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2F2F2" w:themeColor="background1" w:themeShade="F2"/>
  <w:body>
    <w:tbl>
      <w:tblPr>
        <w:tblStyle w:val="Tablaconcuadrcula"/>
        <w:tblpPr w:leftFromText="141" w:rightFromText="141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376"/>
        <w:gridCol w:w="3686"/>
        <w:gridCol w:w="1843"/>
        <w:gridCol w:w="2016"/>
      </w:tblGrid>
      <w:tr w:rsidR="00592060" w:rsidRPr="001975D9" w14:paraId="5531A16D" w14:textId="77777777" w:rsidTr="00592060">
        <w:tc>
          <w:tcPr>
            <w:tcW w:w="9921" w:type="dxa"/>
            <w:gridSpan w:val="4"/>
            <w:shd w:val="clear" w:color="auto" w:fill="D2CAB6" w:themeFill="background2" w:themeFillShade="E6"/>
          </w:tcPr>
          <w:p w14:paraId="2324C8A2" w14:textId="77777777" w:rsidR="00592060" w:rsidRPr="00CD6F33" w:rsidRDefault="00592060" w:rsidP="00592060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bookmarkStart w:id="0" w:name="_Hlk42675213"/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DATOS DEL CENTRO Y DEL ALUMNO</w:t>
            </w:r>
          </w:p>
        </w:tc>
      </w:tr>
      <w:tr w:rsidR="00592060" w:rsidRPr="001975D9" w14:paraId="5A9F44E2" w14:textId="77777777" w:rsidTr="007C1584">
        <w:tc>
          <w:tcPr>
            <w:tcW w:w="2376" w:type="dxa"/>
            <w:shd w:val="clear" w:color="auto" w:fill="E3DED1" w:themeFill="background2"/>
          </w:tcPr>
          <w:p w14:paraId="6C0AC3BD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NOMBRE Y APELLIDOS DEL ALUMNO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74040E23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14:paraId="29190FF5" w14:textId="77777777" w:rsidTr="007C1584">
        <w:tc>
          <w:tcPr>
            <w:tcW w:w="2376" w:type="dxa"/>
            <w:shd w:val="clear" w:color="auto" w:fill="E3DED1" w:themeFill="background2"/>
          </w:tcPr>
          <w:p w14:paraId="2B2268CC" w14:textId="77777777" w:rsidR="00592060" w:rsidRPr="00CD6F33" w:rsidRDefault="00592060" w:rsidP="007C1584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NIVEL EN EL QUE ESTÁ MATRICULADO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78953520"/>
            <w:placeholder>
              <w:docPart w:val="E0A96CCF1A9F4CA6BAD018EED987C12A"/>
            </w:placeholder>
            <w:showingPlcHdr/>
            <w:comboBox>
              <w:listItem w:value="Elija un elemento."/>
              <w:listItem w:displayText="1º ESO" w:value="1º ESO"/>
              <w:listItem w:displayText="2º ESO" w:value=""/>
              <w:listItem w:displayText="3º ESO" w:value="3º ESO"/>
              <w:listItem w:displayText="4º ESO" w:value="4º ESO"/>
              <w:listItem w:displayText="1º BACH" w:value="1º BACH"/>
              <w:listItem w:displayText="2º BACH" w:value="2º BACH"/>
            </w:comboBox>
          </w:sdtPr>
          <w:sdtEndPr/>
          <w:sdtContent>
            <w:tc>
              <w:tcPr>
                <w:tcW w:w="3686" w:type="dxa"/>
                <w:shd w:val="clear" w:color="auto" w:fill="E3DED1" w:themeFill="background2"/>
              </w:tcPr>
              <w:p w14:paraId="621B13A7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  <w:tc>
          <w:tcPr>
            <w:tcW w:w="1843" w:type="dxa"/>
            <w:shd w:val="clear" w:color="auto" w:fill="E3DED1" w:themeFill="background2"/>
          </w:tcPr>
          <w:p w14:paraId="43CDDAB0" w14:textId="77777777" w:rsidR="00592060" w:rsidRPr="00CD6F33" w:rsidRDefault="00592060" w:rsidP="00592060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CURSO ACADÉMICO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17560277"/>
            <w:placeholder>
              <w:docPart w:val="E0A96CCF1A9F4CA6BAD018EED987C12A"/>
            </w:placeholder>
            <w:showingPlcHdr/>
            <w:dropDownList>
              <w:listItem w:value="Elija un elemento."/>
              <w:listItem w:displayText="2021-2022" w:value="2021-2022"/>
              <w:listItem w:displayText="2022-2023" w:value="2022-2023"/>
              <w:listItem w:displayText="2023-2024" w:value="2023-2024"/>
              <w:listItem w:displayText="2024-2025" w:value="2024-2025"/>
            </w:dropDownList>
          </w:sdtPr>
          <w:sdtEndPr/>
          <w:sdtContent>
            <w:tc>
              <w:tcPr>
                <w:tcW w:w="2016" w:type="dxa"/>
                <w:shd w:val="clear" w:color="auto" w:fill="E3DED1" w:themeFill="background2"/>
              </w:tcPr>
              <w:p w14:paraId="4B4B76CA" w14:textId="77777777" w:rsidR="00592060" w:rsidRPr="00CD6F33" w:rsidRDefault="00592060" w:rsidP="00592060">
                <w:pPr>
                  <w:spacing w:line="360" w:lineRule="auto"/>
                  <w:jc w:val="both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 w:rsidRPr="00071985">
                  <w:rPr>
                    <w:rStyle w:val="Textodelmarcadordeposicin"/>
                    <w:rFonts w:eastAsiaTheme="minorHAnsi"/>
                  </w:rPr>
                  <w:t>Elija un elemento.</w:t>
                </w:r>
              </w:p>
            </w:tc>
          </w:sdtContent>
        </w:sdt>
      </w:tr>
      <w:tr w:rsidR="007C1584" w14:paraId="44000868" w14:textId="77777777" w:rsidTr="007C1584">
        <w:tc>
          <w:tcPr>
            <w:tcW w:w="2376" w:type="dxa"/>
            <w:vMerge w:val="restart"/>
            <w:shd w:val="clear" w:color="auto" w:fill="E3DED1" w:themeFill="background2"/>
            <w:vAlign w:val="center"/>
          </w:tcPr>
          <w:p w14:paraId="34B4EDAC" w14:textId="77777777" w:rsidR="007C1584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DOCENTE IMPLICADO</w:t>
            </w:r>
          </w:p>
          <w:p w14:paraId="4185E50C" w14:textId="1C0E9D61" w:rsidR="007C1584" w:rsidRPr="00CD6F33" w:rsidRDefault="007C1584" w:rsidP="007C1584">
            <w:pPr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bCs/>
                <w:sz w:val="18"/>
                <w:szCs w:val="20"/>
              </w:rPr>
              <w:t>(Rellenar lo que corresponda)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8B0DC4B" w14:textId="0B20E444" w:rsidR="007C1584" w:rsidRPr="00CD6F33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6F33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TUTOR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/A:</w:t>
            </w:r>
          </w:p>
        </w:tc>
      </w:tr>
      <w:tr w:rsidR="007C1584" w:rsidRPr="001975D9" w14:paraId="29E2B96E" w14:textId="77777777" w:rsidTr="007C1584">
        <w:tc>
          <w:tcPr>
            <w:tcW w:w="2376" w:type="dxa"/>
            <w:vMerge/>
            <w:shd w:val="clear" w:color="auto" w:fill="E3DED1" w:themeFill="background2"/>
          </w:tcPr>
          <w:p w14:paraId="504F4B7B" w14:textId="42E2D58C" w:rsidR="007C1584" w:rsidRDefault="007C1584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422112E0" w14:textId="62678499" w:rsidR="007C1584" w:rsidRDefault="007C1584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PROFESOR/A QUE REALIZA EL PROGRAMA DE </w:t>
            </w:r>
            <w:r w:rsidR="001975D9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PROFUNDIZACIÓN</w:t>
            </w: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0D0F9563" w14:textId="797B52B5" w:rsidR="001221AC" w:rsidRPr="00CD6F33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1221AC" w:rsidRPr="007C1584" w14:paraId="60C07346" w14:textId="77777777" w:rsidTr="007C1584">
        <w:tc>
          <w:tcPr>
            <w:tcW w:w="2376" w:type="dxa"/>
            <w:shd w:val="clear" w:color="auto" w:fill="E3DED1" w:themeFill="background2"/>
          </w:tcPr>
          <w:p w14:paraId="0A16E606" w14:textId="52131BDF" w:rsidR="001221AC" w:rsidRDefault="001221AC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MATERIA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2B83221D" w14:textId="77777777" w:rsidR="001221AC" w:rsidRDefault="001221AC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592060" w:rsidRPr="001975D9" w14:paraId="17848070" w14:textId="77777777" w:rsidTr="007C1584">
        <w:tc>
          <w:tcPr>
            <w:tcW w:w="2376" w:type="dxa"/>
            <w:shd w:val="clear" w:color="auto" w:fill="E3DED1" w:themeFill="background2"/>
          </w:tcPr>
          <w:p w14:paraId="79F068DB" w14:textId="77777777" w:rsidR="00592060" w:rsidRPr="00CD6F33" w:rsidRDefault="00592060" w:rsidP="00592060">
            <w:pP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FECHA DE INICIO DEL PROGRAMA</w:t>
            </w:r>
          </w:p>
        </w:tc>
        <w:tc>
          <w:tcPr>
            <w:tcW w:w="7545" w:type="dxa"/>
            <w:gridSpan w:val="3"/>
            <w:shd w:val="clear" w:color="auto" w:fill="E3DED1" w:themeFill="background2"/>
          </w:tcPr>
          <w:p w14:paraId="16F386BB" w14:textId="77777777" w:rsidR="00592060" w:rsidRPr="00CD6F33" w:rsidRDefault="00592060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5E621EA4" w14:textId="77777777" w:rsidR="003D746B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      </w:t>
      </w:r>
    </w:p>
    <w:p w14:paraId="2CB0448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  <w:t xml:space="preserve">DATOS DE INTERÉS RECOGIDOS EN EL EXPEDIENTE DEL ALUMNO/A Y SITUACIÓN DEL ALUMNO/A </w:t>
      </w: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18"/>
          <w:highlight w:val="lightGray"/>
          <w:lang w:val="es-ES"/>
        </w:rPr>
        <w:t>(Marcar lo que proceda)</w:t>
      </w:r>
    </w:p>
    <w:p w14:paraId="7127E2EC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highlight w:val="lightGray"/>
          <w:lang w:val="es-ES"/>
        </w:rPr>
        <w:t>RESULTADOS DE LA EVALUACIÓN INICIAL</w:t>
      </w:r>
    </w:p>
    <w:p w14:paraId="23386DB5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color w:val="000000"/>
          <w:sz w:val="24"/>
          <w:szCs w:val="24"/>
          <w:highlight w:val="lightGray"/>
          <w:lang w:val="es-ES"/>
        </w:rPr>
        <w:t>OTROS PROGRAMAS DE INTERVENCIÓN EN LOS QUE PARTICIPA EL ALUMNO/A</w:t>
      </w:r>
    </w:p>
    <w:p w14:paraId="134FFC44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MEDIDAS METODOLÓGICAS Y ORGANIZATIVAS</w:t>
      </w:r>
    </w:p>
    <w:p w14:paraId="11AA3002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RECURSOS PARA HACER EL SEGUIMIENTO</w:t>
      </w:r>
    </w:p>
    <w:p w14:paraId="6BF3D9DE" w14:textId="77777777" w:rsidR="003D746B" w:rsidRPr="003D746B" w:rsidRDefault="003D746B" w:rsidP="003D746B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proofErr w:type="gramStart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EVALUACIÓN A DESARROLLAR</w:t>
      </w:r>
      <w:proofErr w:type="gramEnd"/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 xml:space="preserve"> EN EL PROGRAMA DE REFUERZO</w:t>
      </w:r>
    </w:p>
    <w:p w14:paraId="7B78E826" w14:textId="77777777" w:rsidR="00310A68" w:rsidRPr="00310A68" w:rsidRDefault="003D746B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D746B">
        <w:rPr>
          <w:rFonts w:ascii="Century Gothic" w:hAnsi="Century Gothic" w:cs="Century Gothic"/>
          <w:b/>
          <w:bCs/>
          <w:sz w:val="24"/>
          <w:szCs w:val="24"/>
          <w:highlight w:val="lightGray"/>
          <w:lang w:val="es-ES"/>
        </w:rPr>
        <w:t>INFORMACIÓN A LAS FAMILIAS Y/O REPRESENTANTES LEGALES</w:t>
      </w:r>
    </w:p>
    <w:p w14:paraId="35C358DA" w14:textId="686EFCED" w:rsidR="00310A68" w:rsidRPr="00310A68" w:rsidRDefault="00310A68" w:rsidP="00310A68">
      <w:pPr>
        <w:pStyle w:val="Prrafodelista"/>
        <w:numPr>
          <w:ilvl w:val="0"/>
          <w:numId w:val="2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DEL PROGRAMA DE PROFUNDIZACIÓN</w:t>
      </w:r>
    </w:p>
    <w:p w14:paraId="3FA5C12D" w14:textId="77777777" w:rsidR="00310A68" w:rsidRDefault="00310A68" w:rsidP="00310A68">
      <w:pPr>
        <w:ind w:left="66"/>
        <w:jc w:val="both"/>
        <w:rPr>
          <w:rFonts w:ascii="Century Gothic" w:hAnsi="Century Gothic" w:cs="Century Gothic"/>
          <w:color w:val="000000"/>
          <w:lang w:val="es-ES"/>
        </w:rPr>
      </w:pPr>
    </w:p>
    <w:p w14:paraId="3C88B925" w14:textId="04EA0B82" w:rsidR="00EB7E76" w:rsidRPr="00310A68" w:rsidRDefault="00225A80" w:rsidP="00310A68">
      <w:pPr>
        <w:ind w:left="66"/>
        <w:jc w:val="both"/>
        <w:rPr>
          <w:rFonts w:ascii="Century Gothic" w:hAnsi="Century Gothic" w:cs="Century Gothic"/>
          <w:b/>
          <w:bCs/>
          <w:color w:val="222F28" w:themeColor="text2" w:themeShade="80"/>
          <w:highlight w:val="lightGray"/>
          <w:lang w:val="es-ES"/>
        </w:rPr>
      </w:pPr>
      <w:r w:rsidRPr="00310A68">
        <w:rPr>
          <w:rFonts w:ascii="Century Gothic" w:hAnsi="Century Gothic" w:cs="Century Gothic"/>
          <w:color w:val="000000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4FD29CD" w14:textId="41C7048C" w:rsidR="00EB7E76" w:rsidRPr="00D43D92" w:rsidRDefault="00EB7E76" w:rsidP="003D746B">
      <w:pPr>
        <w:pStyle w:val="Prrafodelista"/>
        <w:numPr>
          <w:ilvl w:val="0"/>
          <w:numId w:val="6"/>
        </w:numPr>
        <w:ind w:left="426"/>
        <w:jc w:val="both"/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</w:pP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>DATOS DE INTERÉS RECOGIDOS EN EL EXPEDIENTE DEL ALUMNO/A</w:t>
      </w:r>
      <w:r w:rsidR="00C725E8"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Y SITUACIÓN DEL ALUMNO/A</w:t>
      </w:r>
      <w:r w:rsidRPr="00D43D92">
        <w:rPr>
          <w:rFonts w:ascii="Century Gothic" w:hAnsi="Century Gothic" w:cs="Century Gothic"/>
          <w:b/>
          <w:bCs/>
          <w:color w:val="222F28" w:themeColor="text2" w:themeShade="80"/>
          <w:lang w:val="es-ES"/>
        </w:rPr>
        <w:t xml:space="preserve"> </w:t>
      </w:r>
      <w:r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(Marcar lo que proceda</w:t>
      </w:r>
      <w:r w:rsidR="00C620CA" w:rsidRPr="007C1584">
        <w:rPr>
          <w:rFonts w:ascii="Century Gothic" w:hAnsi="Century Gothic" w:cs="Century Gothic"/>
          <w:b/>
          <w:bCs/>
          <w:color w:val="222F28" w:themeColor="text2" w:themeShade="80"/>
          <w:sz w:val="18"/>
          <w:lang w:val="es-ES"/>
        </w:rPr>
        <w:t>)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410"/>
        <w:gridCol w:w="567"/>
        <w:gridCol w:w="1701"/>
        <w:gridCol w:w="2654"/>
        <w:gridCol w:w="2481"/>
      </w:tblGrid>
      <w:tr w:rsidR="00310A68" w14:paraId="5B1A4A2C" w14:textId="77777777" w:rsidTr="007C1584">
        <w:tc>
          <w:tcPr>
            <w:tcW w:w="2977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6346D7F4" w14:textId="7B7C3152" w:rsidR="00310A68" w:rsidRPr="00D43D92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D43D92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Alumno/a sin NEAE</w:t>
            </w:r>
          </w:p>
        </w:tc>
        <w:tc>
          <w:tcPr>
            <w:tcW w:w="6836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E288" w:themeFill="accent3" w:themeFillTint="99"/>
          </w:tcPr>
          <w:p w14:paraId="1456A590" w14:textId="39BF878A" w:rsidR="00310A68" w:rsidRPr="006D6C60" w:rsidRDefault="00310A68" w:rsidP="00310A68">
            <w:pPr>
              <w:pStyle w:val="Prrafodelista"/>
              <w:numPr>
                <w:ilvl w:val="0"/>
                <w:numId w:val="3"/>
              </w:numPr>
              <w:spacing w:line="360" w:lineRule="auto"/>
              <w:ind w:left="459" w:hanging="283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Alumno con ACAI</w:t>
            </w:r>
          </w:p>
        </w:tc>
      </w:tr>
      <w:tr w:rsidR="007C1584" w:rsidRPr="001975D9" w14:paraId="65300CB1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CB1344B" w14:textId="7DB379D2" w:rsidR="007C1584" w:rsidRPr="007C1584" w:rsidRDefault="007C1584" w:rsidP="007C1584">
            <w:pPr>
              <w:pStyle w:val="Prrafodelista"/>
              <w:ind w:left="357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OTRAS CARACTERÍSTICAS DEL ALUMNO/A QUE MOTIVAN ESTE PROGRAMA:</w:t>
            </w:r>
          </w:p>
        </w:tc>
      </w:tr>
      <w:tr w:rsidR="00EB7E76" w:rsidRPr="001975D9" w14:paraId="65714870" w14:textId="77777777" w:rsidTr="007C1584">
        <w:tc>
          <w:tcPr>
            <w:tcW w:w="2410" w:type="dxa"/>
            <w:tcBorders>
              <w:top w:val="single" w:sz="4" w:space="0" w:color="000000"/>
              <w:left w:val="single" w:sz="18" w:space="0" w:color="000000"/>
            </w:tcBorders>
            <w:shd w:val="clear" w:color="auto" w:fill="E5EBB0" w:themeFill="accent3" w:themeFillTint="66"/>
          </w:tcPr>
          <w:p w14:paraId="665CA56A" w14:textId="2E23D89A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Mucho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interés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por aprender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0B42C5C7" w14:textId="71D01236" w:rsidR="00EB7E76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4" w:hanging="30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H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ábito 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de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estudio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consolidado</w:t>
            </w:r>
          </w:p>
        </w:tc>
        <w:tc>
          <w:tcPr>
            <w:tcW w:w="2654" w:type="dxa"/>
            <w:tcBorders>
              <w:top w:val="single" w:sz="4" w:space="0" w:color="000000"/>
            </w:tcBorders>
            <w:shd w:val="clear" w:color="auto" w:fill="E5EBB0" w:themeFill="accent3" w:themeFillTint="66"/>
          </w:tcPr>
          <w:p w14:paraId="1BAA16D9" w14:textId="0137B381" w:rsidR="00EB7E76" w:rsidRPr="00592060" w:rsidRDefault="001975D9" w:rsidP="001975D9">
            <w:pPr>
              <w:pStyle w:val="Prrafodelista"/>
              <w:numPr>
                <w:ilvl w:val="0"/>
                <w:numId w:val="5"/>
              </w:numPr>
              <w:ind w:left="395" w:hanging="283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</w:t>
            </w:r>
            <w:r w:rsidR="00C620CA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rabajo en el aula</w:t>
            </w:r>
            <w:r w:rsidR="00C725E8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en casa.</w:t>
            </w:r>
          </w:p>
        </w:tc>
        <w:tc>
          <w:tcPr>
            <w:tcW w:w="2481" w:type="dxa"/>
            <w:tcBorders>
              <w:top w:val="single" w:sz="4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673B351B" w14:textId="7841A20F" w:rsidR="00C73376" w:rsidRPr="001975D9" w:rsidRDefault="001975D9" w:rsidP="00592060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Bastante conocimiento de la materia</w:t>
            </w:r>
          </w:p>
        </w:tc>
      </w:tr>
      <w:tr w:rsidR="006D6C60" w14:paraId="567A837D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6A7C5B82" w14:textId="28A12931" w:rsidR="006D6C60" w:rsidRPr="00592060" w:rsidRDefault="00310A68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poyo    familiar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5F1AFFE6" w14:textId="51B6F24B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Buena 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p</w:t>
            </w:r>
            <w:r w:rsidR="006D6C60" w:rsidRP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resenta</w:t>
            </w:r>
            <w:r w:rsidR="00592060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ción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29D7F84B" w14:textId="65ADF8A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Buen comportamiento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5D5D11A3" w14:textId="6879304A" w:rsidR="006D6C60" w:rsidRPr="00592060" w:rsidRDefault="001975D9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Mucha motivación</w:t>
            </w:r>
          </w:p>
        </w:tc>
      </w:tr>
      <w:tr w:rsidR="008307CE" w14:paraId="09481951" w14:textId="77777777" w:rsidTr="007C1584">
        <w:tc>
          <w:tcPr>
            <w:tcW w:w="2410" w:type="dxa"/>
            <w:tcBorders>
              <w:left w:val="single" w:sz="18" w:space="0" w:color="000000"/>
            </w:tcBorders>
            <w:shd w:val="clear" w:color="auto" w:fill="F2F5D7" w:themeFill="accent3" w:themeFillTint="33"/>
          </w:tcPr>
          <w:p w14:paraId="4E1DEC5E" w14:textId="3E1976AA" w:rsidR="008307CE" w:rsidRDefault="008307CE" w:rsidP="001975D9">
            <w:pPr>
              <w:pStyle w:val="Prrafodelista"/>
              <w:numPr>
                <w:ilvl w:val="0"/>
                <w:numId w:val="5"/>
              </w:numPr>
              <w:ind w:left="318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Inteligencia</w:t>
            </w:r>
          </w:p>
        </w:tc>
        <w:tc>
          <w:tcPr>
            <w:tcW w:w="2268" w:type="dxa"/>
            <w:gridSpan w:val="2"/>
            <w:shd w:val="clear" w:color="auto" w:fill="F2F5D7" w:themeFill="accent3" w:themeFillTint="33"/>
          </w:tcPr>
          <w:p w14:paraId="6D01B593" w14:textId="402D0FE0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61" w:hanging="312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Aptitud</w:t>
            </w:r>
          </w:p>
        </w:tc>
        <w:tc>
          <w:tcPr>
            <w:tcW w:w="2654" w:type="dxa"/>
            <w:shd w:val="clear" w:color="auto" w:fill="F2F5D7" w:themeFill="accent3" w:themeFillTint="33"/>
          </w:tcPr>
          <w:p w14:paraId="759FCA06" w14:textId="1BC6DE3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459" w:hanging="347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Creatividad</w:t>
            </w:r>
          </w:p>
        </w:tc>
        <w:tc>
          <w:tcPr>
            <w:tcW w:w="2481" w:type="dxa"/>
            <w:tcBorders>
              <w:right w:val="single" w:sz="18" w:space="0" w:color="000000"/>
            </w:tcBorders>
            <w:shd w:val="clear" w:color="auto" w:fill="F2F5D7" w:themeFill="accent3" w:themeFillTint="33"/>
          </w:tcPr>
          <w:p w14:paraId="0E1651AD" w14:textId="3747B5A7" w:rsidR="008307CE" w:rsidRDefault="008307CE" w:rsidP="003D7D07">
            <w:pPr>
              <w:pStyle w:val="Prrafodelista"/>
              <w:numPr>
                <w:ilvl w:val="0"/>
                <w:numId w:val="5"/>
              </w:numPr>
              <w:ind w:left="357" w:hanging="284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Optimismo</w:t>
            </w:r>
          </w:p>
        </w:tc>
      </w:tr>
      <w:tr w:rsidR="00C73376" w14:paraId="0BC184B2" w14:textId="77777777" w:rsidTr="007C1584">
        <w:tc>
          <w:tcPr>
            <w:tcW w:w="9813" w:type="dxa"/>
            <w:gridSpan w:val="5"/>
            <w:tcBorders>
              <w:left w:val="single" w:sz="18" w:space="0" w:color="000000"/>
              <w:bottom w:val="single" w:sz="18" w:space="0" w:color="auto"/>
              <w:right w:val="single" w:sz="18" w:space="0" w:color="000000"/>
            </w:tcBorders>
            <w:shd w:val="clear" w:color="auto" w:fill="E5EBB0" w:themeFill="accent3" w:themeFillTint="66"/>
          </w:tcPr>
          <w:p w14:paraId="2D2BFE24" w14:textId="69FA105C" w:rsidR="00B34344" w:rsidRPr="00B34344" w:rsidRDefault="00C73376" w:rsidP="00592060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  <w:sz w:val="10"/>
                <w:szCs w:val="10"/>
              </w:rPr>
            </w:pP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 xml:space="preserve">      Otr</w:t>
            </w:r>
            <w:r w:rsidR="006D6C60" w:rsidRPr="006D6C60">
              <w:rPr>
                <w:rFonts w:ascii="Century Gothic" w:hAnsi="Century Gothic" w:cs="Century Gothic"/>
                <w:b/>
                <w:bCs/>
                <w:color w:val="000000"/>
              </w:rPr>
              <w:t>o</w:t>
            </w:r>
            <w:r w:rsidRPr="006D6C60">
              <w:rPr>
                <w:rFonts w:ascii="Century Gothic" w:hAnsi="Century Gothic" w:cs="Century Gothic"/>
                <w:b/>
                <w:bCs/>
                <w:color w:val="000000"/>
              </w:rPr>
              <w:t>s:</w:t>
            </w:r>
          </w:p>
        </w:tc>
      </w:tr>
      <w:tr w:rsidR="000B26C7" w:rsidRPr="001975D9" w14:paraId="40704E2D" w14:textId="77777777" w:rsidTr="007C1584">
        <w:tc>
          <w:tcPr>
            <w:tcW w:w="9813" w:type="dxa"/>
            <w:gridSpan w:val="5"/>
            <w:tcBorders>
              <w:top w:val="single" w:sz="18" w:space="0" w:color="auto"/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602B1EA" w14:textId="54C5FA53" w:rsidR="000B26C7" w:rsidRPr="006D6C60" w:rsidRDefault="000B26C7" w:rsidP="00ED43C6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>Medidas adoptadas en cursos anteriores</w:t>
            </w:r>
          </w:p>
        </w:tc>
      </w:tr>
      <w:tr w:rsidR="000B26C7" w:rsidRPr="001975D9" w14:paraId="30106CA9" w14:textId="77777777" w:rsidTr="007C1584">
        <w:trPr>
          <w:trHeight w:val="47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62CCF0F" w14:textId="0FC53411" w:rsidR="000B26C7" w:rsidRPr="00F6789B" w:rsidRDefault="000B26C7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2797265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 Programa de </w:t>
            </w:r>
            <w:r w:rsidR="001975D9"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796A61" w:rsidRPr="001975D9" w14:paraId="39EFFF06" w14:textId="77777777" w:rsidTr="007C1584">
        <w:trPr>
          <w:trHeight w:val="420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512956B3" w14:textId="7A9171FC" w:rsidR="00796A61" w:rsidRPr="00F6789B" w:rsidRDefault="00796A61" w:rsidP="001975D9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4668515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6611AE8B" w14:textId="77777777" w:rsidTr="007C1584">
        <w:trPr>
          <w:trHeight w:val="412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47B42C3B" w14:textId="3510C4B1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3714231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C1584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="007C1584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1975D9">
              <w:rPr>
                <w:rFonts w:ascii="Century Gothic" w:hAnsi="Century Gothic" w:cs="Century Gothic"/>
                <w:color w:val="000000"/>
              </w:rPr>
              <w:t>Participar como alumno Mediador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796A61" w:rsidRPr="001975D9" w14:paraId="7E894EF9" w14:textId="77777777" w:rsidTr="007C1584">
        <w:trPr>
          <w:trHeight w:val="41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4F6205E7" w14:textId="7B04FEEB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-1253926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</w:t>
            </w:r>
            <w:r w:rsidR="00E2109D">
              <w:rPr>
                <w:rFonts w:ascii="Century Gothic" w:hAnsi="Century Gothic" w:cs="Century Gothic"/>
                <w:color w:val="000000"/>
              </w:rPr>
              <w:t xml:space="preserve">    Participar en el programa Profundiza, en primaria o secundaria. </w:t>
            </w:r>
          </w:p>
        </w:tc>
      </w:tr>
      <w:tr w:rsidR="00796A61" w:rsidRPr="001975D9" w14:paraId="5DE83C31" w14:textId="77777777" w:rsidTr="007C1584">
        <w:trPr>
          <w:trHeight w:val="411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A7A169" w14:textId="52D389F9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055123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796A61" w:rsidRPr="00E2109D" w14:paraId="685DE077" w14:textId="77777777" w:rsidTr="007C1584">
        <w:trPr>
          <w:trHeight w:val="41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15A182A" w14:textId="29D33368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2087252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8B0F02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="00E2109D"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796A61" w:rsidRPr="001975D9" w14:paraId="68CA3795" w14:textId="77777777" w:rsidTr="007C1584">
        <w:trPr>
          <w:trHeight w:val="408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F2F5D7" w:themeFill="accent3" w:themeFillTint="33"/>
          </w:tcPr>
          <w:p w14:paraId="747933EE" w14:textId="1C0E9754" w:rsidR="00796A61" w:rsidRPr="00F6789B" w:rsidRDefault="00796A61" w:rsidP="00E2109D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color w:val="000000"/>
                </w:rPr>
                <w:id w:val="18051967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sdtContent>
            </w:sdt>
            <w:r w:rsidRPr="00F6789B">
              <w:rPr>
                <w:rFonts w:ascii="Century Gothic" w:hAnsi="Century Gothic" w:cs="Century Gothic"/>
                <w:color w:val="000000"/>
              </w:rPr>
              <w:t xml:space="preserve">           </w:t>
            </w:r>
            <w:r w:rsidR="00E2109D"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796A61" w14:paraId="4AD67A74" w14:textId="77777777" w:rsidTr="007C1584">
        <w:trPr>
          <w:trHeight w:val="336"/>
        </w:trPr>
        <w:tc>
          <w:tcPr>
            <w:tcW w:w="9813" w:type="dxa"/>
            <w:gridSpan w:val="5"/>
            <w:tcBorders>
              <w:left w:val="single" w:sz="18" w:space="0" w:color="000000"/>
              <w:right w:val="single" w:sz="18" w:space="0" w:color="000000"/>
            </w:tcBorders>
            <w:shd w:val="clear" w:color="auto" w:fill="E5EBB0" w:themeFill="accent3" w:themeFillTint="66"/>
          </w:tcPr>
          <w:p w14:paraId="30C32E5D" w14:textId="77CA2804" w:rsidR="00796A61" w:rsidRDefault="00796A61" w:rsidP="007C1584">
            <w:pPr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hAnsi="Century Gothic" w:cs="Century Gothic"/>
                <w:b/>
                <w:bCs/>
                <w:color w:val="000000"/>
              </w:rPr>
              <w:t xml:space="preserve">  </w:t>
            </w:r>
            <w:sdt>
              <w:sdtPr>
                <w:rPr>
                  <w:rFonts w:ascii="Century Gothic" w:hAnsi="Century Gothic" w:cs="Century Gothic"/>
                  <w:b/>
                  <w:bCs/>
                  <w:color w:val="000000"/>
                </w:rPr>
                <w:id w:val="-1991162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B0F02"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</w:rPr>
                  <w:t>☐</w:t>
                </w:r>
              </w:sdtContent>
            </w:sdt>
            <w:r w:rsidRPr="00C43EFA">
              <w:rPr>
                <w:rFonts w:ascii="Century Gothic" w:hAnsi="Century Gothic" w:cs="Century Gothic"/>
                <w:color w:val="000000"/>
              </w:rPr>
              <w:t xml:space="preserve">         </w:t>
            </w:r>
            <w:r w:rsidR="008B0F02" w:rsidRPr="00C43EFA">
              <w:rPr>
                <w:rFonts w:ascii="Century Gothic" w:hAnsi="Century Gothic" w:cs="Century Gothic"/>
                <w:color w:val="000000"/>
              </w:rPr>
              <w:t xml:space="preserve"> </w:t>
            </w:r>
            <w:r w:rsidRPr="00C43EFA">
              <w:rPr>
                <w:rFonts w:ascii="Century Gothic" w:hAnsi="Century Gothic" w:cs="Century Gothic"/>
                <w:color w:val="000000"/>
              </w:rPr>
              <w:t xml:space="preserve"> Otros</w:t>
            </w:r>
            <w:r w:rsidR="00C43EFA" w:rsidRPr="00C43EFA">
              <w:rPr>
                <w:rFonts w:ascii="Century Gothic" w:hAnsi="Century Gothic" w:cs="Century Gothic"/>
                <w:color w:val="000000"/>
              </w:rPr>
              <w:t>:</w:t>
            </w:r>
          </w:p>
        </w:tc>
      </w:tr>
    </w:tbl>
    <w:p w14:paraId="7EA6C060" w14:textId="06B2944A" w:rsidR="000B26C7" w:rsidRDefault="00225A80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      </w:t>
      </w:r>
    </w:p>
    <w:p w14:paraId="2D0D4BD3" w14:textId="72EEC506" w:rsidR="00EB7E76" w:rsidRPr="00C73376" w:rsidRDefault="00C73376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lang w:val="es-ES"/>
        </w:rPr>
      </w:pPr>
      <w:r w:rsidRPr="00C73376">
        <w:rPr>
          <w:rFonts w:ascii="Century Gothic" w:hAnsi="Century Gothic" w:cs="Century Gothic"/>
          <w:b/>
          <w:bCs/>
          <w:color w:val="222F28" w:themeColor="text2" w:themeShade="80"/>
          <w:sz w:val="24"/>
          <w:szCs w:val="24"/>
          <w:lang w:val="es-ES"/>
        </w:rPr>
        <w:lastRenderedPageBreak/>
        <w:t>RESULTADOS DE LA EVALUACIÓN INICIAL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268"/>
        <w:gridCol w:w="7621"/>
      </w:tblGrid>
      <w:tr w:rsidR="00796A61" w:rsidRPr="001975D9" w14:paraId="3FE1D9C8" w14:textId="77777777" w:rsidTr="001221AC">
        <w:trPr>
          <w:trHeight w:val="540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791453AD" w14:textId="208D34E2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  <w:t>Conocimientos generales adquiridos en el curso anterior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BDB1C85" w14:textId="66711F5D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647249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Hay una importante base a nivel general.</w:t>
            </w:r>
          </w:p>
        </w:tc>
      </w:tr>
      <w:tr w:rsidR="00796A61" w:rsidRPr="001975D9" w14:paraId="171E5196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13A3F2D4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13A76019" w14:textId="1749EF4A" w:rsidR="00796A61" w:rsidRPr="001221AC" w:rsidRDefault="00796A61" w:rsidP="00E2109D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22392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Presenta destrezas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en las materias instrumentales.</w:t>
            </w:r>
          </w:p>
        </w:tc>
      </w:tr>
      <w:tr w:rsidR="00796A61" w14:paraId="0F417DC3" w14:textId="77777777" w:rsidTr="001221AC">
        <w:trPr>
          <w:trHeight w:val="540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012CAB4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  <w:sz w:val="20"/>
                <w:szCs w:val="2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29B49193" w14:textId="18281472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5828822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Otros:</w:t>
            </w:r>
          </w:p>
        </w:tc>
      </w:tr>
      <w:tr w:rsidR="00796A61" w:rsidRPr="001975D9" w14:paraId="305FF902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566CA1BA" w14:textId="165DB99D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Resolución de problemas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0852EC5" w14:textId="4D5B68EB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6080890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Capacidad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para razonar y plantear los problemas</w:t>
            </w:r>
          </w:p>
        </w:tc>
      </w:tr>
      <w:tr w:rsidR="00796A61" w:rsidRPr="001975D9" w14:paraId="1CD86716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  <w:vAlign w:val="center"/>
          </w:tcPr>
          <w:p w14:paraId="2640182E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03EC5729" w14:textId="397FD826" w:rsidR="00796A61" w:rsidRPr="001221AC" w:rsidRDefault="00796A61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999964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No presenta dificultad en la resolución de problemas.</w:t>
            </w:r>
          </w:p>
        </w:tc>
      </w:tr>
      <w:tr w:rsidR="00796A61" w:rsidRPr="001975D9" w14:paraId="7B8429EE" w14:textId="77777777" w:rsidTr="001221AC">
        <w:trPr>
          <w:trHeight w:val="606"/>
        </w:trPr>
        <w:tc>
          <w:tcPr>
            <w:tcW w:w="2268" w:type="dxa"/>
            <w:vMerge w:val="restart"/>
            <w:shd w:val="clear" w:color="auto" w:fill="B6E1E7" w:themeFill="accent5" w:themeFillTint="66"/>
            <w:vAlign w:val="center"/>
          </w:tcPr>
          <w:p w14:paraId="6CE09977" w14:textId="177BA5A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Expresión y Comprensión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F6C5EF7" w14:textId="49B606AE" w:rsidR="00796A61" w:rsidRPr="001221AC" w:rsidRDefault="00796A61" w:rsidP="00310A68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390774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Capacidad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importante a la</w:t>
            </w:r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hora de expresarse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o </w:t>
            </w:r>
            <w:r w:rsidR="00AD43B7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omprender textos orales y/o escritos.</w:t>
            </w:r>
          </w:p>
        </w:tc>
      </w:tr>
      <w:tr w:rsidR="00796A61" w:rsidRPr="001975D9" w14:paraId="6BF916F7" w14:textId="77777777" w:rsidTr="001221AC">
        <w:trPr>
          <w:trHeight w:val="412"/>
        </w:trPr>
        <w:tc>
          <w:tcPr>
            <w:tcW w:w="2268" w:type="dxa"/>
            <w:vMerge/>
            <w:shd w:val="clear" w:color="auto" w:fill="B6E1E7" w:themeFill="accent5" w:themeFillTint="66"/>
            <w:vAlign w:val="center"/>
          </w:tcPr>
          <w:p w14:paraId="3E1F482C" w14:textId="77777777" w:rsidR="00796A61" w:rsidRPr="007C1584" w:rsidRDefault="00796A61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5120A224" w14:textId="0E572611" w:rsidR="00796A61" w:rsidRPr="001221AC" w:rsidRDefault="001A763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425184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796A61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Sin dificultades en la expresión y comprensión.</w:t>
            </w:r>
          </w:p>
        </w:tc>
      </w:tr>
      <w:tr w:rsidR="00C73376" w:rsidRPr="001975D9" w14:paraId="32CB0F08" w14:textId="77777777" w:rsidTr="001221AC">
        <w:tc>
          <w:tcPr>
            <w:tcW w:w="2268" w:type="dxa"/>
            <w:shd w:val="clear" w:color="auto" w:fill="DAF0F3" w:themeFill="accent5" w:themeFillTint="33"/>
            <w:vAlign w:val="center"/>
          </w:tcPr>
          <w:p w14:paraId="18498793" w14:textId="4CBA4AB0" w:rsidR="00C73376" w:rsidRPr="007C1584" w:rsidRDefault="00F536F9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Motivación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2C49BC59" w14:textId="5B5B4E33" w:rsidR="00C73376" w:rsidRPr="001221AC" w:rsidRDefault="001A7639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61407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Muy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motivado, trabaja</w:t>
            </w:r>
            <w:r w:rsidR="00E2109D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a diario en el aula y </w:t>
            </w:r>
            <w:r w:rsidR="00F536F9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en casa.</w:t>
            </w:r>
          </w:p>
          <w:p w14:paraId="57E2CC78" w14:textId="00A7CB65" w:rsidR="00F536F9" w:rsidRPr="001221AC" w:rsidRDefault="00E2109D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D746B" w:rsidRPr="001975D9" w14:paraId="29FF6ADD" w14:textId="77777777" w:rsidTr="003D746B">
        <w:trPr>
          <w:trHeight w:val="614"/>
        </w:trPr>
        <w:tc>
          <w:tcPr>
            <w:tcW w:w="2268" w:type="dxa"/>
            <w:shd w:val="clear" w:color="auto" w:fill="B6E1E7" w:themeFill="accent5" w:themeFillTint="66"/>
            <w:vAlign w:val="center"/>
          </w:tcPr>
          <w:p w14:paraId="330C6DEA" w14:textId="33C20DA1" w:rsidR="003D746B" w:rsidRPr="007C1584" w:rsidRDefault="003D746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Habilidades de aprendizaje</w:t>
            </w:r>
          </w:p>
        </w:tc>
        <w:tc>
          <w:tcPr>
            <w:tcW w:w="7621" w:type="dxa"/>
            <w:shd w:val="clear" w:color="auto" w:fill="B6E1E7" w:themeFill="accent5" w:themeFillTint="66"/>
            <w:vAlign w:val="center"/>
          </w:tcPr>
          <w:p w14:paraId="7EE172D6" w14:textId="6DFB0804" w:rsidR="003D746B" w:rsidRPr="001221AC" w:rsidRDefault="001A7639" w:rsidP="001221AC">
            <w:pPr>
              <w:pStyle w:val="Prrafodelista"/>
              <w:spacing w:before="100" w:beforeAutospacing="1" w:after="100" w:afterAutospacing="1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5906054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D746B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3D746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 </w:t>
            </w:r>
            <w:r w:rsidR="003D746B"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Autónomo y con habilidades para el adquirir aprendizajes nuevos.</w:t>
            </w:r>
          </w:p>
        </w:tc>
      </w:tr>
      <w:tr w:rsidR="0088245B" w14:paraId="3FC4B2FD" w14:textId="77777777" w:rsidTr="001221AC">
        <w:trPr>
          <w:trHeight w:val="402"/>
        </w:trPr>
        <w:tc>
          <w:tcPr>
            <w:tcW w:w="2268" w:type="dxa"/>
            <w:vMerge w:val="restart"/>
            <w:shd w:val="clear" w:color="auto" w:fill="DAF0F3" w:themeFill="accent5" w:themeFillTint="33"/>
            <w:vAlign w:val="center"/>
          </w:tcPr>
          <w:p w14:paraId="46B36226" w14:textId="093F2B95" w:rsidR="0088245B" w:rsidRPr="007C1584" w:rsidRDefault="0088245B" w:rsidP="007C1584">
            <w:pPr>
              <w:pStyle w:val="Prrafodelista"/>
              <w:jc w:val="center"/>
              <w:rPr>
                <w:rFonts w:ascii="Century Gothic" w:hAnsi="Century Gothic" w:cs="Century Gothic"/>
                <w:b/>
                <w:color w:val="000000"/>
              </w:rPr>
            </w:pPr>
            <w:r w:rsidRPr="007C1584">
              <w:rPr>
                <w:rFonts w:ascii="Century Gothic" w:hAnsi="Century Gothic" w:cs="Century Gothic"/>
                <w:b/>
                <w:color w:val="000000"/>
              </w:rPr>
              <w:t>Entorno social y familiar</w:t>
            </w: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6AC918AE" w14:textId="4F84443D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00755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308E2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poco colaborativa</w:t>
            </w:r>
          </w:p>
        </w:tc>
      </w:tr>
      <w:tr w:rsidR="0088245B" w:rsidRPr="001975D9" w14:paraId="5462CE23" w14:textId="77777777" w:rsidTr="001221AC">
        <w:trPr>
          <w:trHeight w:val="402"/>
        </w:trPr>
        <w:tc>
          <w:tcPr>
            <w:tcW w:w="2268" w:type="dxa"/>
            <w:vMerge/>
            <w:shd w:val="clear" w:color="auto" w:fill="DAF0F3" w:themeFill="accent5" w:themeFillTint="33"/>
          </w:tcPr>
          <w:p w14:paraId="6433CF5E" w14:textId="77777777" w:rsidR="0088245B" w:rsidRDefault="0088245B" w:rsidP="00355BF4">
            <w:pPr>
              <w:pStyle w:val="Prrafodelista"/>
              <w:spacing w:line="360" w:lineRule="auto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7621" w:type="dxa"/>
            <w:shd w:val="clear" w:color="auto" w:fill="DAF0F3" w:themeFill="accent5" w:themeFillTint="33"/>
            <w:vAlign w:val="center"/>
          </w:tcPr>
          <w:p w14:paraId="32A739D7" w14:textId="715A98EA" w:rsidR="0088245B" w:rsidRPr="001221AC" w:rsidRDefault="0088245B" w:rsidP="001221AC">
            <w:pPr>
              <w:pStyle w:val="Prrafodelista"/>
              <w:ind w:left="459" w:hanging="425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2912780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EFA" w:rsidRPr="001221A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</w:t>
            </w:r>
            <w:r w:rsidRPr="001221A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Familia implicada en el proceso de aprendizaje de su hijo/a.</w:t>
            </w:r>
          </w:p>
        </w:tc>
      </w:tr>
    </w:tbl>
    <w:p w14:paraId="7799B162" w14:textId="77777777" w:rsidR="00C43EFA" w:rsidRPr="00E63ECC" w:rsidRDefault="00C43EFA" w:rsidP="00E63ECC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0E3B6F63" w14:textId="21AF036E" w:rsidR="00D24140" w:rsidRPr="00B34344" w:rsidRDefault="00D24140" w:rsidP="003D746B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</w:pPr>
      <w:r w:rsidRPr="00B34344">
        <w:rPr>
          <w:rFonts w:ascii="Century Gothic" w:hAnsi="Century Gothic" w:cs="Century Gothic"/>
          <w:b/>
          <w:bCs/>
          <w:color w:val="000000"/>
          <w:sz w:val="24"/>
          <w:szCs w:val="24"/>
          <w:lang w:val="es-ES"/>
        </w:rPr>
        <w:t>OTROS PROGRAMAS DE INTERVENCIÓN EN LOS QUE PARTICIPA EL ALUMNO/A</w:t>
      </w: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948"/>
        <w:gridCol w:w="8329"/>
      </w:tblGrid>
      <w:tr w:rsidR="003D746B" w:rsidRPr="001975D9" w14:paraId="207C39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267235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197F46E3" w14:textId="31AC3016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2CF299D" w14:textId="562DBCFC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171F788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20008407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58C588BD" w14:textId="4E6DD57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2D1B9B3F" w14:textId="14572CB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Cursar Segunda Lengua Extranjera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123C269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9971054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2D5FDF89" w14:textId="2EFCEE63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520F5459" w14:textId="7F3CC61B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como alumno Mediador en el centro</w:t>
            </w:r>
            <w:r w:rsidRPr="00F6789B">
              <w:rPr>
                <w:rFonts w:ascii="Century Gothic" w:hAnsi="Century Gothic" w:cs="Century Gothic"/>
                <w:color w:val="000000"/>
              </w:rPr>
              <w:t>.</w:t>
            </w:r>
          </w:p>
        </w:tc>
      </w:tr>
      <w:tr w:rsidR="003D746B" w:rsidRPr="001975D9" w14:paraId="3389A6F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1641261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43E5F516" w14:textId="5B7F828C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67F816A5" w14:textId="16914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</w:rPr>
              <w:t xml:space="preserve"> Participar en el programa Profundiza, en primaria o secundaria. </w:t>
            </w:r>
          </w:p>
        </w:tc>
      </w:tr>
      <w:tr w:rsidR="003D746B" w:rsidRPr="001975D9" w14:paraId="7EF5FDE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4038060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42D7F2BB" w14:textId="6B5227FB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187B9F6" w14:textId="4E8DFF1A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Participar en el programa AULA DJAQUE.</w:t>
            </w:r>
          </w:p>
        </w:tc>
      </w:tr>
      <w:tr w:rsidR="003D746B" w:rsidRPr="001975D9" w14:paraId="15D67A41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5944461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E19E07B" w14:textId="15F9B37D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1C5A1A2" w14:textId="071494D4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ganado algún año el concurso a los más lectores del centro.</w:t>
            </w:r>
          </w:p>
        </w:tc>
      </w:tr>
      <w:tr w:rsidR="003D746B" w:rsidRPr="001975D9" w14:paraId="1EE5E07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4676587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01CBE25" w14:textId="3634CDD5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49B77A91" w14:textId="5141F5F6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 </w:t>
            </w:r>
            <w:r>
              <w:rPr>
                <w:rFonts w:ascii="Century Gothic" w:hAnsi="Century Gothic" w:cs="Century Gothic"/>
                <w:color w:val="000000"/>
              </w:rPr>
              <w:t>Haber participado/ganado el concurso de monólogos científicos.</w:t>
            </w:r>
          </w:p>
        </w:tc>
      </w:tr>
      <w:tr w:rsidR="003D746B" w:rsidRPr="003D746B" w14:paraId="52D3210C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16529521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F2F5D7" w:themeFill="accent3" w:themeFillTint="33"/>
              </w:tcPr>
              <w:p w14:paraId="3DB960B4" w14:textId="5B1C3BBA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F2F5D7" w:themeFill="accent3" w:themeFillTint="33"/>
          </w:tcPr>
          <w:p w14:paraId="0BBFA96B" w14:textId="47F31068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 w:rsidRPr="00F6789B">
              <w:rPr>
                <w:rFonts w:ascii="Century Gothic" w:hAnsi="Century Gothic" w:cs="Century Gothic"/>
                <w:color w:val="000000"/>
              </w:rPr>
              <w:t xml:space="preserve"> Programa de </w:t>
            </w:r>
            <w:r>
              <w:rPr>
                <w:rFonts w:ascii="Century Gothic" w:hAnsi="Century Gothic" w:cs="Century Gothic"/>
                <w:color w:val="000000"/>
              </w:rPr>
              <w:t xml:space="preserve">profundización </w:t>
            </w:r>
            <w:r w:rsidRPr="00F6789B">
              <w:rPr>
                <w:rFonts w:ascii="Century Gothic" w:hAnsi="Century Gothic" w:cs="Century Gothic"/>
                <w:color w:val="000000"/>
                <w:shd w:val="clear" w:color="auto" w:fill="F2F5D7" w:themeFill="accent3" w:themeFillTint="33"/>
              </w:rPr>
              <w:t>en las materias de</w:t>
            </w:r>
            <w:r w:rsidRPr="00F6789B">
              <w:rPr>
                <w:rFonts w:ascii="Century Gothic" w:hAnsi="Century Gothic" w:cs="Century Gothic"/>
                <w:color w:val="000000"/>
              </w:rPr>
              <w:t xml:space="preserve">:                                                                                                                                                </w:t>
            </w:r>
          </w:p>
        </w:tc>
      </w:tr>
      <w:tr w:rsidR="003D746B" w:rsidRPr="001975D9" w14:paraId="5AC01330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5239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50A68E7C" w14:textId="197A6461" w:rsidR="003D746B" w:rsidRDefault="003D746B" w:rsidP="003D746B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20B4FFA5" w14:textId="66D16667" w:rsidR="003D746B" w:rsidRDefault="003D746B" w:rsidP="003D746B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:rsidRPr="007C1584" w14:paraId="10621C33" w14:textId="77777777" w:rsidTr="00A93359">
        <w:sdt>
          <w:sdtPr>
            <w:rPr>
              <w:rFonts w:ascii="Century Gothic" w:hAnsi="Century Gothic" w:cs="Century Gothic"/>
              <w:color w:val="000000"/>
            </w:rPr>
            <w:id w:val="-169016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948" w:type="dxa"/>
                <w:shd w:val="clear" w:color="auto" w:fill="E5EBB0" w:themeFill="accent3" w:themeFillTint="66"/>
              </w:tcPr>
              <w:p w14:paraId="67DC0A7B" w14:textId="576FE6D5" w:rsidR="00A674C1" w:rsidRDefault="00A674C1" w:rsidP="00A674C1">
                <w:pPr>
                  <w:pStyle w:val="Prrafodelista"/>
                  <w:spacing w:line="360" w:lineRule="auto"/>
                  <w:jc w:val="both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8329" w:type="dxa"/>
            <w:shd w:val="clear" w:color="auto" w:fill="E5EBB0" w:themeFill="accent3" w:themeFillTint="66"/>
          </w:tcPr>
          <w:p w14:paraId="7F8AF190" w14:textId="7761CD49" w:rsidR="00A674C1" w:rsidRDefault="00A674C1" w:rsidP="00A674C1">
            <w:pPr>
              <w:pStyle w:val="Prrafodelista"/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Otros</w:t>
            </w:r>
          </w:p>
        </w:tc>
      </w:tr>
    </w:tbl>
    <w:p w14:paraId="1BA7D4A1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094D2B9" w14:textId="77777777" w:rsidR="001221AC" w:rsidRDefault="001221AC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6B0B51F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2128A6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7213F99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FD9752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5A317A8" w14:textId="77777777" w:rsidR="00BF0D4A" w:rsidRDefault="00BF0D4A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1919B82" w14:textId="77777777" w:rsidR="003D746B" w:rsidRDefault="003D746B" w:rsidP="001221AC">
      <w:pPr>
        <w:pStyle w:val="Prrafodelista"/>
        <w:spacing w:line="360" w:lineRule="auto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8E73383" w14:textId="37002E50" w:rsidR="00A11E57" w:rsidRDefault="00A11E57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MEDIDAS METODOLÓGICAS</w:t>
      </w:r>
      <w:r w:rsidR="00D833E3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Y ORGANIZATIVAS</w:t>
      </w:r>
    </w:p>
    <w:p w14:paraId="4631D747" w14:textId="76C80990" w:rsidR="0086131C" w:rsidRDefault="0086131C" w:rsidP="0086131C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9"/>
        <w:gridCol w:w="5304"/>
        <w:gridCol w:w="491"/>
        <w:gridCol w:w="492"/>
        <w:gridCol w:w="491"/>
        <w:gridCol w:w="492"/>
        <w:gridCol w:w="491"/>
        <w:gridCol w:w="491"/>
      </w:tblGrid>
      <w:tr w:rsidR="00D833E3" w:rsidRPr="001975D9" w14:paraId="5CFC03F0" w14:textId="77777777" w:rsidTr="00A674C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768DD3C" w14:textId="6DBEA3A2" w:rsidR="00D833E3" w:rsidRPr="00AB57B6" w:rsidRDefault="00D833E3" w:rsidP="00D833E3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 w:rsidRPr="00AD43B7">
              <w:rPr>
                <w:rFonts w:ascii="Century Gothic" w:hAnsi="Century Gothic" w:cs="Century Gothic"/>
                <w:b w:val="0"/>
                <w:bCs w:val="0"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A11E57" w:rsidRPr="00AB57B6" w14:paraId="334CD09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</w:tcPr>
          <w:p w14:paraId="538467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98F1B49" w14:textId="77777777" w:rsidR="00A11E57" w:rsidRPr="00AB57B6" w:rsidRDefault="00A11E57" w:rsidP="00A11E57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22168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54D2F4F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1" w:type="pct"/>
            <w:gridSpan w:val="2"/>
          </w:tcPr>
          <w:p w14:paraId="3C0BFF4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310A68" w:rsidRPr="001975D9" w14:paraId="663D0884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auto"/>
              <w:bottom w:val="single" w:sz="4" w:space="0" w:color="auto"/>
            </w:tcBorders>
          </w:tcPr>
          <w:p w14:paraId="24EBC2A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</w:tc>
        <w:tc>
          <w:tcPr>
            <w:tcW w:w="2714" w:type="pct"/>
          </w:tcPr>
          <w:p w14:paraId="039702D8" w14:textId="53A5455B" w:rsidR="00310A68" w:rsidRPr="00A674C1" w:rsidRDefault="00310A68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 xml:space="preserve">Ubicarle </w:t>
            </w:r>
            <w:r>
              <w:rPr>
                <w:rFonts w:ascii="Calibri" w:hAnsi="Calibri"/>
                <w:kern w:val="3"/>
              </w:rPr>
              <w:t>en un punto estratégico de</w:t>
            </w:r>
            <w:r w:rsidRPr="00A674C1">
              <w:rPr>
                <w:rFonts w:ascii="Calibri" w:hAnsi="Calibri"/>
                <w:kern w:val="3"/>
              </w:rPr>
              <w:t>l aula</w:t>
            </w:r>
          </w:p>
        </w:tc>
        <w:tc>
          <w:tcPr>
            <w:tcW w:w="251" w:type="pct"/>
          </w:tcPr>
          <w:p w14:paraId="5354D635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AAA2DD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3702E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A77334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9F62E8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4651E01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06B168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3CFA1083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0584056" w14:textId="574CFE4F" w:rsidR="00310A68" w:rsidRPr="00A674C1" w:rsidRDefault="00310A68" w:rsidP="003D746B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Atribuirle un rol dentro del aula</w:t>
            </w:r>
          </w:p>
        </w:tc>
        <w:tc>
          <w:tcPr>
            <w:tcW w:w="251" w:type="pct"/>
          </w:tcPr>
          <w:p w14:paraId="34A91FC6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34C46C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6046BE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E86A2E3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E23E3B0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1E2AF48" w14:textId="77777777" w:rsidR="00310A68" w:rsidRPr="00AB57B6" w:rsidRDefault="00310A68" w:rsidP="00A11E57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B2CD620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4E7CAF6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0620180" w14:textId="308B6729" w:rsidR="00310A68" w:rsidRPr="00A674C1" w:rsidRDefault="00310A68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Asignarle</w:t>
            </w:r>
            <w:r>
              <w:rPr>
                <w:rFonts w:ascii="Calibri" w:hAnsi="Calibri"/>
                <w:kern w:val="3"/>
              </w:rPr>
              <w:t xml:space="preserve"> como tutor a</w:t>
            </w:r>
            <w:r w:rsidRPr="00A674C1">
              <w:rPr>
                <w:rFonts w:ascii="Calibri" w:hAnsi="Calibri"/>
                <w:kern w:val="3"/>
              </w:rPr>
              <w:t xml:space="preserve"> un compañero/a</w:t>
            </w:r>
          </w:p>
        </w:tc>
        <w:tc>
          <w:tcPr>
            <w:tcW w:w="251" w:type="pct"/>
          </w:tcPr>
          <w:p w14:paraId="6AE0415F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38CA5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5B7CDD0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75F8CB7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7A60E8B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888979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FB14D56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521F41AC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427383B" w14:textId="517D223A" w:rsidR="00310A68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Darle material de profundización</w:t>
            </w:r>
            <w:r w:rsidRPr="00A674C1">
              <w:rPr>
                <w:rFonts w:ascii="Calibri" w:hAnsi="Calibri"/>
                <w:kern w:val="3"/>
              </w:rPr>
              <w:t xml:space="preserve"> de otro nivel</w:t>
            </w:r>
          </w:p>
        </w:tc>
        <w:tc>
          <w:tcPr>
            <w:tcW w:w="251" w:type="pct"/>
          </w:tcPr>
          <w:p w14:paraId="3FA4F39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622D97A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FDF86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7308F5E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CF8E94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41A4AB8" w14:textId="77777777" w:rsidR="00310A68" w:rsidRPr="00AB57B6" w:rsidRDefault="00310A68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B0922D3" w14:textId="77777777" w:rsidTr="008307CE">
        <w:trPr>
          <w:trHeight w:hRule="exact"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75CE012F" w14:textId="77777777" w:rsidR="00310A68" w:rsidRPr="00AB57B6" w:rsidRDefault="00310A68" w:rsidP="00A11E57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1061C1" w14:textId="6362C643" w:rsidR="00310A68" w:rsidRDefault="00310A68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No dejar que se aburra en clase cuando ha terminado la tarea</w:t>
            </w:r>
          </w:p>
        </w:tc>
        <w:tc>
          <w:tcPr>
            <w:tcW w:w="251" w:type="pct"/>
          </w:tcPr>
          <w:p w14:paraId="3E8328B7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8BDDB35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68F5B38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AB3A7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EE3614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9D711B" w14:textId="77777777" w:rsidR="00310A68" w:rsidRPr="00AB57B6" w:rsidRDefault="00310A68" w:rsidP="00A11E57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8B47887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FF0A39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</w:tc>
        <w:tc>
          <w:tcPr>
            <w:tcW w:w="2714" w:type="pct"/>
          </w:tcPr>
          <w:p w14:paraId="6DC0153E" w14:textId="4D08F218" w:rsidR="00A11E57" w:rsidRPr="00A674C1" w:rsidRDefault="003D746B" w:rsidP="003D746B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Hacerlo partícipe en </w:t>
            </w:r>
            <w:proofErr w:type="gramStart"/>
            <w:r>
              <w:rPr>
                <w:rFonts w:ascii="Calibri" w:hAnsi="Calibri"/>
                <w:kern w:val="3"/>
              </w:rPr>
              <w:t>la explicaciones</w:t>
            </w:r>
            <w:proofErr w:type="gramEnd"/>
          </w:p>
        </w:tc>
        <w:tc>
          <w:tcPr>
            <w:tcW w:w="251" w:type="pct"/>
          </w:tcPr>
          <w:p w14:paraId="7CFBD95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4CED01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D115C8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17183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70884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D37EC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39F7885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E80CF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96D0AC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Insistirle en que tome apuntes</w:t>
            </w:r>
          </w:p>
        </w:tc>
        <w:tc>
          <w:tcPr>
            <w:tcW w:w="251" w:type="pct"/>
          </w:tcPr>
          <w:p w14:paraId="5AD02C6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45388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9742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E7BAC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F4482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80789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181CFBC5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166EC9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48F1DAB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Usar recursos TIC y audiovisuales</w:t>
            </w:r>
          </w:p>
        </w:tc>
        <w:tc>
          <w:tcPr>
            <w:tcW w:w="251" w:type="pct"/>
          </w:tcPr>
          <w:p w14:paraId="4172078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7C12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ED9B9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A896C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BAD05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A74C0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7AFC676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C194F4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02A3C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Relacionar la materia con la vida cotidiana y profesional</w:t>
            </w:r>
          </w:p>
        </w:tc>
        <w:tc>
          <w:tcPr>
            <w:tcW w:w="251" w:type="pct"/>
          </w:tcPr>
          <w:p w14:paraId="3A517B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301B3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54D89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9050B8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198974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5F17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676084" w14:paraId="3AFA8B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40181C8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80C65B3" w14:textId="52389779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Permitirle ayudar</w:t>
            </w:r>
            <w:r w:rsidR="00676084">
              <w:rPr>
                <w:rFonts w:ascii="Calibri" w:hAnsi="Calibri"/>
                <w:kern w:val="3"/>
              </w:rPr>
              <w:t xml:space="preserve"> a otros compañeros a realizar la tarea</w:t>
            </w:r>
          </w:p>
        </w:tc>
        <w:tc>
          <w:tcPr>
            <w:tcW w:w="251" w:type="pct"/>
          </w:tcPr>
          <w:p w14:paraId="0EA67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17D52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45A282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1C3C70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B6FD0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D1508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4DBACB5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38BFA4A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B1C68AC" w14:textId="05A92D9E" w:rsidR="00A11E57" w:rsidRPr="00A674C1" w:rsidRDefault="00676084" w:rsidP="0067608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Invitarlo a </w:t>
            </w:r>
            <w:r w:rsidR="00A11E57" w:rsidRPr="00A674C1">
              <w:rPr>
                <w:rFonts w:ascii="Calibri" w:hAnsi="Calibri"/>
                <w:kern w:val="3"/>
              </w:rPr>
              <w:t>que salga a la pizarra a corregir</w:t>
            </w:r>
          </w:p>
        </w:tc>
        <w:tc>
          <w:tcPr>
            <w:tcW w:w="251" w:type="pct"/>
          </w:tcPr>
          <w:p w14:paraId="7BE8455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8B8A6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ECD9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F6DAE6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DC8682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C5180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8307CE" w:rsidRPr="001975D9" w14:paraId="3444282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1218C97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F4A3EE" w14:textId="18626B36" w:rsidR="00A11E57" w:rsidRPr="00A674C1" w:rsidRDefault="00676084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Potenciar y valorar su cuaderno</w:t>
            </w:r>
          </w:p>
        </w:tc>
        <w:tc>
          <w:tcPr>
            <w:tcW w:w="251" w:type="pct"/>
          </w:tcPr>
          <w:p w14:paraId="5341BDE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FE61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ECBEF8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0B0033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B77A57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140D0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14EB642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6E6AF126" w14:textId="77777777" w:rsidR="00A11E57" w:rsidRPr="00AB57B6" w:rsidRDefault="00A11E57" w:rsidP="00676084">
            <w:pPr>
              <w:overflowPunct w:val="0"/>
              <w:autoSpaceDE w:val="0"/>
              <w:autoSpaceDN w:val="0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Trabajo En Clase</w:t>
            </w:r>
          </w:p>
        </w:tc>
        <w:tc>
          <w:tcPr>
            <w:tcW w:w="2714" w:type="pct"/>
          </w:tcPr>
          <w:p w14:paraId="17B232F2" w14:textId="104CE2AC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Valorar su </w:t>
            </w:r>
            <w:r w:rsidR="00D833E3" w:rsidRPr="00A674C1">
              <w:rPr>
                <w:rFonts w:ascii="Calibri" w:hAnsi="Calibri"/>
                <w:kern w:val="3"/>
              </w:rPr>
              <w:t xml:space="preserve">trabajo y </w:t>
            </w:r>
            <w:r>
              <w:rPr>
                <w:rFonts w:ascii="Calibri" w:hAnsi="Calibri"/>
                <w:kern w:val="3"/>
              </w:rPr>
              <w:t>su</w:t>
            </w:r>
            <w:r w:rsidR="00D833E3" w:rsidRPr="00A674C1">
              <w:rPr>
                <w:rFonts w:ascii="Calibri" w:hAnsi="Calibri"/>
                <w:kern w:val="3"/>
              </w:rPr>
              <w:t xml:space="preserve"> esfuerzo</w:t>
            </w:r>
          </w:p>
        </w:tc>
        <w:tc>
          <w:tcPr>
            <w:tcW w:w="251" w:type="pct"/>
          </w:tcPr>
          <w:p w14:paraId="2A59365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B87A6C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E1669C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E4BB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DF35CA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C367C6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5DE33D14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3B2E91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1A47BB6" w14:textId="23A050A0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Valorar su participación</w:t>
            </w:r>
          </w:p>
        </w:tc>
        <w:tc>
          <w:tcPr>
            <w:tcW w:w="251" w:type="pct"/>
          </w:tcPr>
          <w:p w14:paraId="3E2AA79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6D429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B9FC3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B2133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3D22AF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40C843F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4C6F9FF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1AB21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D3F60A5" w14:textId="77777777" w:rsidR="00A11E57" w:rsidRPr="00A674C1" w:rsidRDefault="00A11E57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Revisarle el trabajo conforme lo hace</w:t>
            </w:r>
          </w:p>
        </w:tc>
        <w:tc>
          <w:tcPr>
            <w:tcW w:w="251" w:type="pct"/>
          </w:tcPr>
          <w:p w14:paraId="136B84D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D4F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A9B6BF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78A2CB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AE31D1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5E09BD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6E675BC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607167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993FF1B" w14:textId="007AF126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Usar sus </w:t>
            </w:r>
            <w:r w:rsidR="00A11E57" w:rsidRPr="00A674C1">
              <w:rPr>
                <w:rFonts w:ascii="Calibri" w:hAnsi="Calibri"/>
                <w:kern w:val="3"/>
              </w:rPr>
              <w:t>apuntes</w:t>
            </w:r>
            <w:r>
              <w:rPr>
                <w:rFonts w:ascii="Calibri" w:hAnsi="Calibri"/>
                <w:kern w:val="3"/>
              </w:rPr>
              <w:t xml:space="preserve"> en algún momento de la unidad</w:t>
            </w:r>
          </w:p>
        </w:tc>
        <w:tc>
          <w:tcPr>
            <w:tcW w:w="251" w:type="pct"/>
          </w:tcPr>
          <w:p w14:paraId="3DAEB9B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17E56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6C9135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AF79F9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B2132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5294F0C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4833B78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bottom w:val="single" w:sz="4" w:space="0" w:color="auto"/>
            </w:tcBorders>
          </w:tcPr>
          <w:p w14:paraId="423F8C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B0D716E" w14:textId="5B1D2E81" w:rsidR="00A11E57" w:rsidRPr="00A674C1" w:rsidRDefault="009B4485" w:rsidP="009B4485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 xml:space="preserve">Mostrar sus </w:t>
            </w:r>
            <w:r w:rsidR="00A11E57" w:rsidRPr="00A674C1">
              <w:rPr>
                <w:rFonts w:ascii="Calibri" w:hAnsi="Calibri"/>
                <w:kern w:val="3"/>
              </w:rPr>
              <w:t xml:space="preserve">actividades </w:t>
            </w:r>
            <w:r>
              <w:rPr>
                <w:rFonts w:ascii="Calibri" w:hAnsi="Calibri"/>
                <w:kern w:val="3"/>
              </w:rPr>
              <w:t xml:space="preserve">como </w:t>
            </w:r>
            <w:r w:rsidR="00A11E57" w:rsidRPr="00A674C1">
              <w:rPr>
                <w:rFonts w:ascii="Calibri" w:hAnsi="Calibri"/>
                <w:kern w:val="3"/>
              </w:rPr>
              <w:t>modelo y con soluciones</w:t>
            </w:r>
          </w:p>
        </w:tc>
        <w:tc>
          <w:tcPr>
            <w:tcW w:w="251" w:type="pct"/>
          </w:tcPr>
          <w:p w14:paraId="6DC557E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6CB56E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1D17EC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CF8C41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86E0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75D7A9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758A4FF0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left w:val="single" w:sz="4" w:space="0" w:color="000000"/>
            </w:tcBorders>
          </w:tcPr>
          <w:p w14:paraId="2714273D" w14:textId="61B1F238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actividades</w:t>
            </w:r>
          </w:p>
        </w:tc>
        <w:tc>
          <w:tcPr>
            <w:tcW w:w="2714" w:type="pct"/>
          </w:tcPr>
          <w:p w14:paraId="4B3218E4" w14:textId="76EB043F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actividades que permitan distintas formas de respuesta: escritas, orales…</w:t>
            </w:r>
            <w:r w:rsidR="00310A68">
              <w:rPr>
                <w:rFonts w:ascii="Calibri" w:hAnsi="Calibri"/>
                <w:szCs w:val="18"/>
              </w:rPr>
              <w:t xml:space="preserve"> y con diferente dificultad</w:t>
            </w:r>
          </w:p>
        </w:tc>
        <w:tc>
          <w:tcPr>
            <w:tcW w:w="251" w:type="pct"/>
          </w:tcPr>
          <w:p w14:paraId="5BF1B27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258CF6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418AD02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1B1E75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105B91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39BA80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3199DD83" w14:textId="77777777" w:rsidTr="008307CE">
        <w:trPr>
          <w:trHeight w:hRule="exact" w:val="5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56298EE4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135B9F77" w14:textId="7C03D1EB" w:rsidR="00D833E3" w:rsidRPr="00A674C1" w:rsidRDefault="004744D8" w:rsidP="004744D8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Se propondrá que amplíe </w:t>
            </w:r>
            <w:r w:rsidR="00D833E3" w:rsidRPr="00A674C1">
              <w:rPr>
                <w:rFonts w:ascii="Calibri" w:hAnsi="Calibri"/>
                <w:szCs w:val="18"/>
              </w:rPr>
              <w:t xml:space="preserve">los apartados y </w:t>
            </w:r>
            <w:r>
              <w:rPr>
                <w:rFonts w:ascii="Calibri" w:hAnsi="Calibri"/>
                <w:szCs w:val="18"/>
              </w:rPr>
              <w:t xml:space="preserve">aumente el </w:t>
            </w:r>
            <w:r w:rsidR="00D833E3" w:rsidRPr="00A674C1">
              <w:rPr>
                <w:rFonts w:ascii="Calibri" w:hAnsi="Calibri"/>
                <w:szCs w:val="18"/>
              </w:rPr>
              <w:t>vocabulario más significativo del tema</w:t>
            </w:r>
          </w:p>
        </w:tc>
        <w:tc>
          <w:tcPr>
            <w:tcW w:w="251" w:type="pct"/>
          </w:tcPr>
          <w:p w14:paraId="3D015B8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820B52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9D1E5EB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46E38E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38A735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1771CD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C44CC7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6D3C506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53A8099" w14:textId="10E74A18" w:rsidR="00D833E3" w:rsidRPr="00A674C1" w:rsidRDefault="009B4485" w:rsidP="004744D8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szCs w:val="18"/>
              </w:rPr>
              <w:t xml:space="preserve">Programar </w:t>
            </w:r>
            <w:r w:rsidR="00D833E3" w:rsidRPr="00A674C1">
              <w:rPr>
                <w:rFonts w:ascii="Calibri" w:hAnsi="Calibri"/>
                <w:szCs w:val="18"/>
              </w:rPr>
              <w:t xml:space="preserve">actividades </w:t>
            </w:r>
            <w:r w:rsidR="00310A68">
              <w:rPr>
                <w:rFonts w:ascii="Calibri" w:hAnsi="Calibri"/>
                <w:szCs w:val="18"/>
              </w:rPr>
              <w:t xml:space="preserve">motivadoras, </w:t>
            </w:r>
            <w:r w:rsidR="004744D8">
              <w:rPr>
                <w:rFonts w:ascii="Calibri" w:hAnsi="Calibri"/>
                <w:szCs w:val="18"/>
              </w:rPr>
              <w:t>variadas</w:t>
            </w:r>
            <w:r w:rsidR="00310A68">
              <w:rPr>
                <w:rFonts w:ascii="Calibri" w:hAnsi="Calibri"/>
                <w:szCs w:val="18"/>
              </w:rPr>
              <w:t xml:space="preserve"> y creativas</w:t>
            </w:r>
          </w:p>
        </w:tc>
        <w:tc>
          <w:tcPr>
            <w:tcW w:w="251" w:type="pct"/>
          </w:tcPr>
          <w:p w14:paraId="20644C8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D843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D937D3B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E384E80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2846F5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13729A1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F97F8F7" w14:textId="77777777" w:rsidTr="008307CE">
        <w:trPr>
          <w:trHeight w:hRule="exact" w:val="5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66640BC7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C1C85AD" w14:textId="77777777" w:rsidR="00D833E3" w:rsidRPr="00A674C1" w:rsidRDefault="00D833E3" w:rsidP="00A674C1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Se corregirán las actividades delante de él/ella, indicándole los errores cometidos y su forma correcta</w:t>
            </w:r>
          </w:p>
          <w:p w14:paraId="2724AD62" w14:textId="77777777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51C4525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8956D4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78E8959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37F087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71332A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68BE333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213C4D88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</w:tcBorders>
          </w:tcPr>
          <w:p w14:paraId="7436E29C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A0746D" w14:textId="69736E22" w:rsidR="00D833E3" w:rsidRPr="00A674C1" w:rsidRDefault="00D833E3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szCs w:val="18"/>
              </w:rPr>
              <w:t>Se programarán equilibradamente tareas individuales, en pequeño y gran grupo</w:t>
            </w:r>
          </w:p>
        </w:tc>
        <w:tc>
          <w:tcPr>
            <w:tcW w:w="251" w:type="pct"/>
          </w:tcPr>
          <w:p w14:paraId="3E9F803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807B41A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94FA4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0531FEF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FCE3FE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3C3951D" w14:textId="77777777" w:rsidR="00D833E3" w:rsidRPr="00AB57B6" w:rsidRDefault="00D833E3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07E0112" w14:textId="77777777" w:rsidTr="008307CE">
        <w:trPr>
          <w:trHeight w:hRule="exact" w:val="5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1A52D8E8" w14:textId="77777777" w:rsidR="00D833E3" w:rsidRPr="00AB57B6" w:rsidRDefault="00D833E3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7580A21" w14:textId="2ADC7B85" w:rsidR="00D833E3" w:rsidRPr="00A674C1" w:rsidRDefault="00A674C1" w:rsidP="004744D8">
            <w:pPr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szCs w:val="18"/>
              </w:rPr>
            </w:pPr>
            <w:r w:rsidRPr="00A674C1">
              <w:rPr>
                <w:rFonts w:ascii="Calibri" w:hAnsi="Calibri"/>
                <w:szCs w:val="18"/>
              </w:rPr>
              <w:t>Poner</w:t>
            </w:r>
            <w:r w:rsidR="004744D8">
              <w:rPr>
                <w:rFonts w:ascii="Calibri" w:hAnsi="Calibri"/>
                <w:szCs w:val="18"/>
              </w:rPr>
              <w:t xml:space="preserve"> </w:t>
            </w:r>
            <w:r w:rsidR="00D833E3" w:rsidRPr="00A674C1">
              <w:rPr>
                <w:rFonts w:ascii="Calibri" w:hAnsi="Calibri"/>
                <w:szCs w:val="18"/>
              </w:rPr>
              <w:t xml:space="preserve">interés </w:t>
            </w:r>
            <w:r w:rsidR="004744D8">
              <w:rPr>
                <w:rFonts w:ascii="Calibri" w:hAnsi="Calibri"/>
                <w:szCs w:val="18"/>
              </w:rPr>
              <w:t xml:space="preserve">tanto </w:t>
            </w:r>
            <w:r w:rsidR="00D833E3" w:rsidRPr="00A674C1">
              <w:rPr>
                <w:rFonts w:ascii="Calibri" w:hAnsi="Calibri"/>
                <w:szCs w:val="18"/>
              </w:rPr>
              <w:t>en el proceso</w:t>
            </w:r>
            <w:r w:rsidR="004744D8">
              <w:rPr>
                <w:rFonts w:ascii="Calibri" w:hAnsi="Calibri"/>
                <w:szCs w:val="18"/>
              </w:rPr>
              <w:t xml:space="preserve"> como</w:t>
            </w:r>
            <w:r w:rsidR="00D833E3" w:rsidRPr="00A674C1">
              <w:rPr>
                <w:rFonts w:ascii="Calibri" w:hAnsi="Calibri"/>
                <w:szCs w:val="18"/>
              </w:rPr>
              <w:t xml:space="preserve"> en el resultado final. </w:t>
            </w:r>
          </w:p>
        </w:tc>
        <w:tc>
          <w:tcPr>
            <w:tcW w:w="251" w:type="pct"/>
          </w:tcPr>
          <w:p w14:paraId="078989A1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719FD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C0E8182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38B0FBF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8E80314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37CAF74C" w14:textId="77777777" w:rsidR="00D833E3" w:rsidRPr="00AB57B6" w:rsidRDefault="00D833E3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E4CB152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  <w:tcBorders>
              <w:top w:val="single" w:sz="4" w:space="0" w:color="auto"/>
            </w:tcBorders>
          </w:tcPr>
          <w:p w14:paraId="0314D8B7" w14:textId="23E33724" w:rsidR="00D833E3" w:rsidRPr="00AB57B6" w:rsidRDefault="00310A68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 xml:space="preserve">Evaluación </w:t>
            </w:r>
          </w:p>
        </w:tc>
        <w:tc>
          <w:tcPr>
            <w:tcW w:w="2714" w:type="pct"/>
          </w:tcPr>
          <w:p w14:paraId="51CAA511" w14:textId="0FB19637" w:rsidR="00D833E3" w:rsidRPr="00A674C1" w:rsidRDefault="00D833E3" w:rsidP="004744D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674C1">
              <w:rPr>
                <w:rFonts w:ascii="Calibri" w:hAnsi="Calibri"/>
                <w:kern w:val="3"/>
              </w:rPr>
              <w:t>P</w:t>
            </w:r>
            <w:r w:rsidR="004744D8">
              <w:rPr>
                <w:rFonts w:ascii="Calibri" w:hAnsi="Calibri"/>
                <w:kern w:val="3"/>
              </w:rPr>
              <w:t>remiar su esfuerzo</w:t>
            </w:r>
          </w:p>
        </w:tc>
        <w:tc>
          <w:tcPr>
            <w:tcW w:w="251" w:type="pct"/>
          </w:tcPr>
          <w:p w14:paraId="662B6D0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B03371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65E72B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16226B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D7479B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086D907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01EBEC97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02606A0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DD92148" w14:textId="613CF1F2" w:rsidR="00D833E3" w:rsidRPr="00A674C1" w:rsidRDefault="00310A68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Reforzar sus logros ante los demás</w:t>
            </w:r>
          </w:p>
        </w:tc>
        <w:tc>
          <w:tcPr>
            <w:tcW w:w="251" w:type="pct"/>
          </w:tcPr>
          <w:p w14:paraId="0DDEBC6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4EF390D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86C7BF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4DBACAF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A7C912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7D8C434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310A68" w:rsidRPr="001975D9" w14:paraId="689B30B3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52E00D55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86C63B9" w14:textId="21582D9F" w:rsidR="00D833E3" w:rsidRPr="00A674C1" w:rsidRDefault="00D833E3" w:rsidP="00310A68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13AABFC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2E4E572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2432CD7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61C19A1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F103A6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1C9DB0FA" w14:textId="77777777" w:rsidR="00D833E3" w:rsidRPr="00AB57B6" w:rsidRDefault="00D833E3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781E7F99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 w:val="restart"/>
          </w:tcPr>
          <w:p w14:paraId="16C53504" w14:textId="43007E43" w:rsidR="00BF0D4A" w:rsidRPr="00AB57B6" w:rsidRDefault="00BF0D4A" w:rsidP="00A674C1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>
              <w:rPr>
                <w:rFonts w:ascii="Calibri" w:hAnsi="Calibri"/>
                <w:smallCaps/>
                <w:kern w:val="3"/>
              </w:rPr>
              <w:t>otros</w:t>
            </w:r>
          </w:p>
        </w:tc>
        <w:tc>
          <w:tcPr>
            <w:tcW w:w="2714" w:type="pct"/>
          </w:tcPr>
          <w:p w14:paraId="268FA948" w14:textId="5CCF4D0A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Ayudar a gestionar sus emociones</w:t>
            </w:r>
          </w:p>
        </w:tc>
        <w:tc>
          <w:tcPr>
            <w:tcW w:w="251" w:type="pct"/>
          </w:tcPr>
          <w:p w14:paraId="705DE5E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D4AACD5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4D54B69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5BAC16D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89B5AF8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AFDDD44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4906E1CF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45120133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EC4DBAA" w14:textId="17CB5DA4" w:rsidR="00BF0D4A" w:rsidRPr="00A674C1" w:rsidRDefault="00BF0D4A" w:rsidP="00A674C1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Moldear su inconformismo</w:t>
            </w:r>
          </w:p>
        </w:tc>
        <w:tc>
          <w:tcPr>
            <w:tcW w:w="251" w:type="pct"/>
          </w:tcPr>
          <w:p w14:paraId="412BF64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E94D73E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12353F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89195E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4311EA7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2B71D50B" w14:textId="77777777" w:rsidR="00BF0D4A" w:rsidRPr="00AB57B6" w:rsidRDefault="00BF0D4A" w:rsidP="00D833E3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22C835AB" w14:textId="77777777" w:rsidTr="008307CE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297C82A5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8ACAB17" w14:textId="1AC46C35" w:rsidR="00BF0D4A" w:rsidRPr="00A674C1" w:rsidRDefault="00BF0D4A" w:rsidP="00A674C1">
            <w:pPr>
              <w:overflowPunct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Manejar su obstinación</w:t>
            </w:r>
          </w:p>
        </w:tc>
        <w:tc>
          <w:tcPr>
            <w:tcW w:w="251" w:type="pct"/>
          </w:tcPr>
          <w:p w14:paraId="032C5F36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84D438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2472A1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C4E5A23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4E4CDC7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78B715B2" w14:textId="77777777" w:rsidR="00BF0D4A" w:rsidRPr="00AB57B6" w:rsidRDefault="00BF0D4A" w:rsidP="00D833E3">
            <w:pPr>
              <w:overflowPunct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BF0D4A" w:rsidRPr="00BF0D4A" w14:paraId="312E74FE" w14:textId="77777777" w:rsidTr="008307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8" w:type="pct"/>
            <w:vMerge/>
          </w:tcPr>
          <w:p w14:paraId="79E8E49C" w14:textId="77777777" w:rsidR="00BF0D4A" w:rsidRPr="00AB57B6" w:rsidRDefault="00BF0D4A" w:rsidP="00D833E3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69730FA" w14:textId="77777777" w:rsidR="00BF0D4A" w:rsidRDefault="00BF0D4A" w:rsidP="00A674C1">
            <w:pPr>
              <w:overflowPunct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13ECDD9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16BCE6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FD94332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CF3947A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7940451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0" w:type="pct"/>
          </w:tcPr>
          <w:p w14:paraId="6476808C" w14:textId="77777777" w:rsidR="00BF0D4A" w:rsidRPr="00AB57B6" w:rsidRDefault="00BF0D4A" w:rsidP="00D833E3">
            <w:pPr>
              <w:overflowPunct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04A4E556" w14:textId="77777777" w:rsidR="0019134E" w:rsidRPr="0019134E" w:rsidRDefault="0019134E" w:rsidP="0019134E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D39B872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A65A95A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2B263BC" w14:textId="77777777" w:rsidR="00310A68" w:rsidRDefault="00310A68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399DCE0" w14:textId="04CDFC51" w:rsidR="00A11E57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RECURSOS PARA HACER EL SEGUIMIENTO</w:t>
      </w: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4015"/>
        <w:gridCol w:w="5755"/>
      </w:tblGrid>
      <w:tr w:rsidR="0086131C" w14:paraId="0D9235A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4DB0898D" w14:textId="73511F7B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PLATAFORMA DE SEGUIMIENTO</w:t>
            </w:r>
          </w:p>
        </w:tc>
        <w:tc>
          <w:tcPr>
            <w:tcW w:w="5755" w:type="dxa"/>
            <w:shd w:val="clear" w:color="auto" w:fill="E3DED1" w:themeFill="background2"/>
          </w:tcPr>
          <w:p w14:paraId="0899C11D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68EC52ED" w14:textId="77777777" w:rsidTr="0086131C">
        <w:trPr>
          <w:trHeight w:val="439"/>
        </w:trPr>
        <w:tc>
          <w:tcPr>
            <w:tcW w:w="4015" w:type="dxa"/>
            <w:shd w:val="clear" w:color="auto" w:fill="E3DED1" w:themeFill="background2"/>
          </w:tcPr>
          <w:p w14:paraId="3D21F3E8" w14:textId="25C88035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 xml:space="preserve">¿LIBRO ADAPTADO? </w:t>
            </w: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5A96DEC0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86131C" w14:paraId="33AD53A5" w14:textId="77777777" w:rsidTr="0086131C">
        <w:trPr>
          <w:trHeight w:val="521"/>
        </w:trPr>
        <w:tc>
          <w:tcPr>
            <w:tcW w:w="4015" w:type="dxa"/>
            <w:shd w:val="clear" w:color="auto" w:fill="E3DED1" w:themeFill="background2"/>
          </w:tcPr>
          <w:p w14:paraId="5180CB15" w14:textId="77777777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</w:rPr>
              <w:t>¿MATERIAL COMPLEMENTARIO?</w:t>
            </w:r>
          </w:p>
          <w:p w14:paraId="4D362C82" w14:textId="54FBB70D" w:rsidR="0086131C" w:rsidRDefault="0086131C" w:rsidP="0086131C">
            <w:pPr>
              <w:jc w:val="both"/>
              <w:rPr>
                <w:rFonts w:ascii="Century Gothic" w:hAnsi="Century Gothic" w:cs="Century Gothic"/>
                <w:color w:val="000000"/>
              </w:rPr>
            </w:pPr>
            <w:r w:rsidRPr="0086131C">
              <w:rPr>
                <w:rFonts w:ascii="Century Gothic" w:hAnsi="Century Gothic" w:cs="Century Gothic"/>
                <w:color w:val="000000"/>
                <w:sz w:val="18"/>
              </w:rPr>
              <w:t>(Indicar cuál)</w:t>
            </w:r>
          </w:p>
        </w:tc>
        <w:tc>
          <w:tcPr>
            <w:tcW w:w="5755" w:type="dxa"/>
            <w:shd w:val="clear" w:color="auto" w:fill="E3DED1" w:themeFill="background2"/>
          </w:tcPr>
          <w:p w14:paraId="32564BF9" w14:textId="77777777" w:rsidR="0086131C" w:rsidRDefault="0086131C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381984A7" w14:textId="77777777" w:rsidR="00A674C1" w:rsidRDefault="00A674C1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B740A01" w14:textId="77777777" w:rsidR="0086131C" w:rsidRDefault="0086131C" w:rsidP="00A11E57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14"/>
        <w:gridCol w:w="3324"/>
        <w:gridCol w:w="4183"/>
      </w:tblGrid>
      <w:tr w:rsidR="00A674C1" w14:paraId="4BC9969F" w14:textId="77777777" w:rsidTr="0086131C">
        <w:trPr>
          <w:trHeight w:val="428"/>
        </w:trPr>
        <w:tc>
          <w:tcPr>
            <w:tcW w:w="2235" w:type="dxa"/>
            <w:shd w:val="clear" w:color="auto" w:fill="71FDDE" w:themeFill="accent4" w:themeFillTint="66"/>
          </w:tcPr>
          <w:p w14:paraId="7D4E1793" w14:textId="5BD2F42B" w:rsidR="00A674C1" w:rsidRPr="00F821F2" w:rsidRDefault="0086131C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TEMPORALIZACIÓN</w:t>
            </w:r>
          </w:p>
        </w:tc>
        <w:tc>
          <w:tcPr>
            <w:tcW w:w="3324" w:type="dxa"/>
            <w:shd w:val="clear" w:color="auto" w:fill="71FDDE" w:themeFill="accent4" w:themeFillTint="66"/>
          </w:tcPr>
          <w:p w14:paraId="37EB52B8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ACTIVIDADES</w:t>
            </w:r>
          </w:p>
        </w:tc>
        <w:tc>
          <w:tcPr>
            <w:tcW w:w="4183" w:type="dxa"/>
            <w:shd w:val="clear" w:color="auto" w:fill="71FDDE" w:themeFill="accent4" w:themeFillTint="66"/>
          </w:tcPr>
          <w:p w14:paraId="59D14179" w14:textId="77777777" w:rsidR="00A674C1" w:rsidRPr="00F821F2" w:rsidRDefault="00A674C1" w:rsidP="001975D9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</w:pPr>
            <w:r>
              <w:rPr>
                <w:rFonts w:ascii="Century Gothic" w:hAnsi="Century Gothic" w:cs="Century Gothic"/>
                <w:b/>
                <w:bCs/>
                <w:color w:val="044458" w:themeColor="accent6" w:themeShade="80"/>
                <w:sz w:val="24"/>
                <w:szCs w:val="24"/>
              </w:rPr>
              <w:t>FECHA DE ENTREGA</w:t>
            </w:r>
          </w:p>
        </w:tc>
      </w:tr>
      <w:tr w:rsidR="00A674C1" w14:paraId="7BABBB8A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FA43F89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PRIMER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2B262238" w14:textId="77777777" w:rsidR="00A674C1" w:rsidRPr="00BA59CB" w:rsidRDefault="00A674C1" w:rsidP="001975D9">
            <w:pPr>
              <w:spacing w:line="360" w:lineRule="auto"/>
              <w:ind w:left="-136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978501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MS Gothic" w:eastAsia="MS Gothic" w:hAnsi="MS Gothic" w:cs="Century Gothic" w:hint="eastAsia"/>
                <w:color w:val="000000"/>
                <w:sz w:val="20"/>
                <w:szCs w:val="20"/>
              </w:rPr>
              <w:t xml:space="preserve"> </w:t>
            </w:r>
            <w:r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0FB81B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04FEE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646A5BB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F50AF81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7043108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569C70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B3BE6E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8B2E570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218E284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0412016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FB699E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A63D05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414FEAE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7B5B36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446591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B67062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87CA9D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123CB99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EA8350A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35765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560785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B1C7DAC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974DE25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437B2E0C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0154558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7A25ED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E08C9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F0E121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9D8D7B2" w14:textId="1B5CBAF0" w:rsidR="00A674C1" w:rsidRPr="00BA59CB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796252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5ED78B5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607F020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0233288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SEGUNDO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7FA66F19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67809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71FDDE" w:themeFill="accent4" w:themeFillTint="66"/>
          </w:tcPr>
          <w:p w14:paraId="2F010ACC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4C55A23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993E86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0A484730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619958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1DFA8A6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AEE4EB7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C3D4E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6EE1781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4972616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70877F2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B0FAFD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4E871D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56A24C0F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134916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2B4CC433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124C24E6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63D8D637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109EEE66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834520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3C2C808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9C0BC9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0E303B3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6B5C4E2C" w14:textId="77777777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256484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71FDDE" w:themeFill="accent4" w:themeFillTint="66"/>
          </w:tcPr>
          <w:p w14:paraId="4F2FD9B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290AC060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vAlign w:val="center"/>
          </w:tcPr>
          <w:p w14:paraId="720ED426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3DEDAF1D" w14:textId="5F8D2356" w:rsidR="00A674C1" w:rsidRPr="00BA59CB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  <w:sz w:val="20"/>
                <w:szCs w:val="2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5282901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71FDDE" w:themeFill="accent4" w:themeFillTint="66"/>
          </w:tcPr>
          <w:p w14:paraId="6263C85F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FE6A324" w14:textId="77777777" w:rsidTr="0086131C">
        <w:trPr>
          <w:cantSplit/>
          <w:trHeight w:val="159"/>
        </w:trPr>
        <w:tc>
          <w:tcPr>
            <w:tcW w:w="2235" w:type="dxa"/>
            <w:vMerge w:val="restart"/>
            <w:shd w:val="clear" w:color="auto" w:fill="2AFCCE" w:themeFill="accent4" w:themeFillTint="99"/>
            <w:vAlign w:val="center"/>
          </w:tcPr>
          <w:p w14:paraId="1C82F0E1" w14:textId="77777777" w:rsidR="00A674C1" w:rsidRPr="00A23FB2" w:rsidRDefault="00A674C1" w:rsidP="0086131C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A23FB2">
              <w:rPr>
                <w:rFonts w:ascii="Century Gothic" w:hAnsi="Century Gothic" w:cs="Century Gothic"/>
                <w:b/>
                <w:bCs/>
                <w:color w:val="000000"/>
              </w:rPr>
              <w:t>TERCER TRIMESTRE</w:t>
            </w:r>
          </w:p>
        </w:tc>
        <w:tc>
          <w:tcPr>
            <w:tcW w:w="3324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665F9E95" w14:textId="77777777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82901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 w:rsidRPr="00BA59CB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Cuaderno ejercicios</w:t>
            </w:r>
          </w:p>
        </w:tc>
        <w:tc>
          <w:tcPr>
            <w:tcW w:w="4183" w:type="dxa"/>
            <w:tcBorders>
              <w:bottom w:val="single" w:sz="4" w:space="0" w:color="auto"/>
            </w:tcBorders>
            <w:shd w:val="clear" w:color="auto" w:fill="B8FEEE" w:themeFill="accent4" w:themeFillTint="33"/>
          </w:tcPr>
          <w:p w14:paraId="7D53B8D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7A1747F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1E0D54F3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0080C2F3" w14:textId="77777777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9544350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Trabajos/Proyectos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6C3A17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69917B2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6A3101A8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751980F1" w14:textId="77777777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2640768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Controles UD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E748181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6F4F33E4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3A2EB57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CF3AF95" w14:textId="77777777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61968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Exámenes 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BA3A074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0724B719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4C86A30B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6429C884" w14:textId="77777777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1221321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Pruebas orales</w:t>
            </w:r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31FE62E5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54C2E798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2690EDA2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20F9387E" w14:textId="77777777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95312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674C1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Trabajos </w:t>
            </w:r>
            <w:proofErr w:type="spellStart"/>
            <w:r w:rsidR="00A674C1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>TICs</w:t>
            </w:r>
            <w:proofErr w:type="spellEnd"/>
          </w:p>
        </w:tc>
        <w:tc>
          <w:tcPr>
            <w:tcW w:w="4183" w:type="dxa"/>
            <w:tcBorders>
              <w:top w:val="single" w:sz="4" w:space="0" w:color="auto"/>
              <w:bottom w:val="single" w:sz="4" w:space="0" w:color="auto"/>
            </w:tcBorders>
            <w:shd w:val="clear" w:color="auto" w:fill="B8FEEE" w:themeFill="accent4" w:themeFillTint="33"/>
          </w:tcPr>
          <w:p w14:paraId="13F90F0B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  <w:tr w:rsidR="00A674C1" w14:paraId="36B2780F" w14:textId="77777777" w:rsidTr="0086131C">
        <w:trPr>
          <w:cantSplit/>
          <w:trHeight w:val="158"/>
        </w:trPr>
        <w:tc>
          <w:tcPr>
            <w:tcW w:w="2235" w:type="dxa"/>
            <w:vMerge/>
            <w:shd w:val="clear" w:color="auto" w:fill="2AFCCE" w:themeFill="accent4" w:themeFillTint="99"/>
            <w:textDirection w:val="btLr"/>
          </w:tcPr>
          <w:p w14:paraId="543BA0D0" w14:textId="77777777" w:rsidR="00A674C1" w:rsidRDefault="00A674C1" w:rsidP="001975D9">
            <w:pPr>
              <w:spacing w:line="360" w:lineRule="auto"/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3324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E95294D" w14:textId="03B39D6D" w:rsidR="00A674C1" w:rsidRDefault="001A7639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  <w:sdt>
              <w:sdtPr>
                <w:rPr>
                  <w:rFonts w:ascii="Century Gothic" w:hAnsi="Century Gothic" w:cs="Century Gothic"/>
                  <w:color w:val="000000"/>
                  <w:sz w:val="20"/>
                  <w:szCs w:val="20"/>
                </w:rPr>
                <w:id w:val="-1994246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6131C">
                  <w:rPr>
                    <w:rFonts w:ascii="MS Gothic" w:eastAsia="MS Gothic" w:hAnsi="MS Gothic" w:cs="Century Gothic" w:hint="eastAsia"/>
                    <w:color w:val="000000"/>
                    <w:sz w:val="20"/>
                    <w:szCs w:val="20"/>
                  </w:rPr>
                  <w:t>☐</w:t>
                </w:r>
              </w:sdtContent>
            </w:sdt>
            <w:r w:rsidR="0086131C">
              <w:rPr>
                <w:rFonts w:ascii="Century Gothic" w:hAnsi="Century Gothic" w:cs="Century Gothic"/>
                <w:color w:val="000000"/>
                <w:sz w:val="20"/>
                <w:szCs w:val="20"/>
              </w:rPr>
              <w:t xml:space="preserve">    Otros</w:t>
            </w:r>
          </w:p>
        </w:tc>
        <w:tc>
          <w:tcPr>
            <w:tcW w:w="4183" w:type="dxa"/>
            <w:tcBorders>
              <w:top w:val="single" w:sz="4" w:space="0" w:color="auto"/>
            </w:tcBorders>
            <w:shd w:val="clear" w:color="auto" w:fill="B8FEEE" w:themeFill="accent4" w:themeFillTint="33"/>
          </w:tcPr>
          <w:p w14:paraId="0B5E2B5E" w14:textId="77777777" w:rsidR="00A674C1" w:rsidRDefault="00A674C1" w:rsidP="001975D9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</w:tr>
    </w:tbl>
    <w:p w14:paraId="004A4F9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6063833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7A6E4D5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8A56CDB" w14:textId="77777777" w:rsidR="00A674C1" w:rsidRDefault="00A674C1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C3A4F89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640A2D8F" w14:textId="77777777" w:rsidR="0086131C" w:rsidRDefault="0086131C" w:rsidP="00A674C1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0F1A4F3" w14:textId="77777777" w:rsidR="0086131C" w:rsidRPr="00355042" w:rsidRDefault="0086131C" w:rsidP="00355042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EE6FC23" w14:textId="0628A08D" w:rsidR="00D833E3" w:rsidRDefault="00D833E3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proofErr w:type="gramStart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>EVALUACIÓN A DESARROLLAR</w:t>
      </w:r>
      <w:proofErr w:type="gramEnd"/>
      <w:r w:rsidRPr="0086131C">
        <w:rPr>
          <w:rFonts w:ascii="Century Gothic" w:hAnsi="Century Gothic" w:cs="Century Gothic"/>
          <w:b/>
          <w:bCs/>
          <w:sz w:val="24"/>
          <w:szCs w:val="24"/>
          <w:lang w:val="es-ES"/>
        </w:rPr>
        <w:t xml:space="preserve"> EN 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380B0C86" w14:textId="77777777" w:rsidR="001A7639" w:rsidRDefault="001A7639" w:rsidP="001A7639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10"/>
        <w:gridCol w:w="6046"/>
        <w:gridCol w:w="938"/>
        <w:gridCol w:w="938"/>
        <w:gridCol w:w="939"/>
      </w:tblGrid>
      <w:tr w:rsidR="001A7639" w14:paraId="6BE87557" w14:textId="77777777" w:rsidTr="00DB401F">
        <w:tc>
          <w:tcPr>
            <w:tcW w:w="710" w:type="dxa"/>
            <w:vMerge w:val="restart"/>
            <w:shd w:val="clear" w:color="auto" w:fill="FFFFCC"/>
            <w:textDirection w:val="btLr"/>
          </w:tcPr>
          <w:p w14:paraId="1AEC438E" w14:textId="77777777" w:rsidR="001A7639" w:rsidRDefault="001A7639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  <w:sz w:val="16"/>
                <w:szCs w:val="16"/>
              </w:rPr>
            </w:pPr>
            <w:r w:rsidRPr="004F31D1"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Criterios</w:t>
            </w: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 xml:space="preserve"> a</w:t>
            </w:r>
          </w:p>
          <w:p w14:paraId="74E84E03" w14:textId="77777777" w:rsidR="001A7639" w:rsidRDefault="001A7639" w:rsidP="00DB401F">
            <w:pPr>
              <w:ind w:left="113" w:right="113"/>
              <w:jc w:val="both"/>
              <w:rPr>
                <w:rFonts w:ascii="Century Gothic" w:hAnsi="Century Gothic" w:cs="Century Gothic"/>
                <w:color w:val="000000"/>
              </w:rPr>
            </w:pPr>
            <w:r>
              <w:rPr>
                <w:rFonts w:ascii="Century Gothic" w:hAnsi="Century Gothic" w:cs="Century Gothic"/>
                <w:color w:val="000000"/>
                <w:sz w:val="16"/>
                <w:szCs w:val="16"/>
              </w:rPr>
              <w:t>reforzar /recuperar</w:t>
            </w:r>
          </w:p>
        </w:tc>
        <w:tc>
          <w:tcPr>
            <w:tcW w:w="8861" w:type="dxa"/>
            <w:gridSpan w:val="4"/>
            <w:shd w:val="clear" w:color="auto" w:fill="FFFF99"/>
          </w:tcPr>
          <w:p w14:paraId="0F05C879" w14:textId="77777777" w:rsidR="001A7639" w:rsidRPr="008B4B63" w:rsidRDefault="001A7639" w:rsidP="00DB401F">
            <w:pPr>
              <w:spacing w:line="360" w:lineRule="auto"/>
              <w:jc w:val="both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8B4B63">
              <w:rPr>
                <w:rFonts w:ascii="Century Gothic" w:hAnsi="Century Gothic" w:cs="Century Gothic"/>
                <w:b/>
                <w:bCs/>
                <w:color w:val="000000"/>
              </w:rPr>
              <w:t xml:space="preserve">Área de </w:t>
            </w:r>
            <w:r>
              <w:rPr>
                <w:rFonts w:ascii="Century Gothic" w:hAnsi="Century Gothic" w:cs="Century Gothic"/>
                <w:b/>
                <w:bCs/>
                <w:color w:val="000000"/>
              </w:rPr>
              <w:t>Matemáticas/ Matemáticas Académicas</w:t>
            </w:r>
          </w:p>
        </w:tc>
      </w:tr>
      <w:tr w:rsidR="001A7639" w14:paraId="6BA1BF04" w14:textId="77777777" w:rsidTr="00DB401F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4FEA6AF6" w14:textId="77777777" w:rsidR="001A7639" w:rsidRDefault="001A7639" w:rsidP="00DB401F">
            <w:pPr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 w:val="restart"/>
            <w:shd w:val="clear" w:color="auto" w:fill="FFFFCC"/>
          </w:tcPr>
          <w:p w14:paraId="6F164FFB" w14:textId="77777777" w:rsidR="001A7639" w:rsidRDefault="001A7639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</w:pPr>
          </w:p>
          <w:p w14:paraId="4607509C" w14:textId="77777777" w:rsidR="001A7639" w:rsidRPr="004F31D1" w:rsidRDefault="001A7639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4"/>
                <w:szCs w:val="24"/>
              </w:rPr>
              <w:t>CRITERIOS DE APRENDIZAJE</w:t>
            </w:r>
          </w:p>
        </w:tc>
        <w:tc>
          <w:tcPr>
            <w:tcW w:w="2815" w:type="dxa"/>
            <w:gridSpan w:val="3"/>
            <w:shd w:val="clear" w:color="auto" w:fill="FFFFCC"/>
          </w:tcPr>
          <w:p w14:paraId="21AC5767" w14:textId="77777777" w:rsidR="001A7639" w:rsidRPr="004F31D1" w:rsidRDefault="001A7639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</w:rPr>
              <w:t>Criterios Alcanzados</w:t>
            </w:r>
          </w:p>
        </w:tc>
      </w:tr>
      <w:tr w:rsidR="001A7639" w14:paraId="79B9BD4B" w14:textId="77777777" w:rsidTr="00DB401F">
        <w:trPr>
          <w:trHeight w:val="157"/>
        </w:trPr>
        <w:tc>
          <w:tcPr>
            <w:tcW w:w="710" w:type="dxa"/>
            <w:vMerge/>
            <w:shd w:val="clear" w:color="auto" w:fill="FFFFCC"/>
          </w:tcPr>
          <w:p w14:paraId="3729E9ED" w14:textId="77777777" w:rsidR="001A7639" w:rsidRDefault="001A7639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6046" w:type="dxa"/>
            <w:vMerge/>
            <w:shd w:val="clear" w:color="auto" w:fill="FFFFCC"/>
          </w:tcPr>
          <w:p w14:paraId="5DFFEB1C" w14:textId="77777777" w:rsidR="001A7639" w:rsidRDefault="001A7639" w:rsidP="00DB401F">
            <w:pPr>
              <w:spacing w:line="360" w:lineRule="auto"/>
              <w:jc w:val="both"/>
              <w:rPr>
                <w:rFonts w:ascii="Century Gothic" w:hAnsi="Century Gothic" w:cs="Century Gothic"/>
                <w:color w:val="000000"/>
              </w:rPr>
            </w:pPr>
          </w:p>
        </w:tc>
        <w:tc>
          <w:tcPr>
            <w:tcW w:w="938" w:type="dxa"/>
            <w:shd w:val="clear" w:color="auto" w:fill="FFFFCC"/>
          </w:tcPr>
          <w:p w14:paraId="3DEB6BFC" w14:textId="77777777" w:rsidR="001A7639" w:rsidRPr="004F31D1" w:rsidRDefault="001A7639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1 TRIMES</w:t>
            </w:r>
          </w:p>
        </w:tc>
        <w:tc>
          <w:tcPr>
            <w:tcW w:w="938" w:type="dxa"/>
            <w:shd w:val="clear" w:color="auto" w:fill="FFFFCC"/>
          </w:tcPr>
          <w:p w14:paraId="0B9A8215" w14:textId="77777777" w:rsidR="001A7639" w:rsidRPr="004F31D1" w:rsidRDefault="001A7639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2 TRIMES</w:t>
            </w:r>
          </w:p>
        </w:tc>
        <w:tc>
          <w:tcPr>
            <w:tcW w:w="939" w:type="dxa"/>
            <w:shd w:val="clear" w:color="auto" w:fill="FFFFCC"/>
          </w:tcPr>
          <w:p w14:paraId="417D29CF" w14:textId="77777777" w:rsidR="001A7639" w:rsidRPr="004F31D1" w:rsidRDefault="001A7639" w:rsidP="00DB401F">
            <w:pPr>
              <w:spacing w:line="360" w:lineRule="auto"/>
              <w:jc w:val="center"/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4F31D1">
              <w:rPr>
                <w:rFonts w:ascii="Century Gothic" w:hAnsi="Century Gothic" w:cs="Century Gothic"/>
                <w:b/>
                <w:bCs/>
                <w:color w:val="000000"/>
                <w:sz w:val="20"/>
                <w:szCs w:val="20"/>
              </w:rPr>
              <w:t>3 TRIMES</w:t>
            </w:r>
          </w:p>
        </w:tc>
      </w:tr>
      <w:tr w:rsidR="001A7639" w14:paraId="0A25BF5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075953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59FD0F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1FA091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Expresar verbalmente y de forma razonada el proceso seguido en la resolución de un problema.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12541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B5FAD8C" w14:textId="77777777" w:rsidR="001A7639" w:rsidRPr="004F31D1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6235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091A9A7" w14:textId="77777777" w:rsidR="001A7639" w:rsidRPr="004F31D1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89396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4F2644AF" w14:textId="77777777" w:rsidR="001A7639" w:rsidRPr="004F31D1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0DD70C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796845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5298D2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18B4EA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Utilizar procesos de razonamiento y estrategias de resolución de problemas, realizando los cálculos necesarios y comprobando las soluciones obtenidas.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454526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CE11AC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8237000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2CCE662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716088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9AF305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2FF92A2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94207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A3CB54C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03FC21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Describir y analizar situaciones de cambio, para encontrar patrones, regularidades y leyes matemáticas, en contextos numéricos, geométricos, funcionales, estadísticos y probabilísticos, valorando su utilidad para hacer predicciones.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95296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1EC42EC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021561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FD035C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826895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1AB9ED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1A1D84D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346397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4D396D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4E2060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Profundizar en problemas resueltos planteando pequeñas variaciones en los datos, otras preguntas, otros contextos, etc.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3628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43CE928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667459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FC954AF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88654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9C29D68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678658F3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1459759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97DC85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C10E4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Elaborar y presentar informes sobre el proceso, resultados y conclusiones obtenidas en los procesos de investigación.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473146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7A0DFC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289417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1B4E2A7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1349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367FDF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55DD546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562225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80F3DEB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C71977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 procesos de matematización en contextos de la realidad cotidiana (numéricos, geométricos, funcionales, estadísticos o probabilísticos) a partir de la identificación de problemas en situaciones problemáticas de la realidad.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67970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028D3C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099443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9525D2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922157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7CB85E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4DC7BD0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3862333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6FC9B29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D94B43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Valorar la modelización matemática como un recurso para resolver problemas de la realidad cotidiana, evaluando la eficacia y limitaciones de los modelos utilizados o construidos.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76789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2291B3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876579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E06BB1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947274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344499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3A28FD7D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617924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2AAD47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A496F0" w14:textId="77777777" w:rsidR="001A7639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 y cultivar las actitudes personales inherentes al quehacer matemático.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27749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B3F759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4477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C9005B2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822674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C37223C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5F71E5C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21215894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19165E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FEF8F4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Superar bloqueos e inseguridades ante la resolución de situaciones desconocidas.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38898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DA17EA9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7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784E0F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470672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FB6B60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575CD6C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9046121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F8A2A0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B946D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Reflexionar sobre las decisiones tomadas, aprendiendo de ello para situaciones similares futuras.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0319127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9FA0EC9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052805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9161228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864174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EC359E7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484D7EDF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74756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FA92EE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78D86A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Emplear las herramientas tecnológicas adecuadas, de forma autónoma, realizando cálculos numéricos, algebraicos o estadísticos, haciendo representaciones gráficas, recreando situaciones matemáticas mediante simulaciones o analizando con sentido crítico situaciones diversas que ayuden a la comprensión de conceptos matemáticos o a la resolución de problemas.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841417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F133074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855429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E3692B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410135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EA7D970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7795F390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3249121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008FB0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939A27" w14:textId="77777777" w:rsidR="001A7639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las tecnologías de la información y la comunicación de modo habitual en el proceso de aprendizaje, buscando, analizando y seleccionando información relevante en Internet o en otras fuentes, elaborando documentos propios, haciendo exposiciones y argumentaciones de </w:t>
            </w:r>
            <w:proofErr w:type="gramStart"/>
            <w:r w:rsidRPr="00C6067F">
              <w:rPr>
                <w:color w:val="000000"/>
              </w:rPr>
              <w:t>los mismos</w:t>
            </w:r>
            <w:proofErr w:type="gramEnd"/>
            <w:r w:rsidRPr="00C6067F">
              <w:rPr>
                <w:color w:val="000000"/>
              </w:rPr>
              <w:t xml:space="preserve"> y compartiendo estos en entornos apropiados para facilitar la interacción.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52425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08DBD1B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91250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89CA71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662448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CC25DD0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475FAEC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234616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EADD70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1EB075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números naturales, enteros, fraccionarios, decimales y porcentajes sencillos, sus operaciones y propiedades para recoger, transformar e intercambiar información y resolver problemas relacionados con la vida diaria.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21301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A6469F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00952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941430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187440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7B63757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7C199C1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0022299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D27DBF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2D8CD6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Desarrollar, en casos sencillos, la competencia en el uso de operaciones combinadas como síntesis de la secuencia de operaciones aritméticas, aplicando correctamente la jerarquía de las operaciones o estrategias de cálculo mental.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7011659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780B0E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419589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F0E77F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137997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291DECF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F12F67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827480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7D854989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2F54B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Elegir la forma de cálculo apropiada (mental, escrita o con calculadora), usando diferentes estrategias que permitan simplificar las operaciones con números enteros, fracciones, decimales y porcentajes y estimando la coherencia y precisión de los resultados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15269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8692712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0999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50CBBDF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94093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64904E2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37CFA014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21260354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58664A9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D08607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diferentes estrategias (empleo de tablas, obtención y uso de la constante de proporcionalidad, reducción a la unidad, etc.) para obtener elementos desconocidos en un problema a partir de otros conocidos en situaciones de la vida real en las que existan variaciones porcentuales y magnitudes directa o inversamente proporcionales.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47713864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DB2A43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1252591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951CA2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997213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11C46E7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41072C6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7137770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333D03F8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CE1FBA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Analizar procesos numéricos cambiantes, identificando los patrones y leyes generales que los rigen, utilizando el lenguaje algebraico para expresarlos, comunicarlos y realizar predicciones sobre su comportamiento al modificar las variables, y operar con expresiones algebraicas.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5152287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A40C38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319030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C759E87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98458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74F875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3D06243E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657241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B3E6C1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C67D70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Utilizar el lenguaje algebraico para simbolizar y resolver problemas mediante el planteamiento de ecuaciones de primer, segundo grado y sistemas de ecuaciones, aplicando para su resolución métodos algebraicos o gráficos y contrastando los resultados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736567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DC6F08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6975196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14073A4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32123805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4535C3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4D1C927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970097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FA92C1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0CAEAC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Reconocer el significado aritmético del Teorema de Pitágoras (cuadrados de números, ternas pitagóricas) y el significado geométrico (áreas de cuadrados construidos sobre los lados) y emplearlo para resolver problemas geométricos.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066011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995A0D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132246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C479C2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458592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23EC51C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D9B418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5270209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5C2AFFFF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BB8A5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Analizar e identificar figuras semejantes, calculando la escala o razón de semejanza y la razón entre longitudes, áreas y volúmenes de cuerpos semejantes.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841099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ED7781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7406662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B26143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266945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EE18AEB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1120460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38846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82D7797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51A164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Analizar distintos cuerpos geométricos (cubos, ortoedros, prismas, pirámides, cilindros, conos y esferas) e identificar sus elementos característicos (vértices, aristas, caras, desarrollos planos, secciones al cortar con planos, cuerpos obtenidos mediante secciones, simetrías, etc.).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955701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DA9426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61081910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164874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5047422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8A5F120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7739F811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4912230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E2B0F27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0FCC5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>Resolver problemas que conlleven el cálculo de longitudes, superficies y volúmenes del mundo físico, utilizando propiedades, regularidades y relaciones de los poliedros.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76622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C1DF4D8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2126688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446F63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3960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316127A0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BC53EE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64526431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05EEA74E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50A05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Manejar las distintas formas de presentar una función: lenguaje habitual, tabla numérica, gráfica y ecuación, pasando de unas formas a otras y eligiendo la mejor de ellas en función del contexto.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4969300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3AE1B84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302777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4962452F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56897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5A04F8AF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C7F8DC2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-184554138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290AB18F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A70AD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Comprender el concepto de función. Reconocer, interpretar y analizar las gráficas funcionales.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9370535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34D15964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419331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5E5F222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093630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02AEF1D1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0B12BAEA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color w:val="000000"/>
            </w:rPr>
            <w:id w:val="1807587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146E131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color w:val="00000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DFFC84" w14:textId="77777777" w:rsidR="001A7639" w:rsidRPr="00A04BEA" w:rsidRDefault="001A7639" w:rsidP="00DB401F">
            <w:pPr>
              <w:jc w:val="both"/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  <w:r w:rsidRPr="00C6067F">
              <w:rPr>
                <w:color w:val="000000"/>
              </w:rPr>
              <w:t xml:space="preserve">Reconocer, representar y analizar las funciones lineales, utilizándolas para resolver problemas.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93583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74E73F5C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2227456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6676A80D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88986960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119EFD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Century Gothic" w:hAnsi="Century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3CBD730B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99379682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68995249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CF6ABF6" w14:textId="77777777" w:rsidR="001A7639" w:rsidRPr="00C6067F" w:rsidRDefault="001A7639" w:rsidP="00DB401F">
            <w:pPr>
              <w:jc w:val="both"/>
              <w:rPr>
                <w:color w:val="000000"/>
              </w:rPr>
            </w:pPr>
            <w:r w:rsidRPr="00C6067F">
              <w:rPr>
                <w:color w:val="000000"/>
              </w:rPr>
              <w:t xml:space="preserve">Formular preguntas adecuadas para conocer las características de interés de una población y recoger, organizar y presentar datos relevantes para responderlas, utilizando los métodos estadísticos apropiados y las herramientas adecuadas, organizando los datos en tablas y construyendo gráficas, calculando los parámetros relevantes para obtener conclusiones razonables a partir de los resultados obtenidos.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5471942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bottom w:val="single" w:sz="4" w:space="0" w:color="auto"/>
                </w:tcBorders>
              </w:tcPr>
              <w:p w14:paraId="7E2FD65A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-17100196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0C3F40AC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785475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71A0B144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  <w:tr w:rsidR="001A7639" w14:paraId="227AED36" w14:textId="77777777" w:rsidTr="00DB401F">
        <w:trPr>
          <w:trHeight w:val="157"/>
        </w:trPr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3719614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710" w:type="dxa"/>
              </w:tcPr>
              <w:p w14:paraId="4AF331DB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color w:val="00000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0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C759F" w14:textId="77777777" w:rsidR="001A7639" w:rsidRPr="00C6067F" w:rsidRDefault="001A7639" w:rsidP="00DB401F">
            <w:pPr>
              <w:jc w:val="both"/>
              <w:rPr>
                <w:color w:val="000000"/>
              </w:rPr>
            </w:pPr>
            <w:r w:rsidRPr="00C6067F">
              <w:rPr>
                <w:color w:val="000000"/>
              </w:rPr>
              <w:t xml:space="preserve">Utilizar herramientas tecnológicas para organizar datos, generar gráficas estadísticas, calcular los parámetros relevantes y comunicar los resultados obtenidos que respondan a las preguntas formuladas previamente sobre la situación estudiada. </w:t>
            </w:r>
          </w:p>
        </w:tc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605075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  <w:tcBorders>
                  <w:top w:val="single" w:sz="4" w:space="0" w:color="auto"/>
                </w:tcBorders>
              </w:tcPr>
              <w:p w14:paraId="34C95783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12917879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8" w:type="dxa"/>
              </w:tcPr>
              <w:p w14:paraId="2B2F1515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  <w:sdt>
          <w:sdtPr>
            <w:rPr>
              <w:rFonts w:ascii="Century Gothic" w:hAnsi="Century Gothic" w:cs="Century Gothic"/>
              <w:b/>
              <w:bCs/>
              <w:color w:val="000000"/>
              <w:sz w:val="20"/>
              <w:szCs w:val="20"/>
            </w:rPr>
            <w:id w:val="20094832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939" w:type="dxa"/>
              </w:tcPr>
              <w:p w14:paraId="48488DF6" w14:textId="77777777" w:rsidR="001A7639" w:rsidRDefault="001A7639" w:rsidP="00DB401F">
                <w:pPr>
                  <w:spacing w:line="360" w:lineRule="auto"/>
                  <w:jc w:val="center"/>
                  <w:rPr>
                    <w:rFonts w:ascii="MS Gothic" w:eastAsia="MS Gothic" w:hAnsi="MS Gothic" w:cs="Century Gothic"/>
                    <w:b/>
                    <w:bCs/>
                    <w:color w:val="000000"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Century Gothic" w:hint="eastAsia"/>
                    <w:b/>
                    <w:bCs/>
                    <w:color w:val="000000"/>
                    <w:sz w:val="20"/>
                    <w:szCs w:val="20"/>
                  </w:rPr>
                  <w:t>☐</w:t>
                </w:r>
              </w:p>
            </w:tc>
          </w:sdtContent>
        </w:sdt>
      </w:tr>
    </w:tbl>
    <w:p w14:paraId="61B885F3" w14:textId="77777777" w:rsidR="00425DAA" w:rsidRPr="00425DAA" w:rsidRDefault="00425DAA" w:rsidP="00425DAA">
      <w:p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5695999F" w14:textId="77777777" w:rsidR="00C82473" w:rsidRPr="0086131C" w:rsidRDefault="00C82473" w:rsidP="00C82473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1DD19" w14:textId="62C0C1F9" w:rsidR="0086131C" w:rsidRPr="00C82473" w:rsidRDefault="0086131C" w:rsidP="00C82473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 w:rsidRPr="00C82473">
        <w:rPr>
          <w:rFonts w:ascii="Century Gothic" w:hAnsi="Century Gothic" w:cs="Century Gothic"/>
          <w:b/>
          <w:bCs/>
          <w:sz w:val="24"/>
          <w:szCs w:val="24"/>
          <w:lang w:val="es-ES"/>
        </w:rPr>
        <w:t>ADAPTACIONES EN LOS INSTRUMENTOS DE EVALUACIÓN</w:t>
      </w:r>
    </w:p>
    <w:tbl>
      <w:tblPr>
        <w:tblStyle w:val="Sombreadovistoso-nfasis5"/>
        <w:tblW w:w="488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5304"/>
        <w:gridCol w:w="491"/>
        <w:gridCol w:w="492"/>
        <w:gridCol w:w="491"/>
        <w:gridCol w:w="492"/>
        <w:gridCol w:w="491"/>
        <w:gridCol w:w="485"/>
      </w:tblGrid>
      <w:tr w:rsidR="0086131C" w:rsidRPr="001975D9" w14:paraId="1852C027" w14:textId="77777777" w:rsidTr="001975D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5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000" w:type="pct"/>
            <w:gridSpan w:val="8"/>
            <w:vAlign w:val="center"/>
          </w:tcPr>
          <w:p w14:paraId="05C6024C" w14:textId="77777777" w:rsidR="0086131C" w:rsidRPr="00AB57B6" w:rsidRDefault="0086131C" w:rsidP="001975D9">
            <w:pPr>
              <w:overflowPunct w:val="0"/>
              <w:jc w:val="right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Señalar las que se lleven a cabo en cada trimestre</w:t>
            </w:r>
          </w:p>
        </w:tc>
      </w:tr>
      <w:tr w:rsidR="004622B4" w:rsidRPr="00AB57B6" w14:paraId="55EA905B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</w:tcPr>
          <w:p w14:paraId="39A267E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67879DC" w14:textId="77777777" w:rsidR="0086131C" w:rsidRPr="00AB57B6" w:rsidRDefault="0086131C" w:rsidP="001975D9">
            <w:pPr>
              <w:overflowPunct w:val="0"/>
              <w:autoSpaceDE w:val="0"/>
              <w:autoSpaceDN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503" w:type="pct"/>
            <w:gridSpan w:val="2"/>
          </w:tcPr>
          <w:p w14:paraId="76E7B33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503" w:type="pct"/>
            <w:gridSpan w:val="2"/>
          </w:tcPr>
          <w:p w14:paraId="31D2BA44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499" w:type="pct"/>
            <w:gridSpan w:val="2"/>
          </w:tcPr>
          <w:p w14:paraId="7C409D96" w14:textId="77777777" w:rsidR="0086131C" w:rsidRPr="00AB57B6" w:rsidRDefault="0086131C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4622B4" w:rsidRPr="00A11E57" w14:paraId="647891D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 w:val="restart"/>
            <w:vAlign w:val="center"/>
          </w:tcPr>
          <w:p w14:paraId="7F5C261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Organización Aula</w:t>
            </w:r>
          </w:p>
          <w:p w14:paraId="0D2E96F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Explicaciones En El Aula</w:t>
            </w:r>
          </w:p>
          <w:p w14:paraId="22B0DF7B" w14:textId="4F61CA82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  <w:r w:rsidRPr="00AB57B6">
              <w:rPr>
                <w:rFonts w:ascii="Calibri" w:hAnsi="Calibri"/>
                <w:smallCaps/>
                <w:kern w:val="3"/>
              </w:rPr>
              <w:t>Tareas De Casa</w:t>
            </w:r>
          </w:p>
        </w:tc>
        <w:tc>
          <w:tcPr>
            <w:tcW w:w="2714" w:type="pct"/>
          </w:tcPr>
          <w:p w14:paraId="767A4527" w14:textId="616C510C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Observación sistemática</w:t>
            </w:r>
          </w:p>
        </w:tc>
        <w:tc>
          <w:tcPr>
            <w:tcW w:w="251" w:type="pct"/>
          </w:tcPr>
          <w:p w14:paraId="4BBBD05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F349E7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0AFA3DB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D2DC8A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076613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87C5292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EEF98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07FC70A" w14:textId="659AD14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1038D9E" w14:textId="011FBA7D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Análisis del trabajo diario</w:t>
            </w:r>
          </w:p>
        </w:tc>
        <w:tc>
          <w:tcPr>
            <w:tcW w:w="251" w:type="pct"/>
          </w:tcPr>
          <w:p w14:paraId="405CCF1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380E7B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345385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18EF636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4884D9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153069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5433780E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1E83BB0" w14:textId="48325CA4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546A1E3" w14:textId="3941F69F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Trabajo en grupo</w:t>
            </w:r>
          </w:p>
        </w:tc>
        <w:tc>
          <w:tcPr>
            <w:tcW w:w="251" w:type="pct"/>
          </w:tcPr>
          <w:p w14:paraId="01BD37D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314EE2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5022CD5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F7EDB38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ACC623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5F3A21E7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A2EAC65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55918275" w14:textId="3E2DCE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4A46A662" w14:textId="329F07DB" w:rsidR="004622B4" w:rsidRPr="004622B4" w:rsidRDefault="004622B4" w:rsidP="001975D9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  <w:kern w:val="3"/>
              </w:rPr>
              <w:t>Pruebas orales</w:t>
            </w:r>
          </w:p>
        </w:tc>
        <w:tc>
          <w:tcPr>
            <w:tcW w:w="251" w:type="pct"/>
          </w:tcPr>
          <w:p w14:paraId="1369DC50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F35B351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A2D047E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1215FD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CE257EF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54618A" w14:textId="77777777" w:rsidR="004622B4" w:rsidRPr="00AB57B6" w:rsidRDefault="004622B4" w:rsidP="001975D9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B242E6C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7B98808B" w14:textId="412CB748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4885D3E" w14:textId="11D0C0FE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 xml:space="preserve">Pruebas escritas adaptadas: preguntas cortas, cerradas, tipo test, </w:t>
            </w:r>
            <w:proofErr w:type="spellStart"/>
            <w:r w:rsidRPr="004622B4">
              <w:rPr>
                <w:rFonts w:asciiTheme="minorHAnsi" w:hAnsiTheme="minorHAnsi"/>
              </w:rPr>
              <w:t>etc</w:t>
            </w:r>
            <w:proofErr w:type="spellEnd"/>
            <w:r w:rsidRPr="004622B4">
              <w:rPr>
                <w:rFonts w:asciiTheme="minorHAnsi" w:hAnsiTheme="minorHAnsi"/>
              </w:rPr>
              <w:t>)</w:t>
            </w:r>
          </w:p>
        </w:tc>
        <w:tc>
          <w:tcPr>
            <w:tcW w:w="251" w:type="pct"/>
          </w:tcPr>
          <w:p w14:paraId="1E6DDA0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7523BD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8CDDC1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C81B22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D554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2CDDFC4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13C2B669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1615BE07" w14:textId="6647D16B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5B27CF62" w14:textId="1E5A82F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oral</w:t>
            </w:r>
          </w:p>
        </w:tc>
        <w:tc>
          <w:tcPr>
            <w:tcW w:w="251" w:type="pct"/>
          </w:tcPr>
          <w:p w14:paraId="214BCF5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5D6C2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F0A2B0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222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CF17E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79AABE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A11E57" w14:paraId="4369C6B5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2FDC91AB" w14:textId="7114F70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3BCD1773" w14:textId="115F249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tipo test</w:t>
            </w:r>
          </w:p>
        </w:tc>
        <w:tc>
          <w:tcPr>
            <w:tcW w:w="251" w:type="pct"/>
          </w:tcPr>
          <w:p w14:paraId="460977C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744622A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1AC546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2FF23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96C74F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0D0C0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E660558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BF8DC5A" w14:textId="0D005E97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252A574B" w14:textId="0A0C3736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Examen con material complementario: diccionario, esquemas, guiones, calculadoras…</w:t>
            </w:r>
          </w:p>
        </w:tc>
        <w:tc>
          <w:tcPr>
            <w:tcW w:w="251" w:type="pct"/>
          </w:tcPr>
          <w:p w14:paraId="64638F9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89832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879587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242C8C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71C8EE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DA3C26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526DD0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0AE7DA96" w14:textId="51540B99" w:rsidR="004622B4" w:rsidRPr="00AB57B6" w:rsidRDefault="004622B4" w:rsidP="004622B4">
            <w:pPr>
              <w:overflowPunct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BB96941" w14:textId="11AED17C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Apoyar con imágenes el material escrito</w:t>
            </w:r>
          </w:p>
        </w:tc>
        <w:tc>
          <w:tcPr>
            <w:tcW w:w="251" w:type="pct"/>
          </w:tcPr>
          <w:p w14:paraId="1307EEB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325E493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62A745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5BD95B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24F66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060DA95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51B8B83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  <w:vAlign w:val="center"/>
          </w:tcPr>
          <w:p w14:paraId="4EFA2EA2" w14:textId="379EBE23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6EDBD590" w14:textId="7734B228" w:rsidR="004622B4" w:rsidRPr="004622B4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kern w:val="3"/>
              </w:rPr>
            </w:pPr>
            <w:r w:rsidRPr="004622B4">
              <w:rPr>
                <w:rFonts w:asciiTheme="minorHAnsi" w:hAnsiTheme="minorHAnsi"/>
              </w:rPr>
              <w:t>Fraccionar la materia para el examen</w:t>
            </w:r>
          </w:p>
        </w:tc>
        <w:tc>
          <w:tcPr>
            <w:tcW w:w="251" w:type="pct"/>
          </w:tcPr>
          <w:p w14:paraId="029CF7EB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ADF96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4E9FE1E3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66A9AE8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69A8FC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428A610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64E3B5C0" w14:textId="77777777" w:rsidTr="00BF0D4A">
        <w:trPr>
          <w:trHeight w:hRule="exact"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3680B136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21B2F2D" w14:textId="0360D2EA" w:rsidR="004622B4" w:rsidRPr="00A674C1" w:rsidRDefault="00BF0D4A" w:rsidP="00BF0D4A">
            <w:pPr>
              <w:tabs>
                <w:tab w:val="center" w:pos="2544"/>
              </w:tabs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Poner actividades extra, de consolidación y/o profundización en el examen</w:t>
            </w:r>
          </w:p>
        </w:tc>
        <w:tc>
          <w:tcPr>
            <w:tcW w:w="251" w:type="pct"/>
          </w:tcPr>
          <w:p w14:paraId="67ED7A8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1C83960C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7F200985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B1A383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07EC5EF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1205002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3D815F6C" w14:textId="77777777" w:rsidTr="004622B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0EC081E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0A4578FB" w14:textId="4348F07F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63EEF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578180C8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1E364A2E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23C8922A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609C2BB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62464992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4622B4" w:rsidRPr="001975D9" w14:paraId="7570A497" w14:textId="77777777" w:rsidTr="004622B4">
        <w:trPr>
          <w:trHeight w:hRule="exact"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1" w:type="pct"/>
            <w:vMerge/>
          </w:tcPr>
          <w:p w14:paraId="273695F7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rPr>
                <w:rFonts w:ascii="Calibri" w:hAnsi="Calibri"/>
                <w:smallCaps/>
                <w:kern w:val="3"/>
              </w:rPr>
            </w:pPr>
          </w:p>
        </w:tc>
        <w:tc>
          <w:tcPr>
            <w:tcW w:w="2714" w:type="pct"/>
          </w:tcPr>
          <w:p w14:paraId="7423F580" w14:textId="603EFFC4" w:rsidR="004622B4" w:rsidRPr="00A674C1" w:rsidRDefault="004622B4" w:rsidP="004622B4">
            <w:pPr>
              <w:overflowPunct w:val="0"/>
              <w:autoSpaceDE w:val="0"/>
              <w:autoSpaceDN w:val="0"/>
              <w:spacing w:before="100" w:beforeAutospacing="1" w:after="100" w:afterAutospacing="1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228E285D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42AF2AD0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550A3BC9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2" w:type="pct"/>
          </w:tcPr>
          <w:p w14:paraId="04A48024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51" w:type="pct"/>
          </w:tcPr>
          <w:p w14:paraId="35D48AB1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248" w:type="pct"/>
          </w:tcPr>
          <w:p w14:paraId="35D9892F" w14:textId="77777777" w:rsidR="004622B4" w:rsidRPr="00AB57B6" w:rsidRDefault="004622B4" w:rsidP="004622B4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4291E821" w14:textId="1A2C6867" w:rsidR="008E3914" w:rsidRDefault="008E3914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561E9EF3" w14:textId="77777777" w:rsidR="00834C8C" w:rsidRDefault="00834C8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FE5576B" w14:textId="6EF3E477" w:rsidR="0019134E" w:rsidRDefault="0019134E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t>INFORMACIÓN A LAS FAMILIAS Y/O REPRESENTANTES LEGALES</w:t>
      </w:r>
    </w:p>
    <w:p w14:paraId="250E0ED1" w14:textId="77777777" w:rsidR="0019134E" w:rsidRDefault="0019134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2124"/>
        <w:gridCol w:w="6089"/>
      </w:tblGrid>
      <w:tr w:rsidR="0019134E" w14:paraId="4F03F242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ED10C93" w14:textId="77777777" w:rsidR="0019134E" w:rsidRDefault="0019134E">
            <w:pPr>
              <w:jc w:val="center"/>
            </w:pPr>
            <w:r>
              <w:t>TUTOR LEGAL 1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35AC" w14:textId="77777777" w:rsidR="0019134E" w:rsidRDefault="0019134E"/>
        </w:tc>
      </w:tr>
      <w:tr w:rsidR="0019134E" w14:paraId="6E11480B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571A198" w14:textId="77777777" w:rsidR="0019134E" w:rsidRDefault="0019134E">
            <w:pPr>
              <w:jc w:val="center"/>
            </w:pPr>
            <w:r>
              <w:t>TUTOR LEGAL 2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13955" w14:textId="77777777" w:rsidR="0019134E" w:rsidRDefault="0019134E"/>
        </w:tc>
      </w:tr>
      <w:tr w:rsidR="0019134E" w14:paraId="66BAFC2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805C9DB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FECHA COMUNICACIÓN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1D93C7" w14:textId="77777777" w:rsidR="0019134E" w:rsidRDefault="0019134E"/>
        </w:tc>
      </w:tr>
      <w:tr w:rsidR="0019134E" w14:paraId="6900C93A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E6758BB" w14:textId="77777777" w:rsidR="0019134E" w:rsidRDefault="0019134E">
            <w:pPr>
              <w:jc w:val="center"/>
            </w:pPr>
            <w:r>
              <w:t>Otros miembros informados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3BB99" w14:textId="77777777" w:rsidR="0019134E" w:rsidRDefault="0019134E"/>
        </w:tc>
      </w:tr>
      <w:tr w:rsidR="0019134E" w14:paraId="7EA7C081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E349E72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OBSERVACIONES</w:t>
            </w: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F563B" w14:textId="77777777" w:rsidR="0019134E" w:rsidRDefault="0019134E"/>
          <w:p w14:paraId="188BCE9B" w14:textId="77777777" w:rsidR="0019134E" w:rsidRDefault="0019134E"/>
          <w:p w14:paraId="4681DA7D" w14:textId="77777777" w:rsidR="0019134E" w:rsidRDefault="0019134E"/>
        </w:tc>
      </w:tr>
      <w:tr w:rsidR="0019134E" w:rsidRPr="0019134E" w14:paraId="3BED02BD" w14:textId="77777777" w:rsidTr="0019134E">
        <w:tc>
          <w:tcPr>
            <w:tcW w:w="1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490FF91" w14:textId="77777777" w:rsidR="0019134E" w:rsidRDefault="0019134E">
            <w:pPr>
              <w:jc w:val="center"/>
              <w:rPr>
                <w:b/>
              </w:rPr>
            </w:pPr>
            <w:r>
              <w:rPr>
                <w:b/>
              </w:rPr>
              <w:t>COLABORACIÓN FAMILIAR EN EL DESARROLLO</w:t>
            </w:r>
          </w:p>
          <w:p w14:paraId="49A903F7" w14:textId="0A65D523" w:rsidR="0019134E" w:rsidRDefault="0019134E">
            <w:pPr>
              <w:jc w:val="center"/>
              <w:rPr>
                <w:b/>
              </w:rPr>
            </w:pPr>
          </w:p>
        </w:tc>
        <w:tc>
          <w:tcPr>
            <w:tcW w:w="60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9ED99" w14:textId="77777777" w:rsidR="0019134E" w:rsidRDefault="0019134E"/>
        </w:tc>
      </w:tr>
    </w:tbl>
    <w:p w14:paraId="3CCF860B" w14:textId="77777777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0562F0A" w14:textId="79A60D65" w:rsidR="008307CE" w:rsidRDefault="008307CE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25CC63D" w14:textId="6C2DF763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787A17" w14:textId="3AF09833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0BC02F" w14:textId="4CD894E1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2BD4525B" w14:textId="0B684601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A5238C7" w14:textId="7F590EC5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16988BA9" w14:textId="7532A20A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27F5D0F" w14:textId="5B21D300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3BA89CF0" w14:textId="4E997948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70CE8DAE" w14:textId="3F1E33D6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04B77AAD" w14:textId="77777777" w:rsidR="001A7639" w:rsidRDefault="001A7639" w:rsidP="0019134E">
      <w:pPr>
        <w:pStyle w:val="Prrafodelista"/>
        <w:ind w:left="720"/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</w:p>
    <w:p w14:paraId="44F4C320" w14:textId="7DBD8D74" w:rsidR="0086131C" w:rsidRPr="0086131C" w:rsidRDefault="0086131C" w:rsidP="003D746B">
      <w:pPr>
        <w:pStyle w:val="Prrafodelista"/>
        <w:numPr>
          <w:ilvl w:val="0"/>
          <w:numId w:val="6"/>
        </w:numPr>
        <w:jc w:val="both"/>
        <w:rPr>
          <w:rFonts w:ascii="Century Gothic" w:hAnsi="Century Gothic" w:cs="Century Gothic"/>
          <w:b/>
          <w:bCs/>
          <w:sz w:val="24"/>
          <w:szCs w:val="24"/>
          <w:lang w:val="es-ES"/>
        </w:rPr>
      </w:pPr>
      <w:r>
        <w:rPr>
          <w:rFonts w:ascii="Century Gothic" w:hAnsi="Century Gothic" w:cs="Century Gothic"/>
          <w:b/>
          <w:bCs/>
          <w:sz w:val="24"/>
          <w:szCs w:val="24"/>
          <w:lang w:val="es-ES"/>
        </w:rPr>
        <w:lastRenderedPageBreak/>
        <w:t xml:space="preserve">EVALUACIÓN DEL PROGRAMA DE </w:t>
      </w:r>
      <w:r w:rsidR="00310A68">
        <w:rPr>
          <w:rFonts w:ascii="Century Gothic" w:hAnsi="Century Gothic" w:cs="Century Gothic"/>
          <w:b/>
          <w:bCs/>
          <w:sz w:val="24"/>
          <w:szCs w:val="24"/>
          <w:lang w:val="es-ES"/>
        </w:rPr>
        <w:t>PROFUNDIZACIÓN</w:t>
      </w:r>
    </w:p>
    <w:p w14:paraId="58FE7554" w14:textId="77777777" w:rsidR="0086131C" w:rsidRDefault="0086131C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p w14:paraId="3E1E6345" w14:textId="0ED9B680" w:rsidR="00A11E57" w:rsidRPr="00A11E57" w:rsidRDefault="00A11E57" w:rsidP="00A11E57">
      <w:pPr>
        <w:tabs>
          <w:tab w:val="left" w:pos="6028"/>
        </w:tabs>
        <w:spacing w:before="1"/>
        <w:rPr>
          <w:lang w:val="es-ES"/>
        </w:rPr>
      </w:pPr>
      <w:r w:rsidRPr="00A11E57">
        <w:rPr>
          <w:lang w:val="es-ES"/>
        </w:rPr>
        <w:t xml:space="preserve">En caso de </w:t>
      </w:r>
      <w:r w:rsidR="0019134E">
        <w:rPr>
          <w:lang w:val="es-ES"/>
        </w:rPr>
        <w:t>INEFICACIA</w:t>
      </w:r>
      <w:r w:rsidRPr="00A11E57">
        <w:rPr>
          <w:lang w:val="es-ES"/>
        </w:rPr>
        <w:t xml:space="preserve"> del plan específico, indicar las causas:</w:t>
      </w:r>
    </w:p>
    <w:tbl>
      <w:tblPr>
        <w:tblStyle w:val="Sombreadovistoso-nfasis5"/>
        <w:tblW w:w="82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81"/>
        <w:gridCol w:w="496"/>
        <w:gridCol w:w="496"/>
        <w:gridCol w:w="496"/>
        <w:gridCol w:w="496"/>
        <w:gridCol w:w="496"/>
        <w:gridCol w:w="497"/>
      </w:tblGrid>
      <w:tr w:rsidR="00A11E57" w:rsidRPr="00AB57B6" w14:paraId="459533ED" w14:textId="77777777" w:rsidTr="00A11E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ED32B9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63B9A9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1ª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2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7A76EA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2ª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  <w:tc>
          <w:tcPr>
            <w:tcW w:w="9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1D4D9D3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 xml:space="preserve">3ª </w:t>
            </w:r>
            <w:proofErr w:type="spellStart"/>
            <w:r w:rsidRPr="00AB57B6">
              <w:rPr>
                <w:rFonts w:ascii="Calibri" w:hAnsi="Calibri"/>
                <w:kern w:val="3"/>
              </w:rPr>
              <w:t>Ev</w:t>
            </w:r>
            <w:proofErr w:type="spellEnd"/>
          </w:p>
        </w:tc>
      </w:tr>
      <w:tr w:rsidR="00A11E57" w:rsidRPr="00AB57B6" w14:paraId="26B15650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7F5E8F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Faltas de asistencia</w:t>
            </w:r>
          </w:p>
        </w:tc>
        <w:tc>
          <w:tcPr>
            <w:tcW w:w="496" w:type="dxa"/>
          </w:tcPr>
          <w:p w14:paraId="7FF7D5D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1D4D36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CBF1F5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B21146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F19AE0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7363C3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5867197B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7C48FB5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estudio en casa</w:t>
            </w:r>
          </w:p>
        </w:tc>
        <w:tc>
          <w:tcPr>
            <w:tcW w:w="496" w:type="dxa"/>
          </w:tcPr>
          <w:p w14:paraId="16DF7FB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73274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5B026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1CED95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7523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33F1A5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751B1368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64978CD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Dificultades de convivencia</w:t>
            </w:r>
          </w:p>
        </w:tc>
        <w:tc>
          <w:tcPr>
            <w:tcW w:w="496" w:type="dxa"/>
          </w:tcPr>
          <w:p w14:paraId="4BAC004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093794A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4A0C9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74CCD6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871140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4519428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B60AFC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AC4641C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Falta de implicación de la familia</w:t>
            </w:r>
          </w:p>
        </w:tc>
        <w:tc>
          <w:tcPr>
            <w:tcW w:w="496" w:type="dxa"/>
          </w:tcPr>
          <w:p w14:paraId="4B414C3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31646E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8AAF31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13CBE2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256CCB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6F90C7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471A6AAB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743A6F4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Irregularidad en el trabajo</w:t>
            </w:r>
          </w:p>
        </w:tc>
        <w:tc>
          <w:tcPr>
            <w:tcW w:w="496" w:type="dxa"/>
          </w:tcPr>
          <w:p w14:paraId="0968B3B0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0C220A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26ABB73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3A5E106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DB69081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FD26FDD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63DCEC82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B7B05D9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Falta de motivación general del alumno/a</w:t>
            </w:r>
          </w:p>
        </w:tc>
        <w:tc>
          <w:tcPr>
            <w:tcW w:w="496" w:type="dxa"/>
          </w:tcPr>
          <w:p w14:paraId="199C4CF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C41989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1B87B22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FCB093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6B2E5F65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D0E97A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1975D9" w14:paraId="70A71DF5" w14:textId="77777777" w:rsidTr="00A11E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2D6A2765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>
              <w:rPr>
                <w:rFonts w:ascii="Calibri" w:hAnsi="Calibri"/>
                <w:kern w:val="3"/>
              </w:rPr>
              <w:t>Necesidad de derivarlo al equipo de orientación</w:t>
            </w:r>
          </w:p>
        </w:tc>
        <w:tc>
          <w:tcPr>
            <w:tcW w:w="496" w:type="dxa"/>
          </w:tcPr>
          <w:p w14:paraId="5C76244F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B5BC3A4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4A6D355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5AA4C889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7EAE1FD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790930EE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  <w:tr w:rsidR="00A11E57" w:rsidRPr="00AB57B6" w14:paraId="16D7E586" w14:textId="77777777" w:rsidTr="00A11E57">
        <w:trPr>
          <w:trHeight w:val="3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1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63537D0" w14:textId="77777777" w:rsidR="00A11E57" w:rsidRPr="00AB57B6" w:rsidRDefault="00A11E57" w:rsidP="00A11E57">
            <w:pPr>
              <w:overflowPunct w:val="0"/>
              <w:autoSpaceDE w:val="0"/>
              <w:autoSpaceDN w:val="0"/>
              <w:rPr>
                <w:rFonts w:ascii="Calibri" w:hAnsi="Calibri"/>
                <w:kern w:val="3"/>
              </w:rPr>
            </w:pPr>
            <w:r w:rsidRPr="00AB57B6">
              <w:rPr>
                <w:rFonts w:ascii="Calibri" w:hAnsi="Calibri"/>
                <w:kern w:val="3"/>
              </w:rPr>
              <w:t>Otros:</w:t>
            </w:r>
          </w:p>
        </w:tc>
        <w:tc>
          <w:tcPr>
            <w:tcW w:w="496" w:type="dxa"/>
          </w:tcPr>
          <w:p w14:paraId="52AB117C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7CAA39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03F337D2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24B123D8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6" w:type="dxa"/>
          </w:tcPr>
          <w:p w14:paraId="3AB8E3EB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  <w:tc>
          <w:tcPr>
            <w:tcW w:w="497" w:type="dxa"/>
          </w:tcPr>
          <w:p w14:paraId="620C8F07" w14:textId="77777777" w:rsidR="00A11E57" w:rsidRPr="00AB57B6" w:rsidRDefault="00A11E57" w:rsidP="00A11E57">
            <w:pPr>
              <w:overflowPunct w:val="0"/>
              <w:autoSpaceDE w:val="0"/>
              <w:autoSpaceDN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kern w:val="3"/>
              </w:rPr>
            </w:pPr>
          </w:p>
        </w:tc>
      </w:tr>
    </w:tbl>
    <w:p w14:paraId="738D0152" w14:textId="77777777" w:rsidR="00A11E57" w:rsidRDefault="00A11E57" w:rsidP="00A11E57">
      <w:pPr>
        <w:tabs>
          <w:tab w:val="left" w:pos="6028"/>
        </w:tabs>
        <w:spacing w:before="1"/>
      </w:pPr>
    </w:p>
    <w:p w14:paraId="0378971C" w14:textId="063F2748" w:rsidR="00A11E57" w:rsidRDefault="00A11E57" w:rsidP="00A11E57">
      <w:pPr>
        <w:overflowPunct w:val="0"/>
        <w:spacing w:before="240" w:after="240"/>
        <w:rPr>
          <w:rFonts w:ascii="Calibri" w:hAnsi="Calibri"/>
          <w:b/>
          <w:kern w:val="3"/>
          <w:sz w:val="10"/>
          <w:szCs w:val="10"/>
          <w:lang w:eastAsia="es-ES"/>
        </w:rPr>
      </w:pPr>
      <w:r w:rsidRPr="0068311D">
        <w:rPr>
          <w:rFonts w:ascii="Calibri" w:hAnsi="Calibri"/>
          <w:b/>
          <w:kern w:val="3"/>
          <w:lang w:eastAsia="es-ES"/>
        </w:rPr>
        <w:t>O</w:t>
      </w:r>
      <w:r w:rsidR="0019134E">
        <w:rPr>
          <w:rFonts w:ascii="Calibri" w:hAnsi="Calibri"/>
          <w:b/>
          <w:kern w:val="3"/>
          <w:lang w:eastAsia="es-ES"/>
        </w:rPr>
        <w:t>BSERVACIONES:</w:t>
      </w:r>
    </w:p>
    <w:p w14:paraId="686CED77" w14:textId="5FDF86F7" w:rsidR="00A11E57" w:rsidRPr="0017631D" w:rsidRDefault="00A11E57" w:rsidP="0019134E">
      <w:pPr>
        <w:overflowPunct w:val="0"/>
        <w:spacing w:before="240" w:after="240"/>
        <w:rPr>
          <w:rFonts w:ascii="Calibri" w:hAnsi="Calibri"/>
          <w:sz w:val="10"/>
          <w:szCs w:val="10"/>
          <w:lang w:eastAsia="es-ES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A8901A" wp14:editId="4C7A1E9D">
                <wp:simplePos x="0" y="0"/>
                <wp:positionH relativeFrom="column">
                  <wp:posOffset>-635</wp:posOffset>
                </wp:positionH>
                <wp:positionV relativeFrom="paragraph">
                  <wp:posOffset>6984</wp:posOffset>
                </wp:positionV>
                <wp:extent cx="6176010" cy="1266825"/>
                <wp:effectExtent l="0" t="0" r="15240" b="28575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601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F83B05" w14:textId="77777777" w:rsidR="001975D9" w:rsidRDefault="001975D9" w:rsidP="00A11E57"/>
                          <w:p w14:paraId="11813F50" w14:textId="77777777" w:rsidR="001975D9" w:rsidRDefault="001975D9" w:rsidP="00A11E57"/>
                          <w:p w14:paraId="2666A0BA" w14:textId="77777777" w:rsidR="001975D9" w:rsidRDefault="001975D9" w:rsidP="00A11E57"/>
                          <w:p w14:paraId="4A30D00B" w14:textId="77777777" w:rsidR="001975D9" w:rsidRDefault="001975D9" w:rsidP="00A11E57"/>
                          <w:p w14:paraId="4DAA12FB" w14:textId="77777777" w:rsidR="001975D9" w:rsidRDefault="001975D9" w:rsidP="00A11E57"/>
                          <w:p w14:paraId="10A710FC" w14:textId="77777777" w:rsidR="001975D9" w:rsidRDefault="001975D9" w:rsidP="00A11E57"/>
                          <w:p w14:paraId="7443594D" w14:textId="77777777" w:rsidR="001975D9" w:rsidRDefault="001975D9" w:rsidP="00A11E57"/>
                          <w:p w14:paraId="56C5E34C" w14:textId="77777777" w:rsidR="001975D9" w:rsidRDefault="001975D9" w:rsidP="00A11E57"/>
                          <w:p w14:paraId="00ADAC10" w14:textId="77777777" w:rsidR="001975D9" w:rsidRDefault="001975D9" w:rsidP="00A11E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A8901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-.05pt;margin-top:.55pt;width:486.3pt;height:9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" fillcolor="white [3201]" strokeweight=".5pt">
                <v:textbox>
                  <w:txbxContent>
                    <w:p w14:paraId="71F83B05" w14:textId="77777777" w:rsidR="001975D9" w:rsidRDefault="001975D9" w:rsidP="00A11E57"/>
                    <w:p w14:paraId="11813F50" w14:textId="77777777" w:rsidR="001975D9" w:rsidRDefault="001975D9" w:rsidP="00A11E57"/>
                    <w:p w14:paraId="2666A0BA" w14:textId="77777777" w:rsidR="001975D9" w:rsidRDefault="001975D9" w:rsidP="00A11E57"/>
                    <w:p w14:paraId="4A30D00B" w14:textId="77777777" w:rsidR="001975D9" w:rsidRDefault="001975D9" w:rsidP="00A11E57"/>
                    <w:p w14:paraId="4DAA12FB" w14:textId="77777777" w:rsidR="001975D9" w:rsidRDefault="001975D9" w:rsidP="00A11E57"/>
                    <w:p w14:paraId="10A710FC" w14:textId="77777777" w:rsidR="001975D9" w:rsidRDefault="001975D9" w:rsidP="00A11E57"/>
                    <w:p w14:paraId="7443594D" w14:textId="77777777" w:rsidR="001975D9" w:rsidRDefault="001975D9" w:rsidP="00A11E57"/>
                    <w:p w14:paraId="56C5E34C" w14:textId="77777777" w:rsidR="001975D9" w:rsidRDefault="001975D9" w:rsidP="00A11E57"/>
                    <w:p w14:paraId="00ADAC10" w14:textId="77777777" w:rsidR="001975D9" w:rsidRDefault="001975D9" w:rsidP="00A11E57"/>
                  </w:txbxContent>
                </v:textbox>
              </v:shape>
            </w:pict>
          </mc:Fallback>
        </mc:AlternateContent>
      </w:r>
    </w:p>
    <w:p w14:paraId="35DECC0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F46855B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6D937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D77CEB2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84179F3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62F03FB5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5C8FA31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7A32F1CE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F735B08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57780AA9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333DDD8C" w14:textId="77777777" w:rsidR="00A11E57" w:rsidRPr="0017631D" w:rsidRDefault="00A11E57" w:rsidP="00A11E57">
      <w:pPr>
        <w:rPr>
          <w:rFonts w:ascii="Calibri" w:hAnsi="Calibri"/>
          <w:sz w:val="10"/>
          <w:szCs w:val="10"/>
          <w:lang w:eastAsia="es-ES"/>
        </w:rPr>
      </w:pPr>
    </w:p>
    <w:p w14:paraId="0C2CC902" w14:textId="77777777" w:rsidR="0086131C" w:rsidRDefault="00A23FB2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  <w:r>
        <w:rPr>
          <w:rFonts w:ascii="Century Gothic" w:hAnsi="Century Gothic" w:cs="Century Gothic"/>
          <w:color w:val="000000"/>
          <w:lang w:val="es-ES"/>
        </w:rPr>
        <w:tab/>
      </w:r>
    </w:p>
    <w:p w14:paraId="542B16D5" w14:textId="2D27F7DE" w:rsidR="00225A80" w:rsidRDefault="00A23FB2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proofErr w:type="spellStart"/>
      <w:r>
        <w:rPr>
          <w:rFonts w:ascii="Century Gothic" w:hAnsi="Century Gothic" w:cs="Century Gothic"/>
          <w:color w:val="000000"/>
          <w:lang w:val="es-ES"/>
        </w:rPr>
        <w:t>Fdo</w:t>
      </w:r>
      <w:proofErr w:type="spellEnd"/>
      <w:r>
        <w:rPr>
          <w:rFonts w:ascii="Century Gothic" w:hAnsi="Century Gothic" w:cs="Century Gothic"/>
          <w:color w:val="000000"/>
          <w:lang w:val="es-ES"/>
        </w:rPr>
        <w:t>:</w:t>
      </w:r>
    </w:p>
    <w:p w14:paraId="1F7B3896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5536A01E" w14:textId="77777777" w:rsidR="0019134E" w:rsidRDefault="0019134E" w:rsidP="0086131C">
      <w:pPr>
        <w:spacing w:line="360" w:lineRule="auto"/>
        <w:ind w:left="7200"/>
        <w:jc w:val="both"/>
        <w:rPr>
          <w:rFonts w:ascii="Century Gothic" w:hAnsi="Century Gothic" w:cs="Century Gothic"/>
          <w:color w:val="000000"/>
          <w:lang w:val="es-ES"/>
        </w:rPr>
      </w:pPr>
    </w:p>
    <w:p w14:paraId="20923070" w14:textId="77777777" w:rsidR="0019134E" w:rsidRDefault="0019134E" w:rsidP="0019134E">
      <w:pPr>
        <w:spacing w:line="360" w:lineRule="auto"/>
        <w:ind w:left="7200" w:hanging="1104"/>
        <w:jc w:val="both"/>
        <w:rPr>
          <w:rFonts w:ascii="Century Gothic" w:hAnsi="Century Gothic" w:cs="Century Gothic"/>
          <w:color w:val="000000"/>
          <w:lang w:val="es-ES"/>
        </w:rPr>
      </w:pPr>
    </w:p>
    <w:p w14:paraId="5D5AAD76" w14:textId="7221F6FD" w:rsidR="00A674C1" w:rsidRDefault="0019134E" w:rsidP="00310A68">
      <w:pPr>
        <w:spacing w:line="360" w:lineRule="auto"/>
        <w:ind w:left="7200" w:hanging="3372"/>
        <w:jc w:val="both"/>
        <w:rPr>
          <w:rFonts w:ascii="Century Gothic" w:hAnsi="Century Gothic" w:cs="Century Gothic"/>
          <w:color w:val="000000"/>
          <w:lang w:val="es-ES"/>
        </w:rPr>
      </w:pPr>
      <w:r>
        <w:rPr>
          <w:rFonts w:ascii="Century Gothic" w:hAnsi="Century Gothic" w:cs="Century Gothic"/>
          <w:color w:val="000000"/>
          <w:lang w:val="es-ES"/>
        </w:rPr>
        <w:t xml:space="preserve">Docente responsable del Programa de </w:t>
      </w:r>
      <w:bookmarkEnd w:id="0"/>
      <w:r w:rsidR="00310A68">
        <w:rPr>
          <w:rFonts w:ascii="Century Gothic" w:hAnsi="Century Gothic" w:cs="Century Gothic"/>
          <w:color w:val="000000"/>
          <w:lang w:val="es-ES"/>
        </w:rPr>
        <w:t>Profundización</w:t>
      </w:r>
    </w:p>
    <w:p w14:paraId="0B6B1F67" w14:textId="4EDC62A1" w:rsidR="0099430F" w:rsidRPr="00CF7025" w:rsidRDefault="0099430F" w:rsidP="00ED43C6">
      <w:pPr>
        <w:spacing w:line="360" w:lineRule="auto"/>
        <w:jc w:val="both"/>
        <w:rPr>
          <w:rFonts w:ascii="Century Gothic" w:hAnsi="Century Gothic" w:cs="Century Gothic"/>
          <w:color w:val="000000"/>
          <w:lang w:val="es-ES"/>
        </w:rPr>
      </w:pPr>
    </w:p>
    <w:sectPr w:rsidR="0099430F" w:rsidRPr="00CF7025" w:rsidSect="00F6789B">
      <w:headerReference w:type="even" r:id="rId8"/>
      <w:headerReference w:type="default" r:id="rId9"/>
      <w:footerReference w:type="default" r:id="rId10"/>
      <w:headerReference w:type="first" r:id="rId11"/>
      <w:type w:val="continuous"/>
      <w:pgSz w:w="11910" w:h="16840"/>
      <w:pgMar w:top="680" w:right="853" w:bottom="280" w:left="1276" w:header="426" w:footer="3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DE0BC" w14:textId="77777777" w:rsidR="00B74983" w:rsidRDefault="00B74983" w:rsidP="007F26E4">
      <w:r>
        <w:separator/>
      </w:r>
    </w:p>
  </w:endnote>
  <w:endnote w:type="continuationSeparator" w:id="0">
    <w:p w14:paraId="1D387137" w14:textId="77777777" w:rsidR="00B74983" w:rsidRDefault="00B74983" w:rsidP="007F2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827190"/>
      <w:docPartObj>
        <w:docPartGallery w:val="Page Numbers (Bottom of Page)"/>
        <w:docPartUnique/>
      </w:docPartObj>
    </w:sdtPr>
    <w:sdtEndPr/>
    <w:sdtContent>
      <w:p w14:paraId="2440B1A3" w14:textId="483CD306" w:rsidR="001975D9" w:rsidRDefault="001975D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07CE" w:rsidRPr="008307CE">
          <w:rPr>
            <w:noProof/>
            <w:lang w:val="es-ES"/>
          </w:rPr>
          <w:t>3</w:t>
        </w:r>
        <w:r>
          <w:fldChar w:fldCharType="end"/>
        </w:r>
      </w:p>
    </w:sdtContent>
  </w:sdt>
  <w:p w14:paraId="263AB65A" w14:textId="77777777" w:rsidR="001975D9" w:rsidRDefault="001975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C182CD" w14:textId="77777777" w:rsidR="00B74983" w:rsidRDefault="00B74983" w:rsidP="007F26E4">
      <w:r>
        <w:separator/>
      </w:r>
    </w:p>
  </w:footnote>
  <w:footnote w:type="continuationSeparator" w:id="0">
    <w:p w14:paraId="6AB1EF0F" w14:textId="77777777" w:rsidR="00B74983" w:rsidRDefault="00B74983" w:rsidP="007F2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4CE84C" w14:textId="34DDAD89" w:rsidR="001975D9" w:rsidRDefault="001A7639">
    <w:pPr>
      <w:pStyle w:val="Encabezado"/>
    </w:pPr>
    <w:r>
      <w:rPr>
        <w:noProof/>
      </w:rPr>
      <w:pict w14:anchorId="3757220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4" o:spid="_x0000_s1026" type="#_x0000_t75" style="position:absolute;margin-left:0;margin-top:0;width:426.65pt;height:603.6pt;z-index:-251653120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3602A" w14:textId="6334B44A" w:rsidR="001975D9" w:rsidRPr="0099430F" w:rsidRDefault="001975D9" w:rsidP="0099430F">
    <w:pPr>
      <w:rPr>
        <w:rFonts w:ascii="Arial" w:hAnsi="Arial" w:cs="Arial"/>
        <w:b/>
        <w:bCs/>
        <w:i/>
        <w:iCs/>
        <w:sz w:val="24"/>
        <w:szCs w:val="24"/>
        <w:lang w:val="es-ES_tradnl"/>
      </w:rPr>
    </w:pP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0FB9BAC8" wp14:editId="3D7324CA">
              <wp:simplePos x="0" y="0"/>
              <wp:positionH relativeFrom="column">
                <wp:posOffset>-345440</wp:posOffset>
              </wp:positionH>
              <wp:positionV relativeFrom="paragraph">
                <wp:posOffset>-26670</wp:posOffset>
              </wp:positionV>
              <wp:extent cx="1021080" cy="784860"/>
              <wp:effectExtent l="0" t="0" r="0" b="0"/>
              <wp:wrapNone/>
              <wp:docPr id="70" name="Cuadro de texto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21080" cy="7848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276B60" w14:textId="77DC8887" w:rsidR="001975D9" w:rsidRDefault="001975D9">
                          <w:r>
                            <w:rPr>
                              <w:rFonts w:ascii="Arial" w:hAnsi="Arial" w:cs="Arial"/>
                              <w:b/>
                              <w:bCs/>
                              <w:i/>
                              <w:iCs/>
                              <w:noProof/>
                              <w:sz w:val="24"/>
                              <w:szCs w:val="24"/>
                              <w:lang w:val="es-ES" w:eastAsia="es-ES"/>
                            </w:rPr>
                            <w:drawing>
                              <wp:inline distT="0" distB="0" distL="0" distR="0" wp14:anchorId="626EA27F" wp14:editId="3DF5AFF3">
                                <wp:extent cx="879475" cy="556115"/>
                                <wp:effectExtent l="0" t="0" r="0" b="0"/>
                                <wp:docPr id="66" name="Imagen 66" descr="Logotipo&#10;&#10;Descripción generada automá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6" name="Imagen 66" descr="Logotipo&#10;&#10;Descripción generada automá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93520" cy="56499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B9BAC8" id="_x0000_t202" coordsize="21600,21600" o:spt="202" path="m,l,21600r21600,l21600,xe">
              <v:stroke joinstyle="miter"/>
              <v:path gradientshapeok="t" o:connecttype="rect"/>
            </v:shapetype>
            <v:shape id="Cuadro de texto 70" o:spid="_x0000_s1027" type="#_x0000_t202" style="position:absolute;margin-left:-27.2pt;margin-top:-2.1pt;width:80.4pt;height:61.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" filled="f" stroked="f" strokeweight=".5pt">
              <v:textbox>
                <w:txbxContent>
                  <w:p w14:paraId="76276B60" w14:textId="77DC8887" w:rsidR="001975D9" w:rsidRDefault="001975D9">
                    <w:r>
                      <w:rPr>
                        <w:rFonts w:ascii="Arial" w:hAnsi="Arial" w:cs="Arial"/>
                        <w:b/>
                        <w:bCs/>
                        <w:i/>
                        <w:iCs/>
                        <w:noProof/>
                        <w:sz w:val="24"/>
                        <w:szCs w:val="24"/>
                        <w:lang w:val="es-ES" w:eastAsia="es-ES"/>
                      </w:rPr>
                      <w:drawing>
                        <wp:inline distT="0" distB="0" distL="0" distR="0" wp14:anchorId="626EA27F" wp14:editId="3DF5AFF3">
                          <wp:extent cx="879475" cy="556115"/>
                          <wp:effectExtent l="0" t="0" r="0" b="0"/>
                          <wp:docPr id="66" name="Imagen 66" descr="Logotipo&#10;&#10;Descripción generada automá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6" name="Imagen 66" descr="Logotipo&#10;&#10;Descripción generada automáticamente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93520" cy="56499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743F5AA" wp14:editId="4959B2CF">
              <wp:simplePos x="0" y="0"/>
              <wp:positionH relativeFrom="column">
                <wp:posOffset>927100</wp:posOffset>
              </wp:positionH>
              <wp:positionV relativeFrom="paragraph">
                <wp:posOffset>11430</wp:posOffset>
              </wp:positionV>
              <wp:extent cx="4076700" cy="792480"/>
              <wp:effectExtent l="0" t="0" r="0" b="762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76700" cy="7924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F1128C" w14:textId="77777777" w:rsidR="001975D9" w:rsidRPr="00A1245B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</w:rPr>
                          </w:pPr>
                        </w:p>
                        <w:p w14:paraId="3164D580" w14:textId="5C6CCD9F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 xml:space="preserve">PROGRAMA DE </w:t>
                          </w:r>
                          <w:r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  <w:t>PROFUNDIZACIÓN</w:t>
                          </w:r>
                        </w:p>
                        <w:p w14:paraId="2622DBBB" w14:textId="2137753E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</w:pPr>
                          <w:r w:rsidRPr="00D43D92">
                            <w:rPr>
                              <w:b/>
                              <w:bCs/>
                              <w:color w:val="222F28" w:themeColor="text2" w:themeShade="80"/>
                              <w:sz w:val="20"/>
                              <w:szCs w:val="20"/>
                              <w:lang w:val="es-ES"/>
                            </w:rPr>
                            <w:t>IES MARÍA CABEZA ARELLANO MARTÍNEZ</w:t>
                          </w:r>
                        </w:p>
                        <w:p w14:paraId="0EFA265F" w14:textId="0DB99808" w:rsidR="001975D9" w:rsidRPr="00D43D92" w:rsidRDefault="001975D9" w:rsidP="00A1245B">
                          <w:pPr>
                            <w:jc w:val="center"/>
                            <w:rPr>
                              <w:b/>
                              <w:bCs/>
                              <w:color w:val="222F28" w:themeColor="text2" w:themeShade="80"/>
                              <w:sz w:val="32"/>
                              <w:szCs w:val="32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43F5AA" id="Cuadro de texto 1" o:spid="_x0000_s1028" type="#_x0000_t202" style="position:absolute;margin-left:73pt;margin-top:.9pt;width:321pt;height:62.4pt;z-index:25165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Co/GQIAADMEAAAOAAAAZHJzL2Uyb0RvYy54bWysU01vGyEQvVfqf0Dc6127jp2svI7cRK4q&#10;WUkkJ8oZs+BdCRgK2Lvur+/A+ktpT1UvMDDDfLz3mN13WpG9cL4BU9LhIKdEGA5VY7YlfXtdfrml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" filled="f" stroked="f" strokeweight=".5pt">
              <v:textbox>
                <w:txbxContent>
                  <w:p w14:paraId="4AF1128C" w14:textId="77777777" w:rsidR="001975D9" w:rsidRPr="00A1245B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</w:rPr>
                    </w:pPr>
                  </w:p>
                  <w:p w14:paraId="3164D580" w14:textId="5C6CCD9F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 xml:space="preserve">PROGRAMA DE </w:t>
                    </w:r>
                    <w:r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  <w:t>PROFUNDIZACIÓN</w:t>
                    </w:r>
                  </w:p>
                  <w:p w14:paraId="2622DBBB" w14:textId="2137753E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</w:pPr>
                    <w:r w:rsidRPr="00D43D92">
                      <w:rPr>
                        <w:b/>
                        <w:bCs/>
                        <w:color w:val="222F28" w:themeColor="text2" w:themeShade="80"/>
                        <w:sz w:val="20"/>
                        <w:szCs w:val="20"/>
                        <w:lang w:val="es-ES"/>
                      </w:rPr>
                      <w:t>IES MARÍA CABEZA ARELLANO MARTÍNEZ</w:t>
                    </w:r>
                  </w:p>
                  <w:p w14:paraId="0EFA265F" w14:textId="0DB99808" w:rsidR="001975D9" w:rsidRPr="00D43D92" w:rsidRDefault="001975D9" w:rsidP="00A1245B">
                    <w:pPr>
                      <w:jc w:val="center"/>
                      <w:rPr>
                        <w:b/>
                        <w:bCs/>
                        <w:color w:val="222F28" w:themeColor="text2" w:themeShade="80"/>
                        <w:sz w:val="32"/>
                        <w:szCs w:val="32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1A7639">
      <w:rPr>
        <w:rFonts w:ascii="Arial" w:hAnsi="Arial" w:cs="Arial"/>
        <w:b/>
        <w:bCs/>
        <w:i/>
        <w:iCs/>
        <w:noProof/>
      </w:rPr>
      <w:pict w14:anchorId="2BC311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5" o:spid="_x0000_s1027" type="#_x0000_t75" style="position:absolute;margin-left:0;margin-top:0;width:426.65pt;height:603.6pt;z-index:-251652096;mso-position-horizontal:center;mso-position-horizontal-relative:margin;mso-position-vertical:center;mso-position-vertical-relative:margin" o:allowincell="f" fillcolor="#e3ded1 [3214]">
          <v:imagedata r:id="rId2" o:title="WhatsApp Image 2020-06-01 at 08" chromakey="#f7f7f7" gain="19661f" blacklevel="22938f" grayscale="t"/>
          <w10:wrap anchorx="margin" anchory="margin"/>
        </v:shape>
      </w:pict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                                                                   </w:t>
    </w:r>
    <w:r>
      <w:rPr>
        <w:rFonts w:ascii="Century Gothic" w:hAnsi="Century Gothic" w:cs="Century Gothic"/>
        <w:noProof/>
        <w:color w:val="000000"/>
        <w:lang w:val="es-ES" w:eastAsia="es-ES"/>
      </w:rPr>
      <w:drawing>
        <wp:inline distT="0" distB="0" distL="0" distR="0" wp14:anchorId="5FA5E923" wp14:editId="0F59E872">
          <wp:extent cx="670560" cy="948533"/>
          <wp:effectExtent l="0" t="0" r="0" b="4445"/>
          <wp:docPr id="67" name="Imagen 67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86" cy="956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</w:t>
    </w:r>
    <w:r>
      <w:rPr>
        <w:rFonts w:ascii="Arial" w:hAnsi="Arial" w:cs="Arial"/>
        <w:b/>
        <w:bCs/>
        <w:i/>
        <w:iCs/>
        <w:noProof/>
        <w:sz w:val="24"/>
        <w:szCs w:val="24"/>
        <w:lang w:val="es-ES" w:eastAsia="es-ES"/>
      </w:rPr>
      <w:drawing>
        <wp:inline distT="0" distB="0" distL="0" distR="0" wp14:anchorId="52092412" wp14:editId="453234B0">
          <wp:extent cx="5940425" cy="8402955"/>
          <wp:effectExtent l="0" t="0" r="0" b="0"/>
          <wp:docPr id="68" name="Imagen 68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5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" w:hAnsi="Arial" w:cs="Arial"/>
        <w:b/>
        <w:bCs/>
        <w:i/>
        <w:iCs/>
        <w:sz w:val="24"/>
        <w:szCs w:val="24"/>
        <w:lang w:val="es-ES_tradnl"/>
      </w:rPr>
      <w:t xml:space="preserve">                                                               </w:t>
    </w:r>
    <w:r>
      <w:rPr>
        <w:noProof/>
        <w:sz w:val="20"/>
        <w:lang w:val="es-ES" w:eastAsia="es-ES"/>
      </w:rPr>
      <w:drawing>
        <wp:inline distT="0" distB="0" distL="0" distR="0" wp14:anchorId="694CAF2F" wp14:editId="1384D9DB">
          <wp:extent cx="5940425" cy="8402955"/>
          <wp:effectExtent l="0" t="0" r="0" b="0"/>
          <wp:docPr id="69" name="Imagen 69" descr="Imagen que contiene texto, libr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Imagen que contiene texto, libr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8402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sz w:val="20"/>
        <w:lang w:val="es-ES_tradnl"/>
      </w:rPr>
      <w:tab/>
    </w:r>
    <w:r>
      <w:rPr>
        <w:sz w:val="20"/>
        <w:lang w:val="es-ES_tradnl"/>
      </w:rPr>
      <w:tab/>
      <w:t xml:space="preserve">                         </w:t>
    </w:r>
  </w:p>
  <w:p w14:paraId="7C7CD417" w14:textId="0AB93A5D" w:rsidR="001975D9" w:rsidRPr="0059473B" w:rsidRDefault="001975D9" w:rsidP="007F26E4">
    <w:pPr>
      <w:spacing w:before="4"/>
      <w:rPr>
        <w:sz w:val="9"/>
        <w:lang w:val="es-ES_tradnl"/>
      </w:rPr>
    </w:pPr>
  </w:p>
  <w:p w14:paraId="0A481972" w14:textId="77777777" w:rsidR="001975D9" w:rsidRPr="0059473B" w:rsidRDefault="001975D9">
    <w:pPr>
      <w:pStyle w:val="Encabezado"/>
      <w:rPr>
        <w:lang w:val="es-ES_tradn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9EF111" w14:textId="1014577E" w:rsidR="001975D9" w:rsidRDefault="001A7639">
    <w:pPr>
      <w:pStyle w:val="Encabezado"/>
    </w:pPr>
    <w:r>
      <w:rPr>
        <w:noProof/>
      </w:rPr>
      <w:pict w14:anchorId="776D3D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363953" o:spid="_x0000_s1025" type="#_x0000_t75" style="position:absolute;margin-left:0;margin-top:0;width:426.65pt;height:603.6pt;z-index:-251654144;mso-position-horizontal:center;mso-position-horizontal-relative:margin;mso-position-vertical:center;mso-position-vertical-relative:margin" o:allowincell="f">
          <v:imagedata r:id="rId1" o:title="WhatsApp Image 2020-06-01 at 08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Century Gothic" w:hAnsi="Century Gothic" w:cs="Century Gothic"/>
        <w:color w:val="000000"/>
        <w:highlight w:val="lightGray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  <w:color w:val="000000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  <w:color w:val="000000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  <w:color w:val="000000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/>
      </w:rPr>
    </w:lvl>
  </w:abstractNum>
  <w:abstractNum w:abstractNumId="2" w15:restartNumberingAfterBreak="0">
    <w:nsid w:val="00000003"/>
    <w:multiLevelType w:val="multi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entury Gothic" w:hAnsi="Century Gothic" w:cs="Times New Roman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ascii="Century Gothic" w:hAnsi="Century Gothic"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ascii="Century Gothic" w:hAnsi="Century Gothic"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ascii="Century Gothic" w:hAnsi="Century Gothic"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ascii="Century Gothic" w:hAnsi="Century Gothic"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ascii="Century Gothic" w:hAnsi="Century Gothic" w:cs="Times New Roman"/>
        <w:b/>
      </w:rPr>
    </w:lvl>
  </w:abstractNum>
  <w:abstractNum w:abstractNumId="3" w15:restartNumberingAfterBreak="0">
    <w:nsid w:val="2391398E"/>
    <w:multiLevelType w:val="hybridMultilevel"/>
    <w:tmpl w:val="E7B0E99E"/>
    <w:lvl w:ilvl="0" w:tplc="7F7E97A8">
      <w:start w:val="1"/>
      <w:numFmt w:val="bullet"/>
      <w:lvlText w:val="□"/>
      <w:lvlJc w:val="left"/>
      <w:pPr>
        <w:ind w:left="105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4" w15:restartNumberingAfterBreak="0">
    <w:nsid w:val="2F771980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C90C28"/>
    <w:multiLevelType w:val="hybridMultilevel"/>
    <w:tmpl w:val="AE1298DA"/>
    <w:lvl w:ilvl="0" w:tplc="7F7E97A8">
      <w:start w:val="1"/>
      <w:numFmt w:val="bullet"/>
      <w:lvlText w:val="□"/>
      <w:lvlJc w:val="left"/>
      <w:pPr>
        <w:ind w:left="127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99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1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3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5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7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9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1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35" w:hanging="360"/>
      </w:pPr>
      <w:rPr>
        <w:rFonts w:ascii="Wingdings" w:hAnsi="Wingdings" w:hint="default"/>
      </w:rPr>
    </w:lvl>
  </w:abstractNum>
  <w:abstractNum w:abstractNumId="6" w15:restartNumberingAfterBreak="0">
    <w:nsid w:val="772B756A"/>
    <w:multiLevelType w:val="hybridMultilevel"/>
    <w:tmpl w:val="53CC54C6"/>
    <w:lvl w:ilvl="0" w:tplc="7F7E97A8">
      <w:start w:val="1"/>
      <w:numFmt w:val="bullet"/>
      <w:lvlText w:val="□"/>
      <w:lvlJc w:val="left"/>
      <w:pPr>
        <w:ind w:left="1005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7" w15:restartNumberingAfterBreak="0">
    <w:nsid w:val="798F3EC6"/>
    <w:multiLevelType w:val="hybridMultilevel"/>
    <w:tmpl w:val="523C453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5"/>
  </w:num>
  <w:num w:numId="5">
    <w:abstractNumId w:val="6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1CBD"/>
    <w:rsid w:val="00012F64"/>
    <w:rsid w:val="00023AF6"/>
    <w:rsid w:val="000616B2"/>
    <w:rsid w:val="00061D5A"/>
    <w:rsid w:val="000A73A2"/>
    <w:rsid w:val="000B26C7"/>
    <w:rsid w:val="00111CAF"/>
    <w:rsid w:val="001221AC"/>
    <w:rsid w:val="0013697D"/>
    <w:rsid w:val="00141CBD"/>
    <w:rsid w:val="00175AAF"/>
    <w:rsid w:val="0019134E"/>
    <w:rsid w:val="001975D9"/>
    <w:rsid w:val="001A4663"/>
    <w:rsid w:val="001A7639"/>
    <w:rsid w:val="00202B8D"/>
    <w:rsid w:val="00217DF3"/>
    <w:rsid w:val="00225A80"/>
    <w:rsid w:val="002B0E3D"/>
    <w:rsid w:val="002B6950"/>
    <w:rsid w:val="002B7C02"/>
    <w:rsid w:val="00302AA4"/>
    <w:rsid w:val="00310A68"/>
    <w:rsid w:val="003308E2"/>
    <w:rsid w:val="00337812"/>
    <w:rsid w:val="00355042"/>
    <w:rsid w:val="00355BF4"/>
    <w:rsid w:val="003A400C"/>
    <w:rsid w:val="003D746B"/>
    <w:rsid w:val="003D7D07"/>
    <w:rsid w:val="003E4138"/>
    <w:rsid w:val="003F10A6"/>
    <w:rsid w:val="00403036"/>
    <w:rsid w:val="00425DAA"/>
    <w:rsid w:val="00450522"/>
    <w:rsid w:val="004622B4"/>
    <w:rsid w:val="00473243"/>
    <w:rsid w:val="004744D8"/>
    <w:rsid w:val="00496605"/>
    <w:rsid w:val="004A3537"/>
    <w:rsid w:val="004A582D"/>
    <w:rsid w:val="004D4E2D"/>
    <w:rsid w:val="004F1B0A"/>
    <w:rsid w:val="004F66C2"/>
    <w:rsid w:val="00592060"/>
    <w:rsid w:val="0059473B"/>
    <w:rsid w:val="00595B51"/>
    <w:rsid w:val="005A0B88"/>
    <w:rsid w:val="005A78E9"/>
    <w:rsid w:val="005E65DB"/>
    <w:rsid w:val="005E70A5"/>
    <w:rsid w:val="005F08DF"/>
    <w:rsid w:val="00654752"/>
    <w:rsid w:val="00655887"/>
    <w:rsid w:val="00676084"/>
    <w:rsid w:val="00687615"/>
    <w:rsid w:val="00697039"/>
    <w:rsid w:val="006A3B3A"/>
    <w:rsid w:val="006A53EF"/>
    <w:rsid w:val="006D6C60"/>
    <w:rsid w:val="006E0199"/>
    <w:rsid w:val="006F62A9"/>
    <w:rsid w:val="00796A61"/>
    <w:rsid w:val="007C1584"/>
    <w:rsid w:val="007F26E4"/>
    <w:rsid w:val="007F7CAE"/>
    <w:rsid w:val="008307CE"/>
    <w:rsid w:val="00834C8C"/>
    <w:rsid w:val="00850C45"/>
    <w:rsid w:val="0086131C"/>
    <w:rsid w:val="0088245B"/>
    <w:rsid w:val="00895DD5"/>
    <w:rsid w:val="008B0F02"/>
    <w:rsid w:val="008B72D2"/>
    <w:rsid w:val="008D2870"/>
    <w:rsid w:val="008E3914"/>
    <w:rsid w:val="00902541"/>
    <w:rsid w:val="00975021"/>
    <w:rsid w:val="0099430F"/>
    <w:rsid w:val="009B4485"/>
    <w:rsid w:val="009C3123"/>
    <w:rsid w:val="009C5FE0"/>
    <w:rsid w:val="00A11E57"/>
    <w:rsid w:val="00A1245B"/>
    <w:rsid w:val="00A23FB2"/>
    <w:rsid w:val="00A674C1"/>
    <w:rsid w:val="00A93359"/>
    <w:rsid w:val="00A9496D"/>
    <w:rsid w:val="00AD43B7"/>
    <w:rsid w:val="00B0729D"/>
    <w:rsid w:val="00B34344"/>
    <w:rsid w:val="00B64538"/>
    <w:rsid w:val="00B74983"/>
    <w:rsid w:val="00B94D89"/>
    <w:rsid w:val="00BA59CB"/>
    <w:rsid w:val="00BC4E79"/>
    <w:rsid w:val="00BE0E8D"/>
    <w:rsid w:val="00BE1765"/>
    <w:rsid w:val="00BF0D4A"/>
    <w:rsid w:val="00C03354"/>
    <w:rsid w:val="00C324B6"/>
    <w:rsid w:val="00C43EFA"/>
    <w:rsid w:val="00C620CA"/>
    <w:rsid w:val="00C725E8"/>
    <w:rsid w:val="00C73376"/>
    <w:rsid w:val="00C82473"/>
    <w:rsid w:val="00C868DA"/>
    <w:rsid w:val="00C97D45"/>
    <w:rsid w:val="00CB2218"/>
    <w:rsid w:val="00CC4C4F"/>
    <w:rsid w:val="00CD0CF2"/>
    <w:rsid w:val="00CD6F33"/>
    <w:rsid w:val="00CE3FFD"/>
    <w:rsid w:val="00CF5FDA"/>
    <w:rsid w:val="00CF7025"/>
    <w:rsid w:val="00D24140"/>
    <w:rsid w:val="00D3637E"/>
    <w:rsid w:val="00D43D92"/>
    <w:rsid w:val="00D833E3"/>
    <w:rsid w:val="00DB1C1F"/>
    <w:rsid w:val="00DF39FA"/>
    <w:rsid w:val="00E2109D"/>
    <w:rsid w:val="00E43079"/>
    <w:rsid w:val="00E63ECC"/>
    <w:rsid w:val="00E81EE2"/>
    <w:rsid w:val="00EA27A1"/>
    <w:rsid w:val="00EB7E76"/>
    <w:rsid w:val="00ED43C6"/>
    <w:rsid w:val="00F011DD"/>
    <w:rsid w:val="00F10E24"/>
    <w:rsid w:val="00F47073"/>
    <w:rsid w:val="00F536F9"/>
    <w:rsid w:val="00F6789B"/>
    <w:rsid w:val="00F821F2"/>
    <w:rsid w:val="00F87616"/>
    <w:rsid w:val="00F91D91"/>
    <w:rsid w:val="00FB150F"/>
    <w:rsid w:val="00FE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1E57A4"/>
  <w15:docId w15:val="{ACBE9DD2-F1D1-4046-99FB-A7902E5C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Ttulo1">
    <w:name w:val="heading 1"/>
    <w:basedOn w:val="LO-normal"/>
    <w:next w:val="LO-normal"/>
    <w:link w:val="Ttulo1Car"/>
    <w:qFormat/>
    <w:rsid w:val="00ED43C6"/>
    <w:pPr>
      <w:keepNext/>
      <w:keepLines/>
      <w:numPr>
        <w:numId w:val="1"/>
      </w:numPr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LO-normal"/>
    <w:next w:val="LO-normal"/>
    <w:link w:val="Ttulo2Car"/>
    <w:qFormat/>
    <w:rsid w:val="00ED43C6"/>
    <w:pPr>
      <w:keepNext/>
      <w:keepLines/>
      <w:numPr>
        <w:ilvl w:val="1"/>
        <w:numId w:val="1"/>
      </w:numPr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link w:val="Ttulo3Car"/>
    <w:qFormat/>
    <w:rsid w:val="00ED43C6"/>
    <w:pPr>
      <w:keepNext/>
      <w:keepLines/>
      <w:numPr>
        <w:ilvl w:val="2"/>
        <w:numId w:val="1"/>
      </w:numPr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link w:val="Ttulo4Car"/>
    <w:qFormat/>
    <w:rsid w:val="00ED43C6"/>
    <w:pPr>
      <w:keepNext/>
      <w:keepLines/>
      <w:numPr>
        <w:ilvl w:val="3"/>
        <w:numId w:val="1"/>
      </w:numPr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link w:val="Ttulo5Car"/>
    <w:qFormat/>
    <w:rsid w:val="00ED43C6"/>
    <w:pPr>
      <w:keepNext/>
      <w:keepLines/>
      <w:numPr>
        <w:ilvl w:val="4"/>
        <w:numId w:val="1"/>
      </w:numPr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link w:val="Ttulo6Car"/>
    <w:qFormat/>
    <w:rsid w:val="00ED43C6"/>
    <w:pPr>
      <w:keepNext/>
      <w:keepLines/>
      <w:numPr>
        <w:ilvl w:val="5"/>
        <w:numId w:val="1"/>
      </w:numPr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F26E4"/>
    <w:rPr>
      <w:rFonts w:ascii="Times New Roman" w:eastAsia="Times New Roman" w:hAnsi="Times New Roman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F26E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F26E4"/>
    <w:rPr>
      <w:rFonts w:ascii="Times New Roman" w:eastAsia="Times New Roman" w:hAnsi="Times New Roman" w:cs="Times New Roman"/>
    </w:rPr>
  </w:style>
  <w:style w:type="table" w:styleId="Tablaconcuadrcula">
    <w:name w:val="Table Grid"/>
    <w:basedOn w:val="Tablanormal"/>
    <w:uiPriority w:val="59"/>
    <w:rsid w:val="0059473B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9473B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10A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10A6"/>
    <w:rPr>
      <w:rFonts w:ascii="Tahoma" w:eastAsia="Times New Roman" w:hAnsi="Tahoma" w:cs="Tahoma"/>
      <w:sz w:val="16"/>
      <w:szCs w:val="16"/>
    </w:rPr>
  </w:style>
  <w:style w:type="character" w:styleId="Hipervnculo">
    <w:name w:val="Hyperlink"/>
    <w:uiPriority w:val="99"/>
    <w:unhideWhenUsed/>
    <w:rsid w:val="003F10A6"/>
    <w:rPr>
      <w:color w:val="0000FF"/>
      <w:u w:val="single"/>
    </w:rPr>
  </w:style>
  <w:style w:type="character" w:customStyle="1" w:styleId="Ttulo1Car">
    <w:name w:val="Título 1 Car"/>
    <w:basedOn w:val="Fuentedeprrafopredeter"/>
    <w:link w:val="Ttulo1"/>
    <w:rsid w:val="00ED43C6"/>
    <w:rPr>
      <w:rFonts w:ascii="Calibri" w:eastAsia="Times New Roman" w:hAnsi="Calibri" w:cs="Calibri"/>
      <w:b/>
      <w:sz w:val="48"/>
      <w:szCs w:val="48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ED43C6"/>
    <w:rPr>
      <w:rFonts w:ascii="Calibri" w:eastAsia="Times New Roman" w:hAnsi="Calibri" w:cs="Calibri"/>
      <w:b/>
      <w:sz w:val="36"/>
      <w:szCs w:val="36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ED43C6"/>
    <w:rPr>
      <w:rFonts w:ascii="Calibri" w:eastAsia="Times New Roman" w:hAnsi="Calibri" w:cs="Calibri"/>
      <w:b/>
      <w:sz w:val="28"/>
      <w:szCs w:val="28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ED43C6"/>
    <w:rPr>
      <w:rFonts w:ascii="Calibri" w:eastAsia="Times New Roman" w:hAnsi="Calibri" w:cs="Calibri"/>
      <w:b/>
      <w:sz w:val="24"/>
      <w:szCs w:val="24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ED43C6"/>
    <w:rPr>
      <w:rFonts w:ascii="Calibri" w:eastAsia="Times New Roman" w:hAnsi="Calibri" w:cs="Calibri"/>
      <w:b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ED43C6"/>
    <w:rPr>
      <w:rFonts w:ascii="Calibri" w:eastAsia="Times New Roman" w:hAnsi="Calibri" w:cs="Calibri"/>
      <w:b/>
      <w:sz w:val="20"/>
      <w:szCs w:val="20"/>
      <w:lang w:val="es-ES" w:eastAsia="zh-CN"/>
    </w:rPr>
  </w:style>
  <w:style w:type="paragraph" w:customStyle="1" w:styleId="LO-normal">
    <w:name w:val="LO-normal"/>
    <w:rsid w:val="00ED43C6"/>
    <w:pPr>
      <w:widowControl/>
      <w:suppressAutoHyphens/>
      <w:autoSpaceDE/>
      <w:autoSpaceDN/>
      <w:spacing w:after="160" w:line="256" w:lineRule="auto"/>
    </w:pPr>
    <w:rPr>
      <w:rFonts w:ascii="Calibri" w:eastAsia="Times New Roman" w:hAnsi="Calibri" w:cs="Calibri"/>
      <w:lang w:val="es-ES" w:eastAsia="zh-CN"/>
    </w:rPr>
  </w:style>
  <w:style w:type="character" w:styleId="Textoennegrita">
    <w:name w:val="Strong"/>
    <w:basedOn w:val="Fuentedeprrafopredeter"/>
    <w:uiPriority w:val="22"/>
    <w:qFormat/>
    <w:rsid w:val="00ED43C6"/>
    <w:rPr>
      <w:b/>
      <w:bCs/>
    </w:rPr>
  </w:style>
  <w:style w:type="table" w:styleId="Listamedia1">
    <w:name w:val="Medium List 1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2">
    <w:name w:val="Medium List 1 Accent 2"/>
    <w:basedOn w:val="Tablanormal"/>
    <w:uiPriority w:val="65"/>
    <w:rsid w:val="00ED43C6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Sombreadomedio2-nfasis5">
    <w:name w:val="Medium Shading 2 Accent 5"/>
    <w:basedOn w:val="Tablanormal"/>
    <w:uiPriority w:val="64"/>
    <w:rsid w:val="00ED43C6"/>
    <w:pPr>
      <w:widowControl/>
      <w:autoSpaceDE/>
      <w:autoSpaceDN/>
    </w:pPr>
    <w:rPr>
      <w:lang w:val="es-E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customStyle="1" w:styleId="WW8Num1z0">
    <w:name w:val="WW8Num1z0"/>
    <w:rsid w:val="00ED43C6"/>
    <w:rPr>
      <w:rFonts w:ascii="Century Gothic" w:eastAsia="Times New Roman" w:hAnsi="Century Gothic" w:cs="Century Gothic"/>
      <w:color w:val="000000"/>
      <w:highlight w:val="lightGray"/>
    </w:rPr>
  </w:style>
  <w:style w:type="character" w:customStyle="1" w:styleId="WW8Num1z1">
    <w:name w:val="WW8Num1z1"/>
    <w:rsid w:val="00ED43C6"/>
    <w:rPr>
      <w:rFonts w:ascii="Courier New" w:eastAsia="Times New Roman" w:hAnsi="Courier New" w:cs="Courier New"/>
      <w:color w:val="000000"/>
    </w:rPr>
  </w:style>
  <w:style w:type="character" w:customStyle="1" w:styleId="WW8Num1z2">
    <w:name w:val="WW8Num1z2"/>
    <w:rsid w:val="00ED43C6"/>
    <w:rPr>
      <w:rFonts w:ascii="Noto Sans Symbols" w:eastAsia="Times New Roman" w:hAnsi="Noto Sans Symbols" w:cs="Noto Sans Symbols"/>
    </w:rPr>
  </w:style>
  <w:style w:type="character" w:customStyle="1" w:styleId="WW8Num2z0">
    <w:name w:val="WW8Num2z0"/>
    <w:rsid w:val="00ED43C6"/>
    <w:rPr>
      <w:rFonts w:ascii="Century Gothic" w:hAnsi="Century Gothic" w:cs="Times New Roman"/>
      <w:b/>
    </w:rPr>
  </w:style>
  <w:style w:type="character" w:customStyle="1" w:styleId="Fuentedeprrafopredeter1">
    <w:name w:val="Fuente de párrafo predeter.1"/>
    <w:rsid w:val="00ED43C6"/>
  </w:style>
  <w:style w:type="character" w:customStyle="1" w:styleId="fontstyle01">
    <w:name w:val="fontstyle01"/>
    <w:rsid w:val="00ED43C6"/>
    <w:rPr>
      <w:rFonts w:ascii="Helvetica-Bold" w:hAnsi="Helvetica-Bold" w:cs="Times New Roman"/>
      <w:b/>
      <w:bCs/>
      <w:color w:val="000000"/>
      <w:sz w:val="20"/>
      <w:szCs w:val="20"/>
    </w:rPr>
  </w:style>
  <w:style w:type="character" w:customStyle="1" w:styleId="fontstyle21">
    <w:name w:val="fontstyle21"/>
    <w:rsid w:val="00ED43C6"/>
    <w:rPr>
      <w:rFonts w:ascii="Helvetica" w:hAnsi="Helvetica" w:cs="Helvetica"/>
      <w:color w:val="000000"/>
      <w:sz w:val="20"/>
      <w:szCs w:val="20"/>
    </w:rPr>
  </w:style>
  <w:style w:type="paragraph" w:customStyle="1" w:styleId="Ttulo10">
    <w:name w:val="Título1"/>
    <w:basedOn w:val="LO-normal"/>
    <w:next w:val="LO-normal"/>
    <w:rsid w:val="00ED43C6"/>
  </w:style>
  <w:style w:type="paragraph" w:styleId="Textoindependiente">
    <w:name w:val="Body Text"/>
    <w:basedOn w:val="Normal"/>
    <w:link w:val="TextoindependienteCar"/>
    <w:rsid w:val="00ED43C6"/>
    <w:pPr>
      <w:widowControl/>
      <w:suppressAutoHyphens/>
      <w:autoSpaceDE/>
      <w:autoSpaceDN/>
      <w:spacing w:after="140" w:line="276" w:lineRule="auto"/>
    </w:pPr>
    <w:rPr>
      <w:rFonts w:ascii="Calibri" w:hAnsi="Calibri" w:cs="Calibri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ED43C6"/>
    <w:rPr>
      <w:rFonts w:ascii="Calibri" w:eastAsia="Times New Roman" w:hAnsi="Calibri" w:cs="Calibri"/>
      <w:lang w:val="es-ES" w:eastAsia="zh-CN"/>
    </w:rPr>
  </w:style>
  <w:style w:type="paragraph" w:styleId="Lista">
    <w:name w:val="List"/>
    <w:basedOn w:val="Textoindependiente"/>
    <w:rsid w:val="00ED43C6"/>
    <w:rPr>
      <w:rFonts w:cs="Arial"/>
    </w:rPr>
  </w:style>
  <w:style w:type="paragraph" w:styleId="Descripcin">
    <w:name w:val="caption"/>
    <w:basedOn w:val="Normal"/>
    <w:qFormat/>
    <w:rsid w:val="00ED43C6"/>
    <w:pPr>
      <w:widowControl/>
      <w:suppressLineNumbers/>
      <w:suppressAutoHyphens/>
      <w:autoSpaceDE/>
      <w:autoSpaceDN/>
      <w:spacing w:before="120" w:after="120" w:line="256" w:lineRule="auto"/>
    </w:pPr>
    <w:rPr>
      <w:rFonts w:ascii="Calibri" w:hAnsi="Calibri" w:cs="Arial"/>
      <w:i/>
      <w:iCs/>
      <w:sz w:val="24"/>
      <w:szCs w:val="24"/>
      <w:lang w:val="es-ES" w:eastAsia="zh-CN"/>
    </w:rPr>
  </w:style>
  <w:style w:type="paragraph" w:customStyle="1" w:styleId="ndice">
    <w:name w:val="Índice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Arial"/>
      <w:lang w:val="es-ES" w:eastAsia="zh-CN"/>
    </w:rPr>
  </w:style>
  <w:style w:type="paragraph" w:customStyle="1" w:styleId="Prrafodelista1">
    <w:name w:val="Párrafo de lista1"/>
    <w:basedOn w:val="Normal"/>
    <w:rsid w:val="00ED43C6"/>
    <w:pPr>
      <w:widowControl/>
      <w:suppressAutoHyphens/>
      <w:autoSpaceDE/>
      <w:autoSpaceDN/>
      <w:spacing w:after="160" w:line="256" w:lineRule="auto"/>
      <w:ind w:left="720"/>
      <w:contextualSpacing/>
    </w:pPr>
    <w:rPr>
      <w:rFonts w:ascii="Calibri" w:hAnsi="Calibri" w:cs="Calibri"/>
      <w:lang w:val="es-ES" w:eastAsia="zh-CN"/>
    </w:rPr>
  </w:style>
  <w:style w:type="character" w:customStyle="1" w:styleId="EncabezadoCar1">
    <w:name w:val="Encabezado Car1"/>
    <w:basedOn w:val="Fuentedeprrafopredeter"/>
    <w:rsid w:val="00ED43C6"/>
    <w:rPr>
      <w:rFonts w:ascii="Calibri" w:eastAsia="Times New Roman" w:hAnsi="Calibri" w:cs="Calibri"/>
      <w:lang w:eastAsia="zh-CN"/>
    </w:rPr>
  </w:style>
  <w:style w:type="character" w:customStyle="1" w:styleId="PiedepginaCar1">
    <w:name w:val="Pie de página Car1"/>
    <w:basedOn w:val="Fuentedeprrafopredeter"/>
    <w:uiPriority w:val="99"/>
    <w:rsid w:val="00ED43C6"/>
    <w:rPr>
      <w:rFonts w:ascii="Calibri" w:eastAsia="Times New Roman" w:hAnsi="Calibri" w:cs="Calibri"/>
      <w:lang w:eastAsia="zh-CN"/>
    </w:rPr>
  </w:style>
  <w:style w:type="paragraph" w:styleId="Subttulo">
    <w:name w:val="Subtitle"/>
    <w:basedOn w:val="Normal"/>
    <w:next w:val="Normal"/>
    <w:link w:val="SubttuloCar"/>
    <w:qFormat/>
    <w:rsid w:val="00ED43C6"/>
    <w:pPr>
      <w:keepNext/>
      <w:keepLines/>
      <w:widowControl/>
      <w:suppressAutoHyphens/>
      <w:autoSpaceDE/>
      <w:autoSpaceDN/>
      <w:spacing w:before="360" w:after="80" w:line="256" w:lineRule="auto"/>
    </w:pPr>
    <w:rPr>
      <w:rFonts w:ascii="Georgia" w:hAnsi="Georgia" w:cs="Georgia"/>
      <w:i/>
      <w:color w:val="666666"/>
      <w:sz w:val="48"/>
      <w:szCs w:val="48"/>
      <w:lang w:val="es-ES" w:eastAsia="zh-CN"/>
    </w:rPr>
  </w:style>
  <w:style w:type="character" w:customStyle="1" w:styleId="SubttuloCar">
    <w:name w:val="Subtítulo Car"/>
    <w:basedOn w:val="Fuentedeprrafopredeter"/>
    <w:link w:val="Subttulo"/>
    <w:rsid w:val="00ED43C6"/>
    <w:rPr>
      <w:rFonts w:ascii="Georgia" w:eastAsia="Times New Roman" w:hAnsi="Georgia" w:cs="Georgia"/>
      <w:i/>
      <w:color w:val="666666"/>
      <w:sz w:val="48"/>
      <w:szCs w:val="48"/>
      <w:lang w:val="es-ES" w:eastAsia="zh-CN"/>
    </w:rPr>
  </w:style>
  <w:style w:type="paragraph" w:customStyle="1" w:styleId="Contenidodelatabla">
    <w:name w:val="Contenido de la tabla"/>
    <w:basedOn w:val="Normal"/>
    <w:rsid w:val="00ED43C6"/>
    <w:pPr>
      <w:widowControl/>
      <w:suppressLineNumbers/>
      <w:suppressAutoHyphens/>
      <w:autoSpaceDE/>
      <w:autoSpaceDN/>
      <w:spacing w:after="160" w:line="256" w:lineRule="auto"/>
    </w:pPr>
    <w:rPr>
      <w:rFonts w:ascii="Calibri" w:hAnsi="Calibri" w:cs="Calibri"/>
      <w:lang w:val="es-ES" w:eastAsia="zh-CN"/>
    </w:rPr>
  </w:style>
  <w:style w:type="paragraph" w:customStyle="1" w:styleId="Ttulodelatabla">
    <w:name w:val="Título de la tabla"/>
    <w:basedOn w:val="Contenidodelatabla"/>
    <w:rsid w:val="00ED43C6"/>
    <w:pPr>
      <w:jc w:val="center"/>
    </w:pPr>
    <w:rPr>
      <w:b/>
      <w:bCs/>
    </w:rPr>
  </w:style>
  <w:style w:type="character" w:customStyle="1" w:styleId="Mencinsinresolver1">
    <w:name w:val="Mención sin resolver1"/>
    <w:uiPriority w:val="99"/>
    <w:semiHidden/>
    <w:unhideWhenUsed/>
    <w:rsid w:val="00ED43C6"/>
    <w:rPr>
      <w:color w:val="605E5C"/>
      <w:shd w:val="clear" w:color="auto" w:fill="E1DFDD"/>
    </w:rPr>
  </w:style>
  <w:style w:type="table" w:styleId="Listaclara">
    <w:name w:val="Light List"/>
    <w:basedOn w:val="Tablanormal"/>
    <w:uiPriority w:val="61"/>
    <w:rsid w:val="00ED43C6"/>
    <w:pPr>
      <w:widowControl/>
      <w:autoSpaceDE/>
      <w:autoSpaceDN/>
    </w:pPr>
    <w:rPr>
      <w:rFonts w:eastAsiaTheme="minorEastAsia"/>
      <w:lang w:val="es-ES" w:eastAsia="es-ES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styleId="Textodelmarcadordeposicin">
    <w:name w:val="Placeholder Text"/>
    <w:basedOn w:val="Fuentedeprrafopredeter"/>
    <w:uiPriority w:val="99"/>
    <w:semiHidden/>
    <w:rsid w:val="008B0F02"/>
    <w:rPr>
      <w:color w:val="808080"/>
    </w:rPr>
  </w:style>
  <w:style w:type="table" w:styleId="Sombreadovistoso-nfasis5">
    <w:name w:val="Colorful Shading Accent 5"/>
    <w:basedOn w:val="Tablanormal"/>
    <w:uiPriority w:val="71"/>
    <w:rsid w:val="00A11E57"/>
    <w:pPr>
      <w:widowControl/>
      <w:autoSpaceDE/>
      <w:autoSpaceDN/>
    </w:pPr>
    <w:rPr>
      <w:color w:val="000000" w:themeColor="text1"/>
      <w:lang w:val="es-ES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abladecuadrcula4">
    <w:name w:val="Grid Table 4"/>
    <w:basedOn w:val="Tablanormal"/>
    <w:uiPriority w:val="49"/>
    <w:rsid w:val="004622B4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7concolores-nfasis4">
    <w:name w:val="Grid Table 7 Colorful Accent 4"/>
    <w:basedOn w:val="Tablanormal"/>
    <w:uiPriority w:val="52"/>
    <w:rsid w:val="004622B4"/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styleId="Tabladelista3-nfasis5">
    <w:name w:val="List Table 3 Accent 5"/>
    <w:basedOn w:val="Tablanormal"/>
    <w:uiPriority w:val="48"/>
    <w:rsid w:val="004622B4"/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0A96CCF1A9F4CA6BAD018EED987C1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74CD6-75EF-46B3-9671-26F93BBA9C6A}"/>
      </w:docPartPr>
      <w:docPartBody>
        <w:p w:rsidR="00167A3C" w:rsidRDefault="00CE47F2" w:rsidP="00CE47F2">
          <w:pPr>
            <w:pStyle w:val="E0A96CCF1A9F4CA6BAD018EED987C12A"/>
          </w:pPr>
          <w:r w:rsidRPr="00071985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-Bold"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7848"/>
    <w:rsid w:val="00167A3C"/>
    <w:rsid w:val="0019796F"/>
    <w:rsid w:val="00226ACB"/>
    <w:rsid w:val="002E3E8C"/>
    <w:rsid w:val="005D47CC"/>
    <w:rsid w:val="006B7DC3"/>
    <w:rsid w:val="00CD7848"/>
    <w:rsid w:val="00CE47F2"/>
    <w:rsid w:val="00F46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CE47F2"/>
    <w:rPr>
      <w:color w:val="808080"/>
    </w:rPr>
  </w:style>
  <w:style w:type="paragraph" w:customStyle="1" w:styleId="E0A96CCF1A9F4CA6BAD018EED987C12A">
    <w:name w:val="E0A96CCF1A9F4CA6BAD018EED987C12A"/>
    <w:rsid w:val="00CE4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erde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2E7C2-6DCA-4CD7-9DB4-6CFFC53DA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2171</Words>
  <Characters>11942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IES Maria Cabeza_Carta A4 Logo Nuevo</vt:lpstr>
    </vt:vector>
  </TitlesOfParts>
  <Company/>
  <LinksUpToDate>false</LinksUpToDate>
  <CharactersWithSpaces>14085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IES Maria Cabeza_Carta A4 Logo Nuevo</dc:title>
  <dc:creator>Lina Lucena</dc:creator>
  <cp:lastModifiedBy>MARTA GONZÁLEZ LÓPEZ</cp:lastModifiedBy>
  <cp:revision>2</cp:revision>
  <cp:lastPrinted>2020-06-18T16:12:00Z</cp:lastPrinted>
  <dcterms:created xsi:type="dcterms:W3CDTF">2022-01-17T08:30:00Z</dcterms:created>
  <dcterms:modified xsi:type="dcterms:W3CDTF">2022-01-17T08:30:00Z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2020-05-31T00:00:00Z</vt:filetime>
  </property>
  <property fmtid="{D5CDD505-2E9C-101B-9397-08002B2CF9AE}" pid="3" name="Creator">
    <vt:lpwstr>Adobe Illustrator 24.0 (Windows)</vt:lpwstr>
  </property>
  <property fmtid="{D5CDD505-2E9C-101B-9397-08002B2CF9AE}" pid="4" name="LastSaved">
    <vt:filetime>2020-05-31T00:00:00Z</vt:filetime>
  </property>
</Properties>
</file>