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C06FD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C06FD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C06FD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C06FD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E96CED4" w14:textId="18B2AC3B" w:rsidR="00A1536E" w:rsidRDefault="00A1536E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037F5C" w14:textId="77777777" w:rsidR="00C06FDD" w:rsidRDefault="00C06FDD" w:rsidP="00C06FD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06FDD" w14:paraId="2BBE959F" w14:textId="77777777" w:rsidTr="00DB401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1E399DE0" w14:textId="77777777" w:rsidR="00C06FDD" w:rsidRDefault="00C06FDD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36A6FB8" w14:textId="77777777" w:rsidR="00C06FDD" w:rsidRDefault="00C06FDD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454CBB69" w14:textId="77777777" w:rsidR="00C06FDD" w:rsidRDefault="00C06FDD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Valores Éticos</w:t>
            </w:r>
          </w:p>
        </w:tc>
      </w:tr>
      <w:tr w:rsidR="00C06FDD" w14:paraId="7B5B0859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EAC82" w14:textId="77777777" w:rsidR="00C06FDD" w:rsidRDefault="00C06FDD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BACD677" w14:textId="77777777" w:rsidR="00C06FDD" w:rsidRDefault="00C06FDD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50AC4189" w14:textId="77777777" w:rsidR="00C06FDD" w:rsidRDefault="00C06FDD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06FDD" w14:paraId="417689C3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2787" w14:textId="77777777" w:rsidR="00C06FDD" w:rsidRDefault="00C06FDD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6725" w14:textId="77777777" w:rsidR="00C06FDD" w:rsidRDefault="00C06FDD" w:rsidP="00DB401F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2D32CF15" w14:textId="77777777" w:rsidR="00C06FDD" w:rsidRDefault="00C06FDD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13F2DE7" w14:textId="77777777" w:rsidR="00C06FDD" w:rsidRDefault="00C06FDD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3FD09F28" w14:textId="77777777" w:rsidR="00C06FDD" w:rsidRDefault="00C06FDD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06FDD" w14:paraId="658CA0A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8FDB9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8E77928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Construir un concepto de persona, consciente de que es indefinible, valorando la dignidad que posee por el hecho de ser libre.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31FDCF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86C6C4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82F8B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7A8126F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EFB2F0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547367E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Comprender la crisis de la identidad personal que surge en la adolescencia y sus causas, describiendo las características de los grupos que forman y la influencia que ejercen sobre sus miembros, con el fin de tomar conciencia de la necesidad que tiene, para seguir creciendo moralmente y pasar a la vida adulta, del desarrollo de su autonomía personal y del control de su conducta.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266A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F28D73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CD4CB1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16FE206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7C0051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C8FB126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Identificar los conceptos de heteronomía y autonomía, mediante la concepción kantiana de la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persona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con el fin de valorar su importancia y aplicarla en la realización de la vida moral.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F8BD35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236ECC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027193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33EA5F7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2ED53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5B62366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Describir en qué consiste la personalidad y valorar la importancia de enriquecerla con valores y virtudes éticas, mediante el esfuerzo y la voluntad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778F56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66AE86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E62808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334B3D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15E161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81C4AC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Justificar la importancia que tiene el uso de la razón y la libertad en el ser humano para determinar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cómo quiere ser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, eligiendo los valores éticos que quiere incorporar en su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A62D84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09EF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1AF755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2357799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7E40BE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2A9A418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Entender la relación que existe entre los actos, los hábitos y el desarrollo del carácter, mediante la comprensión del concepto de virtud en Aristóteles y, en especial, el relativo a las virtudes éticas por la importancia que tienen en el desarrollo de la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108EAE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28BD5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BF4A47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14FD986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DDFC35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C567AC9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Analizar en qué consiste la inteligencia emocional y valorar su importancia en el desarrollo moral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B14D4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8EDA77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03DFC1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910115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FCBDC1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AC82FAF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Estimar la importancia del desarrollo de la inteligencia emocional y su influencia en la construcción de la personalidad y su carácter moral, siendo capaz de utilizar la introspección para reconocer emociones y sentimientos en su interior, con el fin de mejorar sus habilidades emocionales.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DA1CA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68AD2F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6CD325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65E230A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74F34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9A5634D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Comprender y apreciar la capacidad del ser humano para influir de manera consciente y voluntaria en la construcción de su propia identidad, conforme a los valores éticos y así mejorar su autoestima.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DF548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BA3A1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553AB5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FEA146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170778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2A5D36D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Conocer los fundamentos de la naturaleza social del ser humano y la relación dialéctica que se establece entre este y la sociedad, estimando la importancia de una vida social dirigida por los valores 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ACD99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2412E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AF6FA3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2FC9D57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21CA58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40061EA7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Describir y valorar la importancia de la influencia del entorno social y cultural en el desarrollo moral de la persona, mediante el análisis del papel que desempeñan los agentes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5D2CFD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37D8AB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240174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4C9B99C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D0FD5F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138FDEAA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Distinguir, en la persona, los ámbitos de la vida privada y de la vida pública, la primera regulada por la Ética y la segunda por el Derecho, con el fin de identificar los límites de la libertad personal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5DDE5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926E35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3EBEAC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7972C7A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67694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23F41B5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Relacionar y valorar la importancia de las habilidades de la inteligencia emocional, señaladas por Goleman, en relación con la vida interpersonal y establecer su vínculo con aquellos valores éticos que enriquecen las relaciones humanas.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FC87FF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9E1FDF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D82E3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358344B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36153C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7D8403B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Utilizar la conducta asertiva y las habilidades sociales, como la escucha activa, el respeto a los otros o la empatía, con el fin de incorporar a su personalidad algunos valores y virtudes éticas necesarias en el desarrollo de una vida social más justa y enriquecedora.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24D4B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601AD6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965127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5832A5A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7EFEB5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A240754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Justificar la importancia que tienen los valores y virtudes éticas para conseguir unas relaciones interpersonales justas, respetuosas y satisfactorias.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339E71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F6486A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8E67D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21036FC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08FB5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59FEB83" w14:textId="77777777" w:rsidR="00C06FDD" w:rsidRDefault="00C06FDD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Distinguir entre ética y moral, señalando las semejanzas y diferencias existentes entre ellas y estimando la importancia de la reflexión ética, como un saber práctico necesario para guiar de forma racional la conducta del ser humano hacia su plena realización.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31ADA6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3A7FA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73F433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67264C6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7402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BE2E48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A64F4D7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proofErr w:type="gramStart"/>
            <w:r w:rsidRPr="00220388">
              <w:rPr>
                <w:color w:val="000000"/>
              </w:rPr>
              <w:t>Destacar</w:t>
            </w:r>
            <w:proofErr w:type="gramEnd"/>
            <w:r w:rsidRPr="00220388">
              <w:rPr>
                <w:color w:val="000000"/>
              </w:rPr>
              <w:t xml:space="preserve"> el significado e importancia de la naturaleza moral del ser humano, analizando sus etapas de desarrollo y tomando conciencia de la necesidad que tiene de normas éticas, libre y racionalmente asumidas, como guía de su comportamiento.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767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E11BCF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40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98C0A6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7863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C78F39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5466F08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8814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34D4BF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767AF41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proofErr w:type="gramStart"/>
            <w:r w:rsidRPr="00220388">
              <w:rPr>
                <w:color w:val="000000"/>
              </w:rPr>
              <w:t>Reconocer</w:t>
            </w:r>
            <w:proofErr w:type="gramEnd"/>
            <w:r w:rsidRPr="00220388">
              <w:rPr>
                <w:color w:val="000000"/>
              </w:rPr>
              <w:t xml:space="preserve"> que la libertad constituye la raíz de la estructura moral de la persona y apreciar el papel que la inteligencia y la voluntad tienen como factores que incrementan la capacidad de autodeterminación.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6819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FBAFB6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5779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34B470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850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9F0C29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248154C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651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C264FA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4CB5127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Justificar y apreciar el papel de los valores en la vida personal y social del ser humano, destacando la necesidad de ser reconocidos y respetados por todos. </w:t>
            </w:r>
            <w:r>
              <w:rPr>
                <w:color w:val="000000"/>
              </w:rPr>
              <w:t xml:space="preserve">CSC, CCL, CAA.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35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F50C9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13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F0413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702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9029E5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61972BC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402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09D789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426D6E0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Resaltar la importancia de los valores éticos, sus especificaciones y su influencia en la vida personal y social del ser humano, destacando la necesidad de ser reconocidos y respetados por todos.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7395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10E097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3345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8D2B7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97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CCA226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274835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7183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F77410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D061A7C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Establecer el concepto de normas éticas y apreciar su importancia, identificando sus características y la naturaleza de su origen y validez, mediante el conocimiento del debate ético que existió entre Sócrates y los sofistas.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9065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E32CD6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138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DFED7C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020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4A82A8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3AC66E2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1125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ADE811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50AE77C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Tomar conciencia de la importancia de los valores y normas éticas, como guía de la conducta individual y social, asumiendo la responsabilidad de difundirlos y promoverlos por los beneficios que aportan a la persona y a la comunidad.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480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E5F5D4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416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B89855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04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5CC542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765C9EB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1634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97CE1B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6EB82D1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Explicar las características y objetivos de las teorías éticas, así como su clasificación en éticas de fines y procedimentales, señalando los principios más destacados del Hedonismo de Epicuro.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3209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406704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393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60D4FD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5713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7BCF05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3CA71DB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3659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A41579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7C989BB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Entender los principales aspectos del eudemonismo aristotélico, identificándolo como una ética de fines y valorando su importancia y vigencia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7772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9B590E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628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8553E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40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6EF7D4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96CFF9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0295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2C8D8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323FA61B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Comprender los elementos más significativos de la ética utilitarista y su relación con el Hedonismo de Epicuro, clasificándola como una ética de fines y elaborando argumentos que apoyen su valoración personal acerca de este planteamiento 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2416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ED416B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6221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978AAE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1081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540FE6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39DCD3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9742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9586C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460CBCC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Comprender y valorar la importancia de la relación que existe entre los conceptos de Ética, Política y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Justicia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, mediante el análisis y la definición de estos términos, destacando el vínculo existente entre ellos en el pensamiento de Aristóteles.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22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07737D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917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8A5E7B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6238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FB6D1D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7B2D029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581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7D6D78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8181FE0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Conocer y apreciar la política de Aristóteles y sus características esenciales, así como entender su concepto acerca de la justicia y su relación con el bien común y la felicidad, elaborando un juicio crítico acerca de la perspectiva de este filósofo.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3899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08BC48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143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CFFDF1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06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F1F347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2CFA297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4440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8C99AA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93F9253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Justificar racionalmente la necesidad de los valores y principios éticos, contenidos en la DUDH, como fundamento universal de las democracias durante los siglos XX y XXI, destacando sus características y su relación con los conceptos de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Estado de Derecho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y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división de poderes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290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6DD4BD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263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2B2B70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6074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D24EF3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3885543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349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41576D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67D3AA7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Reconocer la necesidad de la </w:t>
            </w:r>
            <w:proofErr w:type="gramStart"/>
            <w:r w:rsidRPr="00220388">
              <w:rPr>
                <w:color w:val="000000"/>
              </w:rPr>
              <w:t>participación activa</w:t>
            </w:r>
            <w:proofErr w:type="gramEnd"/>
            <w:r w:rsidRPr="00220388">
              <w:rPr>
                <w:color w:val="000000"/>
              </w:rPr>
              <w:t xml:space="preserve"> de los ciudadanos y ciudadanas en la vida política del Estado con el fin de evitar los riesgos de una democracia que viole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894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D3FC7A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1655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DB00D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6BD557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4CAF1E9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458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DFD41A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7CBDAC4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Conocer y valorar los fundamentos de la Constitución Española de 1978, identificando los valores éticos de los que parte y los conceptos preliminares que establece.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5422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2944ED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363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EA2874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0052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C2D309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50A82E8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0080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534CCE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5A6DD5F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Mostrar respeto por la Constitución Española, identificando en ella, mediante una lectura explicativa y comentada, los deberes y derechos que tiene el individuo como persona y ciudadano, apreciando su adecuación a la DUDH, con el fin de asumir de forma consciente y responsable los principios de convivencia que deben regir en el Estado Español.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132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D87326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446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A51EF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480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7A1AE4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3640306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3831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F0D4B6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C138DC2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Señalar y apreciar la adecuación de la Constitución Española a los principios éticos defendidos por la DUDH, mediante la lectura comentada y reflexiva de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los derechos y deberes de los ciudadanos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(Artículos del 30 al 38) y los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principios rectores de la política social y económica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(Artículos del 39 al 52).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7071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321A4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9799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E27D91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88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9C0D88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76C73B5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2191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78CB19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B8591BF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Conocer los elementos esenciales de la UE, analizando los beneficios recibidos y las responsabilidades adquiridas por los Estados miembros y sus </w:t>
            </w:r>
            <w:proofErr w:type="gramStart"/>
            <w:r w:rsidRPr="00220388">
              <w:rPr>
                <w:color w:val="000000"/>
              </w:rPr>
              <w:t>ciudadanos y ciudadanas</w:t>
            </w:r>
            <w:proofErr w:type="gramEnd"/>
            <w:r w:rsidRPr="00220388">
              <w:rPr>
                <w:color w:val="000000"/>
              </w:rPr>
              <w:t xml:space="preserve">, con el fin de reconocer su utilidad y los logros que esta ha alcanzado.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1761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E35267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227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810F05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5150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CE1A01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315D05B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696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43C603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B44995E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Señalar la vinculación que existe entre la Ética, el Derecho y la Justicia, a través del conocimiento de sus semejanzas, diferencias y relaciones, analizando el significado de los términos legalidad y legitimidad.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954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1BC6E2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9942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4D9F70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0266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8E697D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20C44EA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5376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8B08D0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81E2533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Explicar el problema de la justificación de las normas jurídicas, mediante el análisis de las teorías del derecho natural o iusnaturalismo, el convencionalismo y el positivismo jurídico de algunos filósofos, con el fin de ir conformando una opinión argumentada acerca de la fundamentación ética de las leyes.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5066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785D41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11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42669E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98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0B9537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21A7488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908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609522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EA07515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Analizar el momento histórico y político que impulsó la elaboración de la DUDH y la creación de la ONU, con el fin de entenderla como una necesidad de su tiempo, cuyo valor continúa vigente como fundamento ético universal de la legitimidad del Derecho y los Estados.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57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CB8903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1182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F80F21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833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0D4E02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1038750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174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996242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7FF5E673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Identificar, en el preámbulo de la DUDH, el respeto a la dignidad de las personas y sus atributos esenciales como el fundamento del que derivan todos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0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796B46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2264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B93992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4796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868314F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8CBD91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0ED378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778D8B2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Interpretar y apreciar el contenido y estructura interna de la DUDH, con el fin de conocerla y propiciar su aprecio y respeto.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53233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21DC82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944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B956A4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1077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E1BBA6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0A175FE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6863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F550E92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D1CB322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Comprender el desarrollo histórico de los derechos humanos, como una conquista de la humanidad y estimar la importancia del problema que plantea en la actualidad el ejercicio de los derechos de la mujer y del niño en gran parte del mundo, conociendo sus causas y tomando conciencia de ellos con el fin de promover su solución.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479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110ECC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2522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15773F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1702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307B77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7A7E13F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9243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DC6CF9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F1700A5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Evaluar, con juicio crítico, la magnitud de los problemas a los que se enfrenta la aplicación de la DUDH en la actualidad, apreciando la labor que realizan instituciones y </w:t>
            </w:r>
            <w:proofErr w:type="spellStart"/>
            <w:r w:rsidRPr="00220388">
              <w:rPr>
                <w:color w:val="000000"/>
              </w:rPr>
              <w:t>ONGs</w:t>
            </w:r>
            <w:proofErr w:type="spellEnd"/>
            <w:r w:rsidRPr="00220388">
              <w:rPr>
                <w:color w:val="000000"/>
              </w:rPr>
              <w:t xml:space="preserve"> que trabajan por la defensa de los derechos humanos, auxiliando a aquéllos que por naturaleza los poseen, pero que no tienen oportunidad de ejercerlos.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6749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080682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453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9293C98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73165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E06808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1335C6E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8818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1D0987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A74D309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Reconocer la importancia que tiene la dimensión moral de la ciencia y la tecnología, así como la necesidad de establecer límites éticos y jurídicos con el fin de orientar su actividad conforme a los valores defendidos por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2114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ED0CBA5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8882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B216ECE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5305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CA4A40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7C6E636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683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1BAF3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E1E502F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Entender y valorar el problema de la </w:t>
            </w:r>
            <w:proofErr w:type="spellStart"/>
            <w:r w:rsidRPr="00220388">
              <w:rPr>
                <w:color w:val="000000"/>
              </w:rPr>
              <w:t>tecnodependencia</w:t>
            </w:r>
            <w:proofErr w:type="spellEnd"/>
            <w:r w:rsidRPr="00220388">
              <w:rPr>
                <w:color w:val="000000"/>
              </w:rPr>
              <w:t xml:space="preserve"> y la alienación humana a la que esta conduce.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8987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BF70E8B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3633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FF59A86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180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C35F114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53F179E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33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E87023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D22C329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Utilizar los valores éticos contenidos en la DUDH en el campo científico y tecnológico, con el fin de evitar su aplicación inadecuada y solucionar los dilemas morales que a veces se presentan, especialmente en el terreno de la medicina y la biotecnología.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982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9A5CA91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6020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859123C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9525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C1D87DA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06FDD" w14:paraId="55CD9BF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87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1DF8117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6684332" w14:textId="77777777" w:rsidR="00C06FDD" w:rsidRPr="00220388" w:rsidRDefault="00C06FDD" w:rsidP="00DB401F">
            <w:pPr>
              <w:jc w:val="both"/>
              <w:rPr>
                <w:color w:val="000000"/>
              </w:rPr>
            </w:pPr>
            <w:proofErr w:type="gramStart"/>
            <w:r w:rsidRPr="00220388">
              <w:rPr>
                <w:color w:val="000000"/>
              </w:rPr>
              <w:t>Reconocer</w:t>
            </w:r>
            <w:proofErr w:type="gramEnd"/>
            <w:r w:rsidRPr="00220388">
              <w:rPr>
                <w:color w:val="000000"/>
              </w:rPr>
              <w:t xml:space="preserve"> que, en la actualidad, existen casos en los que la investigación científica no es neutral, sino que está determinada por intereses políticos, económicos, etc. mediante el análisis de la idea de progreso y su interpretación equivocada, cuando los objetivos que se pretenden no respetan un código ético fundamentado en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5705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8E6A81D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8897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3CC16F0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901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798A3B9" w14:textId="77777777" w:rsidR="00C06FDD" w:rsidRDefault="00C06FDD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BE52F91" w14:textId="77777777" w:rsidR="00C06FDD" w:rsidRDefault="00C06FDD" w:rsidP="00C06FD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860976" w14:textId="77777777" w:rsidR="00A6143D" w:rsidRPr="00425DAA" w:rsidRDefault="00A6143D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61E9EF3" w14:textId="55E458FD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36C39E" w14:textId="33FB58D8" w:rsidR="00C06FDD" w:rsidRDefault="00C06FD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C8C2525" w14:textId="3779CBA4" w:rsidR="00C06FDD" w:rsidRDefault="00C06FD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862C31" w14:textId="77777777" w:rsidR="00C06FDD" w:rsidRDefault="00C06FD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2B567CF1" w14:textId="77777777" w:rsidR="00485361" w:rsidRPr="00485361" w:rsidRDefault="00485361" w:rsidP="00485361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1AD21E" w14:textId="77777777" w:rsidR="00A1536E" w:rsidRDefault="00A1536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C06FD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06FD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C06FD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8245B"/>
    <w:rsid w:val="00895DD5"/>
    <w:rsid w:val="008B0F02"/>
    <w:rsid w:val="008B72D2"/>
    <w:rsid w:val="008D2870"/>
    <w:rsid w:val="008E3914"/>
    <w:rsid w:val="00902541"/>
    <w:rsid w:val="00975021"/>
    <w:rsid w:val="0099430F"/>
    <w:rsid w:val="009B4485"/>
    <w:rsid w:val="009C3123"/>
    <w:rsid w:val="009C5FE0"/>
    <w:rsid w:val="00A11E57"/>
    <w:rsid w:val="00A1245B"/>
    <w:rsid w:val="00A1536E"/>
    <w:rsid w:val="00A23FB2"/>
    <w:rsid w:val="00A6143D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2895</Words>
  <Characters>15928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2022-01-17T08:36:00Z</dcterms:created>
  <dcterms:modified xsi:type="dcterms:W3CDTF">2022-01-17T08:36:00Z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