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049A96F" w14:textId="77777777" w:rsidR="00B10C3F" w:rsidRDefault="00B10C3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2"/>
        <w:gridCol w:w="6342"/>
        <w:gridCol w:w="860"/>
        <w:gridCol w:w="941"/>
        <w:gridCol w:w="941"/>
      </w:tblGrid>
      <w:tr w:rsidR="00B10C3F" w14:paraId="3C1533DB" w14:textId="77777777" w:rsidTr="00540AE5"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04F5E211" w14:textId="77777777" w:rsidR="00B10C3F" w:rsidRDefault="00B10C3F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7EE5860" w14:textId="77777777" w:rsidR="00B10C3F" w:rsidRDefault="00B10C3F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3DC14F8A" w14:textId="77777777" w:rsidR="00B10C3F" w:rsidRDefault="00B10C3F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Plástica, Visual y Audiovisual</w:t>
            </w:r>
          </w:p>
        </w:tc>
      </w:tr>
      <w:tr w:rsidR="00B10C3F" w14:paraId="7653B6ED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206B" w14:textId="77777777" w:rsidR="00B10C3F" w:rsidRDefault="00B10C3F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1FAF63C4" w14:textId="7777777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26932734" w14:textId="7777777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B10C3F" w14:paraId="25BDA5C1" w14:textId="77777777" w:rsidTr="00540AE5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956B" w14:textId="77777777" w:rsidR="00B10C3F" w:rsidRDefault="00B10C3F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9CBF7" w14:textId="77777777" w:rsidR="00B10C3F" w:rsidRDefault="00B10C3F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57928F02" w14:textId="7777777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2C85161F" w14:textId="7777777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08AE674D" w14:textId="7777777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10C3F" w14:paraId="50564D1F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78C9A1A" w14:textId="7DC1B805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☒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6800D21A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Realizar composiciones creativas, individuales y en grupo, que evidencien las distintas capacidades expresivas del lenguaje plástico y visual, desarrollando la creatividad y expresándola, preferentemente, con la subjetividad de su lenguaje personal o utilizando los códigos, terminología y procedimientos del lenguaje visual y plástico, con el fin de enriquecer sus posibilidades de comunicación.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28916A0" w14:textId="2E74472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035B02B" w14:textId="317D607D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6B45CBC" w14:textId="3B36856A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6F24D15C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9D97A47" w14:textId="357F72BD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734AB5E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Realizar obras plásticas experimentando y utilizando diferentes soportes y técnicas, tanto analógicas como digitales, valorando el esfuerzo de superación que supone el proceso creativo.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A9F0A1E" w14:textId="55A0162E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253F9FD" w14:textId="568865DE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AAA379F" w14:textId="3F1D6849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7DD25DDC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280A756" w14:textId="074FD673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CA08441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Elegir los materiales y las técnicas más adecuadas para elaborar una composición sobre la base de unos objetivos prefijados y de la autoevaluación continua del proceso de realización.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4FE8EC0" w14:textId="46330498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4B72D1F" w14:textId="0B331D66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24AE224" w14:textId="5A275B9A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0F0D3164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A67B883" w14:textId="48FD8E46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81E292B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Realizar proyectos plásticos que comporten una organización de forma cooperativa, valorando el trabajo en equipo como fuente de riqueza en la creación artística.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81E3D93" w14:textId="6087D36D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B2CF9E8" w14:textId="4BB41542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77C1A64" w14:textId="570E75CE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0874D57E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82C929D" w14:textId="308C7528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10136E0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Reconocer en obras de arte la utilización de distintos elementos y técnicas de expresión, apreciar los distintos estilos artísticos, valorar el patrimonio artístico y cultural como un medio de comunicación y disfrute individual y colectivo, y contribuir a su conservación a través del respeto y divulgación de las obras de arte.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6A2FECD" w14:textId="06A63E1D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615C6A2" w14:textId="6C50A6FF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C71E542" w14:textId="0B19D755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7B044A3A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52F0550" w14:textId="5C807199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7EB8CED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Analizar la configuración de diseños realizados con formas geométricas planas creando composiciones donde intervengan diversos trazados geométricos, utilizando con precisión y limpieza los materiales de dibujo técnico.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28A4926" w14:textId="41B364F0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E2503C2" w14:textId="2F30E582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D0DF1DB" w14:textId="15A4AF8F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22A45F2C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EA093F2" w14:textId="66D8CDB1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15894F1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Diferenciar y utilizar los distintos sistemas de representación gráfica, reconociendo la utilidad del dibujo de representación objetiva en el ámbito de las artes, la arquitectura, el diseño y la ingeniería.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E5695ED" w14:textId="0C0A6C10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AC27DAA" w14:textId="34D0C906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25BB10F" w14:textId="31A3AAE9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10BBE26A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6E3E2D8" w14:textId="2FB86355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F82335D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Utilizar diferentes programas de dibujo por ordenador para construir trazados geométricos y piezas sencillas en los diferentes sistemas de representación.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0F947C9" w14:textId="150DEAC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643AB0E" w14:textId="7E1730BF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D062B67" w14:textId="747D029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3CDCAA84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2E9C7BD" w14:textId="59552F70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DA05F39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Percibir e interpretar críticamente las imágenes y las formas de su entorno cultural siendo sensible a sus cualidades plásticas, estéticas y funcionales y apreciando el proceso de creación artística, tanto en obras propias como ajenas, distinguiendo y valorando sus distintas fases.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C71E512" w14:textId="2601C25F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86DDBCD" w14:textId="3ABFF7BA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9960F7A" w14:textId="1C6A6483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0D8E75AE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88652B5" w14:textId="49C86FE1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41FD1E7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Identificar los distintos elementos que forman la estructura del lenguaje del diseño.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3C47756" w14:textId="6E096EB2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3231814" w14:textId="4B701D2A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45F7813" w14:textId="6E1D5B13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70A34C7C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D4559AC" w14:textId="42D87091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88DDD92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Realizar composiciones creativas que evidencien las cualidades técnicas y expresivas del lenguaje del diseño adaptándolas a las diferentes áreas, valorando el trabajo en equipo para la creación de ideas originales.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57A0BD2" w14:textId="2F8CF937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62452B4" w14:textId="69E1325F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A858DF1" w14:textId="168C1071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79DAD91C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3BA2DA7" w14:textId="7708EB7F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8763C34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 Identificar los distintos elementos que forman la estructura narrativa y expresiva básica del lenguaje audiovisual y multimedia, describiendo correctamente los pasos necesarios para la producción de un mensaje audiovisual y valorando la labor de equipo.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AF07D3E" w14:textId="4B2DC630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7019203" w14:textId="3B4C11B5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24B3270" w14:textId="6ABF117E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01617A1F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BC812FD" w14:textId="308916D8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58D4BA7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Reconocer los elementos que integran los distintos lenguajes audiovisuales y sus finalidades.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89C140B" w14:textId="2C8AF716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6B9C3AF" w14:textId="408F2848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F94FAAD" w14:textId="3EDC9066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1AEF2D32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3969E61" w14:textId="1F7AB303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4469BAD" w14:textId="77777777" w:rsidR="00B10C3F" w:rsidRDefault="00B10C3F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Realizar composiciones creativas a partir de códigos utilizados en cada lenguaje audiovisual, mostrando interés por los avances tecnológicos vinculados a estos lenguajes.</w:t>
            </w:r>
          </w:p>
          <w:p w14:paraId="73CEEFCF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4D2C3FB" w14:textId="6305FC04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4B56C73" w14:textId="7A887F0D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F0E1958" w14:textId="0BB46BDC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10C3F" w14:paraId="5B505844" w14:textId="77777777" w:rsidTr="00540AE5">
        <w:trPr>
          <w:trHeight w:val="15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4A5A40A" w14:textId="28247CEA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192FB69" w14:textId="77777777" w:rsidR="00B10C3F" w:rsidRDefault="00B10C3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4.4 Mostrar una actitud crítica ante las necesidades de consumo creadas por la publicidad rechazando los elementos de esta que suponen discriminación sexual, social o racial.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EC3B493" w14:textId="3DEBD1A3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4F3458A" w14:textId="21222C7F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3BFACAE" w14:textId="67CC9F30" w:rsidR="00B10C3F" w:rsidRDefault="00B10C3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44F5629B" w14:textId="77777777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1CA441E" w14:textId="196A9447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C72E9A" w14:textId="7C53965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BC9ED8" w14:textId="38268056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16421A" w14:textId="48F2B7A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BBA0A" w14:textId="7F9CD298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47FD91" w14:textId="6AD7705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FD1962" w14:textId="39C3C0E9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CC6B3C" w14:textId="2E3AA64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0AB915" w14:textId="056B1DB2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5ED894" w14:textId="46A79855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8BC461" w14:textId="5AF98C5C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4C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2022-01-17T12:04:00Z</dcterms:created>
  <dcterms:modified xsi:type="dcterms:W3CDTF">2022-01-17T12:04:00Z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