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76"/>
        <w:gridCol w:w="3686"/>
        <w:gridCol w:w="1843"/>
        <w:gridCol w:w="2016"/>
      </w:tblGrid>
      <w:tr w:rsidR="00592060" w:rsidRPr="001975D9" w14:paraId="5531A16D" w14:textId="77777777" w:rsidTr="00592060">
        <w:tc>
          <w:tcPr>
            <w:tcW w:w="9921" w:type="dxa"/>
            <w:gridSpan w:val="4"/>
            <w:shd w:val="clear" w:color="auto" w:fill="D2CAB6" w:themeFill="background2" w:themeFillShade="E6"/>
          </w:tcPr>
          <w:p w14:paraId="2324C8A2" w14:textId="77777777" w:rsidR="00592060" w:rsidRPr="00CD6F33" w:rsidRDefault="00592060" w:rsidP="0059206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bookmarkStart w:id="0" w:name="_Hlk42675213"/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592060" w:rsidRPr="001975D9" w14:paraId="5A9F44E2" w14:textId="77777777" w:rsidTr="007C1584">
        <w:tc>
          <w:tcPr>
            <w:tcW w:w="2376" w:type="dxa"/>
            <w:shd w:val="clear" w:color="auto" w:fill="E3DED1" w:themeFill="background2"/>
          </w:tcPr>
          <w:p w14:paraId="6C0AC3BD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74040E23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14:paraId="29190FF5" w14:textId="77777777" w:rsidTr="007C1584">
        <w:tc>
          <w:tcPr>
            <w:tcW w:w="2376" w:type="dxa"/>
            <w:shd w:val="clear" w:color="auto" w:fill="E3DED1" w:themeFill="background2"/>
          </w:tcPr>
          <w:p w14:paraId="2B2268CC" w14:textId="77777777" w:rsidR="00592060" w:rsidRPr="00CD6F33" w:rsidRDefault="00592060" w:rsidP="007C1584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E0A96CCF1A9F4CA6BAD018EED987C1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686" w:type="dxa"/>
                <w:shd w:val="clear" w:color="auto" w:fill="E3DED1" w:themeFill="background2"/>
              </w:tcPr>
              <w:p w14:paraId="621B13A7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43" w:type="dxa"/>
            <w:shd w:val="clear" w:color="auto" w:fill="E3DED1" w:themeFill="background2"/>
          </w:tcPr>
          <w:p w14:paraId="43CDDAB0" w14:textId="77777777" w:rsidR="00592060" w:rsidRPr="00CD6F33" w:rsidRDefault="00592060" w:rsidP="0059206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E0A96CCF1A9F4CA6BAD018EED987C1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2016" w:type="dxa"/>
                <w:shd w:val="clear" w:color="auto" w:fill="E3DED1" w:themeFill="background2"/>
              </w:tcPr>
              <w:p w14:paraId="4B4B76CA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7C1584" w14:paraId="44000868" w14:textId="77777777" w:rsidTr="007C1584">
        <w:tc>
          <w:tcPr>
            <w:tcW w:w="2376" w:type="dxa"/>
            <w:vMerge w:val="restart"/>
            <w:shd w:val="clear" w:color="auto" w:fill="E3DED1" w:themeFill="background2"/>
            <w:vAlign w:val="center"/>
          </w:tcPr>
          <w:p w14:paraId="34B4EDAC" w14:textId="77777777" w:rsidR="007C1584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185E50C" w14:textId="1C0E9D61" w:rsidR="007C1584" w:rsidRPr="00CD6F33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8B0DC4B" w14:textId="0B20E444" w:rsidR="007C1584" w:rsidRPr="00CD6F33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7C1584" w:rsidRPr="001975D9" w14:paraId="29E2B96E" w14:textId="77777777" w:rsidTr="007C1584">
        <w:tc>
          <w:tcPr>
            <w:tcW w:w="2376" w:type="dxa"/>
            <w:vMerge/>
            <w:shd w:val="clear" w:color="auto" w:fill="E3DED1" w:themeFill="background2"/>
          </w:tcPr>
          <w:p w14:paraId="504F4B7B" w14:textId="42E2D58C" w:rsidR="007C1584" w:rsidRDefault="007C1584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22112E0" w14:textId="62678499" w:rsidR="007C1584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PROFESOR/A QUE REALIZA EL PROGRAMA DE </w:t>
            </w:r>
            <w:r w:rsidR="001975D9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PROFUNDIZACIÓN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:</w:t>
            </w:r>
          </w:p>
          <w:p w14:paraId="0D0F9563" w14:textId="797B52B5" w:rsidR="001221AC" w:rsidRPr="00CD6F33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221AC" w:rsidRPr="007C1584" w14:paraId="60C07346" w14:textId="77777777" w:rsidTr="007C1584">
        <w:tc>
          <w:tcPr>
            <w:tcW w:w="2376" w:type="dxa"/>
            <w:shd w:val="clear" w:color="auto" w:fill="E3DED1" w:themeFill="background2"/>
          </w:tcPr>
          <w:p w14:paraId="0A16E606" w14:textId="52131BDF" w:rsidR="001221AC" w:rsidRDefault="001221AC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2B83221D" w14:textId="77777777" w:rsidR="001221AC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:rsidRPr="001975D9" w14:paraId="17848070" w14:textId="77777777" w:rsidTr="007C1584">
        <w:tc>
          <w:tcPr>
            <w:tcW w:w="2376" w:type="dxa"/>
            <w:shd w:val="clear" w:color="auto" w:fill="E3DED1" w:themeFill="background2"/>
          </w:tcPr>
          <w:p w14:paraId="79F068DB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16F386BB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5E621EA4" w14:textId="77777777" w:rsidR="003D746B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    </w:t>
      </w:r>
    </w:p>
    <w:p w14:paraId="2CB0448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  <w:t xml:space="preserve">DATOS DE INTERÉS RECOGIDOS EN EL EXPEDIENTE DEL ALUMNO/A Y SITUACIÓN DEL ALUMNO/A </w:t>
      </w: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18"/>
          <w:highlight w:val="lightGray"/>
          <w:lang w:val="es-ES"/>
        </w:rPr>
        <w:t>(Marcar lo que proceda)</w:t>
      </w:r>
    </w:p>
    <w:p w14:paraId="7127E2EC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highlight w:val="lightGray"/>
          <w:lang w:val="es-ES"/>
        </w:rPr>
        <w:t>RESULTADOS DE LA EVALUACIÓN INICIAL</w:t>
      </w:r>
    </w:p>
    <w:p w14:paraId="23386DB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000000"/>
          <w:sz w:val="24"/>
          <w:szCs w:val="24"/>
          <w:highlight w:val="lightGray"/>
          <w:lang w:val="es-ES"/>
        </w:rPr>
        <w:t>OTROS PROGRAMAS DE INTERVENCIÓN EN LOS QUE PARTICIPA EL ALUMNO/A</w:t>
      </w:r>
    </w:p>
    <w:p w14:paraId="134FFC44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MEDIDAS METODOLÓGICAS Y ORGANIZATIVAS</w:t>
      </w:r>
    </w:p>
    <w:p w14:paraId="11AA3002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RECURSOS PARA HACER EL SEGUIMIENTO</w:t>
      </w:r>
    </w:p>
    <w:p w14:paraId="6BF3D9DE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proofErr w:type="gramStart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EVALUACIÓN A DESARROLLAR</w:t>
      </w:r>
      <w:proofErr w:type="gramEnd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 xml:space="preserve"> EN EL PROGRAMA DE REFUERZO</w:t>
      </w:r>
    </w:p>
    <w:p w14:paraId="7B78E826" w14:textId="77777777" w:rsidR="00310A68" w:rsidRPr="00310A68" w:rsidRDefault="003D746B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INFORMACIÓN A LAS FAMILIAS Y/O REPRESENTANTES LEGALES</w:t>
      </w:r>
    </w:p>
    <w:p w14:paraId="35C358DA" w14:textId="686EFCED" w:rsidR="00310A68" w:rsidRPr="00310A68" w:rsidRDefault="00310A68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PROFUNDIZACIÓN</w:t>
      </w:r>
    </w:p>
    <w:p w14:paraId="3FA5C12D" w14:textId="77777777" w:rsidR="00310A68" w:rsidRDefault="00310A68" w:rsidP="00310A68">
      <w:pPr>
        <w:ind w:left="66"/>
        <w:jc w:val="both"/>
        <w:rPr>
          <w:rFonts w:ascii="Century Gothic" w:hAnsi="Century Gothic" w:cs="Century Gothic"/>
          <w:color w:val="000000"/>
          <w:lang w:val="es-ES"/>
        </w:rPr>
      </w:pPr>
    </w:p>
    <w:p w14:paraId="3C88B925" w14:textId="04EA0B82" w:rsidR="00EB7E76" w:rsidRPr="00310A68" w:rsidRDefault="00225A80" w:rsidP="00310A68">
      <w:pPr>
        <w:ind w:left="6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4FD29CD" w14:textId="41C7048C" w:rsidR="00EB7E76" w:rsidRPr="00D43D92" w:rsidRDefault="00EB7E76" w:rsidP="003D746B">
      <w:pPr>
        <w:pStyle w:val="Prrafodelista"/>
        <w:numPr>
          <w:ilvl w:val="0"/>
          <w:numId w:val="6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</w:pP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>DATOS DE INTERÉS RECOGIDOS EN EL EXPEDIENTE DEL ALUMNO/A</w:t>
      </w:r>
      <w:r w:rsidR="00C725E8"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Y SITUACIÓN DEL ALUMNO/A</w:t>
      </w: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</w:t>
      </w:r>
      <w:r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(Marcar lo que proceda</w:t>
      </w:r>
      <w:r w:rsidR="00C620CA"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)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567"/>
        <w:gridCol w:w="1701"/>
        <w:gridCol w:w="2654"/>
        <w:gridCol w:w="2481"/>
      </w:tblGrid>
      <w:tr w:rsidR="00310A68" w14:paraId="5B1A4A2C" w14:textId="77777777" w:rsidTr="007C1584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6346D7F4" w14:textId="7B7C3152" w:rsidR="00310A68" w:rsidRPr="00D43D92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1456A590" w14:textId="39BF878A" w:rsidR="00310A68" w:rsidRPr="006D6C60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7C1584" w:rsidRPr="001975D9" w14:paraId="65300CB1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CB1344B" w14:textId="7DB379D2" w:rsidR="007C1584" w:rsidRPr="007C1584" w:rsidRDefault="007C1584" w:rsidP="007C1584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EB7E76" w:rsidRPr="001975D9" w14:paraId="65714870" w14:textId="77777777" w:rsidTr="007C1584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E5EBB0" w:themeFill="accent3" w:themeFillTint="66"/>
          </w:tcPr>
          <w:p w14:paraId="665CA56A" w14:textId="2E23D89A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Mucho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interés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por aprender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0B42C5C7" w14:textId="71D01236" w:rsidR="00EB7E76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H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ábito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estudio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consolidado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1BAA16D9" w14:textId="0137B381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rabajo en el aula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en casa.</w:t>
            </w:r>
          </w:p>
        </w:tc>
        <w:tc>
          <w:tcPr>
            <w:tcW w:w="2481" w:type="dxa"/>
            <w:tcBorders>
              <w:top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73B351B" w14:textId="7841A20F" w:rsidR="00C73376" w:rsidRPr="001975D9" w:rsidRDefault="001975D9" w:rsidP="00592060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Bastante conocimiento de la materia</w:t>
            </w:r>
          </w:p>
        </w:tc>
      </w:tr>
      <w:tr w:rsidR="006D6C60" w14:paraId="567A837D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6A7C5B82" w14:textId="28A12931" w:rsidR="006D6C60" w:rsidRPr="00592060" w:rsidRDefault="00310A68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poyo    familiar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5F1AFFE6" w14:textId="51B6F24B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Buena 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29D7F84B" w14:textId="65ADF8A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Buen comportamiento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5D5D11A3" w14:textId="6879304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Mucha motivación</w:t>
            </w:r>
          </w:p>
        </w:tc>
      </w:tr>
      <w:tr w:rsidR="008307CE" w14:paraId="09481951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4E1DEC5E" w14:textId="3E1976AA" w:rsidR="008307CE" w:rsidRDefault="008307CE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Inteligencia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6D01B593" w14:textId="402D0FE0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Aptitud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759FCA06" w14:textId="1BC6DE3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Creatividad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0E1651AD" w14:textId="3747B5A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Optimismo</w:t>
            </w:r>
          </w:p>
        </w:tc>
      </w:tr>
      <w:tr w:rsidR="00C73376" w14:paraId="0BC184B2" w14:textId="77777777" w:rsidTr="007C1584">
        <w:tc>
          <w:tcPr>
            <w:tcW w:w="9813" w:type="dxa"/>
            <w:gridSpan w:val="5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E5EBB0" w:themeFill="accent3" w:themeFillTint="66"/>
          </w:tcPr>
          <w:p w14:paraId="2D2BFE24" w14:textId="69FA105C" w:rsidR="00B34344" w:rsidRPr="00B34344" w:rsidRDefault="00C73376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</w:t>
            </w:r>
            <w:r w:rsidR="006D6C60" w:rsidRPr="006D6C60">
              <w:rPr>
                <w:rFonts w:ascii="Century Gothic" w:hAnsi="Century Gothic" w:cs="Century Gothic"/>
                <w:b/>
                <w:bCs/>
                <w:color w:val="000000"/>
              </w:rPr>
              <w:t>o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>s:</w:t>
            </w:r>
          </w:p>
        </w:tc>
      </w:tr>
      <w:tr w:rsidR="000B26C7" w:rsidRPr="001975D9" w14:paraId="40704E2D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602B1EA" w14:textId="54C5FA53" w:rsidR="000B26C7" w:rsidRPr="006D6C60" w:rsidRDefault="000B26C7" w:rsidP="00ED43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0B26C7" w:rsidRPr="001975D9" w14:paraId="30106CA9" w14:textId="77777777" w:rsidTr="007C1584">
        <w:trPr>
          <w:trHeight w:val="47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62CCF0F" w14:textId="0FC53411" w:rsidR="000B26C7" w:rsidRPr="00F6789B" w:rsidRDefault="000B26C7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</w:t>
            </w:r>
            <w:r w:rsidR="001975D9"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796A61" w:rsidRPr="001975D9" w14:paraId="39EFFF06" w14:textId="77777777" w:rsidTr="007C1584">
        <w:trPr>
          <w:trHeight w:val="420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12956B3" w14:textId="7A9171FC" w:rsidR="00796A61" w:rsidRPr="00F6789B" w:rsidRDefault="00796A61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6611AE8B" w14:textId="77777777" w:rsidTr="007C1584">
        <w:trPr>
          <w:trHeight w:val="41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47B42C3B" w14:textId="3510C4B1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1584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="007C1584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Participar como alumno Mediador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7E894EF9" w14:textId="77777777" w:rsidTr="007C1584">
        <w:trPr>
          <w:trHeight w:val="41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4F6205E7" w14:textId="7B04FEEB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   Participar en el programa Profundiza, en primaria o secundaria. </w:t>
            </w:r>
          </w:p>
        </w:tc>
      </w:tr>
      <w:tr w:rsidR="00796A61" w:rsidRPr="001975D9" w14:paraId="5DE83C31" w14:textId="77777777" w:rsidTr="007C1584">
        <w:trPr>
          <w:trHeight w:val="411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A7A169" w14:textId="52D389F9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Participar en el programa AULA DJAQUE.</w:t>
            </w:r>
          </w:p>
        </w:tc>
      </w:tr>
      <w:tr w:rsidR="00796A61" w:rsidRPr="00E2109D" w14:paraId="685DE077" w14:textId="77777777" w:rsidTr="007C1584">
        <w:trPr>
          <w:trHeight w:val="41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15A182A" w14:textId="29D33368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E2109D"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796A61" w:rsidRPr="001975D9" w14:paraId="68CA3795" w14:textId="77777777" w:rsidTr="007C1584">
        <w:trPr>
          <w:trHeight w:val="40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7933EE" w14:textId="1C0E9754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796A61" w14:paraId="4AD67A74" w14:textId="77777777" w:rsidTr="007C1584">
        <w:trPr>
          <w:trHeight w:val="33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0C32E5D" w14:textId="77CA2804" w:rsidR="00796A61" w:rsidRDefault="00796A61" w:rsidP="007C158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</w:t>
            </w:r>
            <w:r w:rsidR="008B0F02" w:rsidRPr="00C43EFA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C43EFA">
              <w:rPr>
                <w:rFonts w:ascii="Century Gothic" w:hAnsi="Century Gothic" w:cs="Century Gothic"/>
                <w:color w:val="000000"/>
              </w:rPr>
              <w:t xml:space="preserve"> Otros</w:t>
            </w:r>
            <w:r w:rsidR="00C43EFA" w:rsidRPr="00C43EFA">
              <w:rPr>
                <w:rFonts w:ascii="Century Gothic" w:hAnsi="Century Gothic" w:cs="Century Gothic"/>
                <w:color w:val="000000"/>
              </w:rPr>
              <w:t>:</w:t>
            </w:r>
          </w:p>
        </w:tc>
      </w:tr>
    </w:tbl>
    <w:p w14:paraId="7EA6C060" w14:textId="06B2944A" w:rsidR="000B26C7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</w:t>
      </w:r>
    </w:p>
    <w:p w14:paraId="2D0D4BD3" w14:textId="72EEC506" w:rsidR="00EB7E76" w:rsidRPr="00C73376" w:rsidRDefault="00C73376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C73376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7621"/>
      </w:tblGrid>
      <w:tr w:rsidR="00796A61" w:rsidRPr="001975D9" w14:paraId="3FE1D9C8" w14:textId="77777777" w:rsidTr="001221AC">
        <w:trPr>
          <w:trHeight w:val="540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791453AD" w14:textId="208D34E2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BDB1C85" w14:textId="66711F5D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base a nivel general.</w:t>
            </w:r>
          </w:p>
        </w:tc>
      </w:tr>
      <w:tr w:rsidR="00796A61" w:rsidRPr="001975D9" w14:paraId="171E5196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13A3F2D4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3A76019" w14:textId="1749EF4A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destrezas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en las materias instrumentales.</w:t>
            </w:r>
          </w:p>
        </w:tc>
      </w:tr>
      <w:tr w:rsidR="00796A61" w14:paraId="0F417DC3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012CAB4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29B49193" w14:textId="18281472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796A61" w:rsidRPr="001975D9" w14:paraId="305FF902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566CA1BA" w14:textId="165DB99D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0852EC5" w14:textId="4D5B68EB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Capacidad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para razonar y plantear los problemas</w:t>
            </w:r>
          </w:p>
        </w:tc>
      </w:tr>
      <w:tr w:rsidR="00796A61" w:rsidRPr="001975D9" w14:paraId="1CD86716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  <w:vAlign w:val="center"/>
          </w:tcPr>
          <w:p w14:paraId="2640182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03EC5729" w14:textId="397FD826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796A61" w:rsidRPr="001975D9" w14:paraId="7B8429EE" w14:textId="77777777" w:rsidTr="001221AC">
        <w:trPr>
          <w:trHeight w:val="606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6CE09977" w14:textId="177BA5A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F6C5EF7" w14:textId="49B606AE" w:rsidR="00796A61" w:rsidRPr="001221AC" w:rsidRDefault="00796A61" w:rsidP="00310A68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Capacidad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importante a la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 w:rsidR="00AD43B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796A61" w:rsidRPr="001975D9" w14:paraId="6BF916F7" w14:textId="77777777" w:rsidTr="001221AC">
        <w:trPr>
          <w:trHeight w:val="412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3E1F482C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5120A224" w14:textId="0E572611" w:rsidR="00796A61" w:rsidRPr="001221AC" w:rsidRDefault="00445D9D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796A61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C73376" w:rsidRPr="001975D9" w14:paraId="32CB0F08" w14:textId="77777777" w:rsidTr="001221AC">
        <w:tc>
          <w:tcPr>
            <w:tcW w:w="2268" w:type="dxa"/>
            <w:shd w:val="clear" w:color="auto" w:fill="DAF0F3" w:themeFill="accent5" w:themeFillTint="33"/>
            <w:vAlign w:val="center"/>
          </w:tcPr>
          <w:p w14:paraId="18498793" w14:textId="4CBA4AB0" w:rsidR="00C73376" w:rsidRPr="007C1584" w:rsidRDefault="00F536F9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C49BC59" w14:textId="5B5B4E33" w:rsidR="00C73376" w:rsidRPr="001221AC" w:rsidRDefault="00445D9D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motivado, trabaja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a diario en el aula 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en casa.</w:t>
            </w:r>
          </w:p>
          <w:p w14:paraId="57E2CC78" w14:textId="00A7CB65" w:rsidR="00F536F9" w:rsidRPr="001221AC" w:rsidRDefault="00E2109D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</w:t>
            </w:r>
          </w:p>
        </w:tc>
      </w:tr>
      <w:tr w:rsidR="003D746B" w:rsidRPr="001975D9" w14:paraId="29FF6ADD" w14:textId="77777777" w:rsidTr="003D746B">
        <w:trPr>
          <w:trHeight w:val="614"/>
        </w:trPr>
        <w:tc>
          <w:tcPr>
            <w:tcW w:w="2268" w:type="dxa"/>
            <w:shd w:val="clear" w:color="auto" w:fill="B6E1E7" w:themeFill="accent5" w:themeFillTint="66"/>
            <w:vAlign w:val="center"/>
          </w:tcPr>
          <w:p w14:paraId="330C6DEA" w14:textId="33C20DA1" w:rsidR="003D746B" w:rsidRPr="007C1584" w:rsidRDefault="003D746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EE172D6" w14:textId="6DFB0804" w:rsidR="003D746B" w:rsidRPr="001221AC" w:rsidRDefault="00445D9D" w:rsidP="001221AC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746B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3D746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3D746B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88245B" w14:paraId="3FC4B2FD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46B36226" w14:textId="093F2B95" w:rsidR="0088245B" w:rsidRPr="007C1584" w:rsidRDefault="0088245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6AC918AE" w14:textId="4F84443D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8E2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88245B" w:rsidRPr="001975D9" w14:paraId="5462CE23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</w:tcPr>
          <w:p w14:paraId="6433CF5E" w14:textId="77777777" w:rsidR="0088245B" w:rsidRDefault="0088245B" w:rsidP="00355BF4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32A739D7" w14:textId="715A98EA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7799B162" w14:textId="77777777" w:rsidR="00C43EFA" w:rsidRPr="00E63ECC" w:rsidRDefault="00C43EFA" w:rsidP="00E63EC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E3B6F63" w14:textId="21AF036E" w:rsidR="00D24140" w:rsidRPr="00B34344" w:rsidRDefault="00D24140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48"/>
        <w:gridCol w:w="8329"/>
      </w:tblGrid>
      <w:tr w:rsidR="003D746B" w:rsidRPr="001975D9" w14:paraId="207C39E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197F46E3" w14:textId="31AC3016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2CF299D" w14:textId="562DBCF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171F788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58C588BD" w14:textId="4E6DD57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2D1B9B3F" w14:textId="14572CB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123C26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2D5FDF89" w14:textId="2EFCEE63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520F5459" w14:textId="7F3CC61B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como alumno Mediador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389A6F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43E5F516" w14:textId="5B7F828C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67F816A5" w14:textId="16914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Participar en el programa Profundiza, en primaria o secundaria. </w:t>
            </w:r>
          </w:p>
        </w:tc>
      </w:tr>
      <w:tr w:rsidR="003D746B" w:rsidRPr="001975D9" w14:paraId="7EF5FDE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42D7F2BB" w14:textId="6B5227FB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7187B9F6" w14:textId="4E8DFF1A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en el programa AULA DJAQUE.</w:t>
            </w:r>
          </w:p>
        </w:tc>
      </w:tr>
      <w:tr w:rsidR="003D746B" w:rsidRPr="001975D9" w14:paraId="15D67A41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E19E07B" w14:textId="15F9B37D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1C5A1A2" w14:textId="071494D4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3D746B" w:rsidRPr="001975D9" w14:paraId="1EE5E07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01CBE25" w14:textId="3634CDD5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9B77A91" w14:textId="5141F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3D746B" w:rsidRPr="003D746B" w14:paraId="52D3210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DB960B4" w14:textId="5B1C3BB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BBFA96B" w14:textId="47F31068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5AC01330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50A68E7C" w14:textId="197A6461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20B4FFA5" w14:textId="66D1666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:rsidRPr="007C1584" w14:paraId="10621C3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7DC0A7B" w14:textId="576FE6D5" w:rsidR="00A674C1" w:rsidRDefault="00A674C1" w:rsidP="00A674C1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7F8AF190" w14:textId="7761CD49" w:rsidR="00A674C1" w:rsidRDefault="00A674C1" w:rsidP="00A674C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1BA7D4A1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094D2B9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B0B51F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2128A6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7213F99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FD9752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5A317A8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919B82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8E73383" w14:textId="37002E50" w:rsidR="00A11E57" w:rsidRDefault="00A11E57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MEDIDAS METODOLÓGICAS</w:t>
      </w:r>
      <w:r w:rsidR="00D833E3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Y ORGANIZATIVAS</w:t>
      </w:r>
    </w:p>
    <w:p w14:paraId="4631D747" w14:textId="76C80990" w:rsidR="0086131C" w:rsidRDefault="0086131C" w:rsidP="0086131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9"/>
        <w:gridCol w:w="5304"/>
        <w:gridCol w:w="491"/>
        <w:gridCol w:w="492"/>
        <w:gridCol w:w="491"/>
        <w:gridCol w:w="492"/>
        <w:gridCol w:w="491"/>
        <w:gridCol w:w="491"/>
      </w:tblGrid>
      <w:tr w:rsidR="00D833E3" w:rsidRPr="001975D9" w14:paraId="5CFC03F0" w14:textId="77777777" w:rsidTr="00A674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768DD3C" w14:textId="6DBEA3A2" w:rsidR="00D833E3" w:rsidRPr="00AB57B6" w:rsidRDefault="00D833E3" w:rsidP="00D833E3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A11E57" w:rsidRPr="00AB57B6" w14:paraId="334CD09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538467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98F1B49" w14:textId="77777777" w:rsidR="00A11E57" w:rsidRPr="00AB57B6" w:rsidRDefault="00A11E57" w:rsidP="00A11E57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22168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54D2F4F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1" w:type="pct"/>
            <w:gridSpan w:val="2"/>
          </w:tcPr>
          <w:p w14:paraId="3C0BFF4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310A68" w:rsidRPr="001975D9" w14:paraId="663D0884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auto"/>
              <w:bottom w:val="single" w:sz="4" w:space="0" w:color="auto"/>
            </w:tcBorders>
          </w:tcPr>
          <w:p w14:paraId="24EBC2A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714" w:type="pct"/>
          </w:tcPr>
          <w:p w14:paraId="039702D8" w14:textId="53A5455B" w:rsidR="00310A68" w:rsidRPr="00A674C1" w:rsidRDefault="00310A68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 xml:space="preserve">Ubicarle </w:t>
            </w:r>
            <w:r>
              <w:rPr>
                <w:rFonts w:ascii="Calibri" w:hAnsi="Calibri"/>
                <w:kern w:val="3"/>
              </w:rPr>
              <w:t>en un punto estratégico de</w:t>
            </w:r>
            <w:r w:rsidRPr="00A674C1">
              <w:rPr>
                <w:rFonts w:ascii="Calibri" w:hAnsi="Calibri"/>
                <w:kern w:val="3"/>
              </w:rPr>
              <w:t>l aula</w:t>
            </w:r>
          </w:p>
        </w:tc>
        <w:tc>
          <w:tcPr>
            <w:tcW w:w="251" w:type="pct"/>
          </w:tcPr>
          <w:p w14:paraId="5354D63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AAA2DD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3702E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A77334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9F62E8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4651E0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06B168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3CFA1083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0584056" w14:textId="574CFE4F" w:rsidR="00310A68" w:rsidRPr="00A674C1" w:rsidRDefault="00310A68" w:rsidP="003D746B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Atribuirle un rol dentro del aula</w:t>
            </w:r>
          </w:p>
        </w:tc>
        <w:tc>
          <w:tcPr>
            <w:tcW w:w="251" w:type="pct"/>
          </w:tcPr>
          <w:p w14:paraId="34A91FC6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34C46C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6046BE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E86A2E3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E23E3B0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1E2AF48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B2CD620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E7CAF6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0620180" w14:textId="308B6729" w:rsidR="00310A68" w:rsidRPr="00A674C1" w:rsidRDefault="00310A68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</w:t>
            </w:r>
            <w:r>
              <w:rPr>
                <w:rFonts w:ascii="Calibri" w:hAnsi="Calibri"/>
                <w:kern w:val="3"/>
              </w:rPr>
              <w:t xml:space="preserve"> como tutor a</w:t>
            </w:r>
            <w:r w:rsidRPr="00A674C1">
              <w:rPr>
                <w:rFonts w:ascii="Calibri" w:hAnsi="Calibri"/>
                <w:kern w:val="3"/>
              </w:rPr>
              <w:t xml:space="preserve"> un compañero/a</w:t>
            </w:r>
          </w:p>
        </w:tc>
        <w:tc>
          <w:tcPr>
            <w:tcW w:w="251" w:type="pct"/>
          </w:tcPr>
          <w:p w14:paraId="6AE0415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38CA5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5B7CDD0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75F8CB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7A60E8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888979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FB14D56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521F41AC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27383B" w14:textId="517D223A" w:rsidR="00310A68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Darle material de profundización</w:t>
            </w:r>
            <w:r w:rsidRPr="00A674C1">
              <w:rPr>
                <w:rFonts w:ascii="Calibri" w:hAnsi="Calibri"/>
                <w:kern w:val="3"/>
              </w:rPr>
              <w:t xml:space="preserve"> de otro nivel</w:t>
            </w:r>
          </w:p>
        </w:tc>
        <w:tc>
          <w:tcPr>
            <w:tcW w:w="251" w:type="pct"/>
          </w:tcPr>
          <w:p w14:paraId="3FA4F39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622D97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FDF86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7308F5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CF8E94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41A4AB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B0922D3" w14:textId="77777777" w:rsidTr="008307CE">
        <w:trPr>
          <w:trHeight w:hRule="exact"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75CE012F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1061C1" w14:textId="6362C643" w:rsidR="00310A68" w:rsidRDefault="00310A68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No dejar que se aburra en clase cuando ha terminado la tarea</w:t>
            </w:r>
          </w:p>
        </w:tc>
        <w:tc>
          <w:tcPr>
            <w:tcW w:w="251" w:type="pct"/>
          </w:tcPr>
          <w:p w14:paraId="3E8328B7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8BDDB35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68F5B38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AB3A7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EE361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9D711B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8B47887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FF0A39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714" w:type="pct"/>
          </w:tcPr>
          <w:p w14:paraId="6DC0153E" w14:textId="4D08F218" w:rsidR="00A11E57" w:rsidRPr="00A674C1" w:rsidRDefault="003D746B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Hacerlo partícipe en </w:t>
            </w:r>
            <w:proofErr w:type="gramStart"/>
            <w:r>
              <w:rPr>
                <w:rFonts w:ascii="Calibri" w:hAnsi="Calibri"/>
                <w:kern w:val="3"/>
              </w:rPr>
              <w:t>la explicaciones</w:t>
            </w:r>
            <w:proofErr w:type="gramEnd"/>
          </w:p>
        </w:tc>
        <w:tc>
          <w:tcPr>
            <w:tcW w:w="251" w:type="pct"/>
          </w:tcPr>
          <w:p w14:paraId="7CFBD95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4CED01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D115C8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17183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70884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D37E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39F7885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E80CF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96D0AC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tc>
          <w:tcPr>
            <w:tcW w:w="251" w:type="pct"/>
          </w:tcPr>
          <w:p w14:paraId="5AD02C6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45388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9742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E7BAC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F4482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80789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181CFBC5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166EC9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48F1DAB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tc>
          <w:tcPr>
            <w:tcW w:w="251" w:type="pct"/>
          </w:tcPr>
          <w:p w14:paraId="4172078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7C12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ED9B9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A896C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BAD05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A74C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7AFC676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C194F4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02A3C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tc>
          <w:tcPr>
            <w:tcW w:w="251" w:type="pct"/>
          </w:tcPr>
          <w:p w14:paraId="3A517B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301B3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54D89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9050B8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198974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5F17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676084" w14:paraId="3AFA8B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40181C8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80C65B3" w14:textId="52389779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Permitirle ayudar</w:t>
            </w:r>
            <w:r w:rsidR="00676084">
              <w:rPr>
                <w:rFonts w:ascii="Calibri" w:hAnsi="Calibri"/>
                <w:kern w:val="3"/>
              </w:rPr>
              <w:t xml:space="preserve"> a otros compañeros a realizar la tarea</w:t>
            </w:r>
          </w:p>
        </w:tc>
        <w:tc>
          <w:tcPr>
            <w:tcW w:w="251" w:type="pct"/>
          </w:tcPr>
          <w:p w14:paraId="0EA67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17D52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45A282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C3C70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B6FD0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D1508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4DBACB5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38BFA4A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B1C68AC" w14:textId="05A92D9E" w:rsidR="00A11E57" w:rsidRPr="00A674C1" w:rsidRDefault="00676084" w:rsidP="0067608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Invitarlo a </w:t>
            </w:r>
            <w:r w:rsidR="00A11E57" w:rsidRPr="00A674C1">
              <w:rPr>
                <w:rFonts w:ascii="Calibri" w:hAnsi="Calibri"/>
                <w:kern w:val="3"/>
              </w:rPr>
              <w:t>que salga a la pizarra a corregir</w:t>
            </w:r>
          </w:p>
        </w:tc>
        <w:tc>
          <w:tcPr>
            <w:tcW w:w="251" w:type="pct"/>
          </w:tcPr>
          <w:p w14:paraId="7BE8455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8B8A6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CD9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F6DAE6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C8682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C5180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3444282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1218C97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F4A3EE" w14:textId="18626B36" w:rsidR="00A11E57" w:rsidRPr="00A674C1" w:rsidRDefault="00676084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Potenciar y valorar su cuaderno</w:t>
            </w:r>
          </w:p>
        </w:tc>
        <w:tc>
          <w:tcPr>
            <w:tcW w:w="251" w:type="pct"/>
          </w:tcPr>
          <w:p w14:paraId="5341BDE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FE6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ECBEF8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0B0033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B77A57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140D0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14EB642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6E6AF126" w14:textId="77777777" w:rsidR="00A11E57" w:rsidRPr="00AB57B6" w:rsidRDefault="00A11E57" w:rsidP="00676084">
            <w:pPr>
              <w:overflowPunct w:val="0"/>
              <w:autoSpaceDE w:val="0"/>
              <w:autoSpaceDN w:val="0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714" w:type="pct"/>
          </w:tcPr>
          <w:p w14:paraId="17B232F2" w14:textId="104CE2AC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Valorar su </w:t>
            </w:r>
            <w:r w:rsidR="00D833E3" w:rsidRPr="00A674C1">
              <w:rPr>
                <w:rFonts w:ascii="Calibri" w:hAnsi="Calibri"/>
                <w:kern w:val="3"/>
              </w:rPr>
              <w:t xml:space="preserve">trabajo y </w:t>
            </w:r>
            <w:r>
              <w:rPr>
                <w:rFonts w:ascii="Calibri" w:hAnsi="Calibri"/>
                <w:kern w:val="3"/>
              </w:rPr>
              <w:t>su</w:t>
            </w:r>
            <w:r w:rsidR="00D833E3" w:rsidRPr="00A674C1">
              <w:rPr>
                <w:rFonts w:ascii="Calibri" w:hAnsi="Calibri"/>
                <w:kern w:val="3"/>
              </w:rPr>
              <w:t xml:space="preserve"> esfuerzo</w:t>
            </w:r>
          </w:p>
        </w:tc>
        <w:tc>
          <w:tcPr>
            <w:tcW w:w="251" w:type="pct"/>
          </w:tcPr>
          <w:p w14:paraId="2A593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B87A6C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E1669C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E4BB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DF35CA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367C6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5DE33D14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3B2E91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1A47BB6" w14:textId="23A050A0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Valorar su participación</w:t>
            </w:r>
          </w:p>
        </w:tc>
        <w:tc>
          <w:tcPr>
            <w:tcW w:w="251" w:type="pct"/>
          </w:tcPr>
          <w:p w14:paraId="3E2AA7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6D429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B9FC3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B2133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D22AF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0C843F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4C6F9F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1AB21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D3F60A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tc>
          <w:tcPr>
            <w:tcW w:w="251" w:type="pct"/>
          </w:tcPr>
          <w:p w14:paraId="136B84D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D4F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A9B6BF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78A2CB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AE31D1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5E09BD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6E675B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607167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993FF1B" w14:textId="007AF126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Usar sus </w:t>
            </w:r>
            <w:r w:rsidR="00A11E57" w:rsidRPr="00A674C1">
              <w:rPr>
                <w:rFonts w:ascii="Calibri" w:hAnsi="Calibri"/>
                <w:kern w:val="3"/>
              </w:rPr>
              <w:t>apuntes</w:t>
            </w:r>
            <w:r>
              <w:rPr>
                <w:rFonts w:ascii="Calibri" w:hAnsi="Calibri"/>
                <w:kern w:val="3"/>
              </w:rPr>
              <w:t xml:space="preserve"> en algún momento de la unidad</w:t>
            </w:r>
          </w:p>
        </w:tc>
        <w:tc>
          <w:tcPr>
            <w:tcW w:w="251" w:type="pct"/>
          </w:tcPr>
          <w:p w14:paraId="3DAEB9B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17E56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6C913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AF79F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B2132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294F0C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833B78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bottom w:val="single" w:sz="4" w:space="0" w:color="auto"/>
            </w:tcBorders>
          </w:tcPr>
          <w:p w14:paraId="423F8C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B0D716E" w14:textId="5B1D2E81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Mostrar sus </w:t>
            </w:r>
            <w:r w:rsidR="00A11E57" w:rsidRPr="00A674C1">
              <w:rPr>
                <w:rFonts w:ascii="Calibri" w:hAnsi="Calibri"/>
                <w:kern w:val="3"/>
              </w:rPr>
              <w:t xml:space="preserve">actividades </w:t>
            </w:r>
            <w:r>
              <w:rPr>
                <w:rFonts w:ascii="Calibri" w:hAnsi="Calibri"/>
                <w:kern w:val="3"/>
              </w:rPr>
              <w:t xml:space="preserve">como </w:t>
            </w:r>
            <w:r w:rsidR="00A11E57" w:rsidRPr="00A674C1">
              <w:rPr>
                <w:rFonts w:ascii="Calibri" w:hAnsi="Calibri"/>
                <w:kern w:val="3"/>
              </w:rPr>
              <w:t>modelo y con soluciones</w:t>
            </w:r>
          </w:p>
        </w:tc>
        <w:tc>
          <w:tcPr>
            <w:tcW w:w="251" w:type="pct"/>
          </w:tcPr>
          <w:p w14:paraId="6DC557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6CB56E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1D17EC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CF8C41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86E0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75D7A9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58A4FF0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000000"/>
            </w:tcBorders>
          </w:tcPr>
          <w:p w14:paraId="2714273D" w14:textId="61B1F238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714" w:type="pct"/>
          </w:tcPr>
          <w:p w14:paraId="4B3218E4" w14:textId="76EB043F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  <w:r w:rsidR="00310A68">
              <w:rPr>
                <w:rFonts w:ascii="Calibri" w:hAnsi="Calibri"/>
                <w:szCs w:val="18"/>
              </w:rPr>
              <w:t xml:space="preserve"> y con diferente dificultad</w:t>
            </w:r>
          </w:p>
        </w:tc>
        <w:tc>
          <w:tcPr>
            <w:tcW w:w="251" w:type="pct"/>
          </w:tcPr>
          <w:p w14:paraId="5BF1B27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258CF6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418AD02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1B1E75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105B91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39BA80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199DD83" w14:textId="77777777" w:rsidTr="008307CE">
        <w:trPr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56298EE4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35B9F77" w14:textId="7C03D1EB" w:rsidR="00D833E3" w:rsidRPr="00A674C1" w:rsidRDefault="004744D8" w:rsidP="004744D8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Se propondrá que amplíe </w:t>
            </w:r>
            <w:r w:rsidR="00D833E3" w:rsidRPr="00A674C1">
              <w:rPr>
                <w:rFonts w:ascii="Calibri" w:hAnsi="Calibri"/>
                <w:szCs w:val="18"/>
              </w:rPr>
              <w:t xml:space="preserve">los apartados y </w:t>
            </w:r>
            <w:r>
              <w:rPr>
                <w:rFonts w:ascii="Calibri" w:hAnsi="Calibri"/>
                <w:szCs w:val="18"/>
              </w:rPr>
              <w:t xml:space="preserve">aumente el </w:t>
            </w:r>
            <w:r w:rsidR="00D833E3" w:rsidRPr="00A674C1">
              <w:rPr>
                <w:rFonts w:ascii="Calibri" w:hAnsi="Calibri"/>
                <w:szCs w:val="18"/>
              </w:rPr>
              <w:t>vocabulario más significativo del tema</w:t>
            </w:r>
          </w:p>
        </w:tc>
        <w:tc>
          <w:tcPr>
            <w:tcW w:w="251" w:type="pct"/>
          </w:tcPr>
          <w:p w14:paraId="3D015B8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20B52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9D1E5EB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46E38E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38A735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1771CD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C44CC7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6D3C506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53A8099" w14:textId="10E74A18" w:rsidR="00D833E3" w:rsidRPr="00A674C1" w:rsidRDefault="009B4485" w:rsidP="004744D8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Programar </w:t>
            </w:r>
            <w:r w:rsidR="00D833E3" w:rsidRPr="00A674C1">
              <w:rPr>
                <w:rFonts w:ascii="Calibri" w:hAnsi="Calibri"/>
                <w:szCs w:val="18"/>
              </w:rPr>
              <w:t xml:space="preserve">actividades </w:t>
            </w:r>
            <w:r w:rsidR="00310A68">
              <w:rPr>
                <w:rFonts w:ascii="Calibri" w:hAnsi="Calibri"/>
                <w:szCs w:val="18"/>
              </w:rPr>
              <w:t xml:space="preserve">motivadoras, </w:t>
            </w:r>
            <w:r w:rsidR="004744D8">
              <w:rPr>
                <w:rFonts w:ascii="Calibri" w:hAnsi="Calibri"/>
                <w:szCs w:val="18"/>
              </w:rPr>
              <w:t>variadas</w:t>
            </w:r>
            <w:r w:rsidR="00310A68">
              <w:rPr>
                <w:rFonts w:ascii="Calibri" w:hAnsi="Calibri"/>
                <w:szCs w:val="18"/>
              </w:rPr>
              <w:t xml:space="preserve"> y creativas</w:t>
            </w:r>
          </w:p>
        </w:tc>
        <w:tc>
          <w:tcPr>
            <w:tcW w:w="251" w:type="pct"/>
          </w:tcPr>
          <w:p w14:paraId="20644C8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D843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D937D3B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384E80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2846F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13729A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F97F8F7" w14:textId="77777777" w:rsidTr="008307CE">
        <w:trPr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66640BC7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C1C85AD" w14:textId="77777777" w:rsidR="00D833E3" w:rsidRPr="00A674C1" w:rsidRDefault="00D833E3" w:rsidP="00A674C1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2724AD62" w14:textId="77777777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1C4525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8956D4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78E895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37F087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71332A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68BE33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13C4D88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436E29C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A0746D" w14:textId="69736E22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tc>
          <w:tcPr>
            <w:tcW w:w="251" w:type="pct"/>
          </w:tcPr>
          <w:p w14:paraId="3E9F803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807B41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94FA4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0531FE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FCE3F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3C395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07E0112" w14:textId="77777777" w:rsidTr="008307CE">
        <w:trPr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1A52D8E8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7580A21" w14:textId="2ADC7B85" w:rsidR="00D833E3" w:rsidRPr="00A674C1" w:rsidRDefault="00A674C1" w:rsidP="004744D8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</w:t>
            </w:r>
            <w:r w:rsidR="004744D8">
              <w:rPr>
                <w:rFonts w:ascii="Calibri" w:hAnsi="Calibri"/>
                <w:szCs w:val="18"/>
              </w:rPr>
              <w:t xml:space="preserve"> </w:t>
            </w:r>
            <w:r w:rsidR="00D833E3" w:rsidRPr="00A674C1">
              <w:rPr>
                <w:rFonts w:ascii="Calibri" w:hAnsi="Calibri"/>
                <w:szCs w:val="18"/>
              </w:rPr>
              <w:t xml:space="preserve">interés </w:t>
            </w:r>
            <w:r w:rsidR="004744D8">
              <w:rPr>
                <w:rFonts w:ascii="Calibri" w:hAnsi="Calibri"/>
                <w:szCs w:val="18"/>
              </w:rPr>
              <w:t xml:space="preserve">tanto </w:t>
            </w:r>
            <w:r w:rsidR="00D833E3" w:rsidRPr="00A674C1">
              <w:rPr>
                <w:rFonts w:ascii="Calibri" w:hAnsi="Calibri"/>
                <w:szCs w:val="18"/>
              </w:rPr>
              <w:t>en el proceso</w:t>
            </w:r>
            <w:r w:rsidR="004744D8">
              <w:rPr>
                <w:rFonts w:ascii="Calibri" w:hAnsi="Calibri"/>
                <w:szCs w:val="18"/>
              </w:rPr>
              <w:t xml:space="preserve"> como</w:t>
            </w:r>
            <w:r w:rsidR="00D833E3" w:rsidRPr="00A674C1">
              <w:rPr>
                <w:rFonts w:ascii="Calibri" w:hAnsi="Calibri"/>
                <w:szCs w:val="18"/>
              </w:rPr>
              <w:t xml:space="preserve"> en el resultado final. </w:t>
            </w:r>
          </w:p>
        </w:tc>
        <w:tc>
          <w:tcPr>
            <w:tcW w:w="251" w:type="pct"/>
          </w:tcPr>
          <w:p w14:paraId="078989A1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719FD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C0E8182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8B0FBF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8E8031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7CAF74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E4CB1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</w:tcBorders>
          </w:tcPr>
          <w:p w14:paraId="0314D8B7" w14:textId="23E33724" w:rsidR="00D833E3" w:rsidRPr="00AB57B6" w:rsidRDefault="00310A68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 xml:space="preserve">Evaluación </w:t>
            </w:r>
          </w:p>
        </w:tc>
        <w:tc>
          <w:tcPr>
            <w:tcW w:w="2714" w:type="pct"/>
          </w:tcPr>
          <w:p w14:paraId="51CAA511" w14:textId="0FB19637" w:rsidR="00D833E3" w:rsidRPr="00A674C1" w:rsidRDefault="00D833E3" w:rsidP="00474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</w:t>
            </w:r>
            <w:r w:rsidR="004744D8">
              <w:rPr>
                <w:rFonts w:ascii="Calibri" w:hAnsi="Calibri"/>
                <w:kern w:val="3"/>
              </w:rPr>
              <w:t>remiar su esfuerzo</w:t>
            </w:r>
          </w:p>
        </w:tc>
        <w:tc>
          <w:tcPr>
            <w:tcW w:w="251" w:type="pct"/>
          </w:tcPr>
          <w:p w14:paraId="662B6D0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B03371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65E72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16226B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D7479B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86D907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1EBEC97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02606A0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DD92148" w14:textId="613CF1F2" w:rsidR="00D833E3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Reforzar sus logros ante los demás</w:t>
            </w:r>
          </w:p>
        </w:tc>
        <w:tc>
          <w:tcPr>
            <w:tcW w:w="251" w:type="pct"/>
          </w:tcPr>
          <w:p w14:paraId="0DDEBC6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EF390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86C7BF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4DBACAF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A7C912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D8C43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89B30B3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52E00D55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6C63B9" w14:textId="21582D9F" w:rsidR="00D833E3" w:rsidRPr="00A674C1" w:rsidRDefault="00D833E3" w:rsidP="00310A6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3AABF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2E4E57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2432CD7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61C19A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F103A6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1C9DB0F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781E7F9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16C53504" w14:textId="43007E43" w:rsidR="00BF0D4A" w:rsidRPr="00AB57B6" w:rsidRDefault="00BF0D4A" w:rsidP="00A674C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714" w:type="pct"/>
          </w:tcPr>
          <w:p w14:paraId="268FA948" w14:textId="5CCF4D0A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Ayudar a gestionar sus emociones</w:t>
            </w:r>
          </w:p>
        </w:tc>
        <w:tc>
          <w:tcPr>
            <w:tcW w:w="251" w:type="pct"/>
          </w:tcPr>
          <w:p w14:paraId="705DE5E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D4AACD5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4D54B69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5BAC16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89B5AF8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AFDDD44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4906E1CF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5120133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C4DBAA" w14:textId="17CB5DA4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Moldear su inconformismo</w:t>
            </w:r>
          </w:p>
        </w:tc>
        <w:tc>
          <w:tcPr>
            <w:tcW w:w="251" w:type="pct"/>
          </w:tcPr>
          <w:p w14:paraId="412BF64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4D73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12353F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9195E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4311EA7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B71D50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22C835AB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97C82A5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8ACAB17" w14:textId="1AC46C35" w:rsidR="00BF0D4A" w:rsidRPr="00A674C1" w:rsidRDefault="00BF0D4A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Manejar su obstinación</w:t>
            </w:r>
          </w:p>
        </w:tc>
        <w:tc>
          <w:tcPr>
            <w:tcW w:w="251" w:type="pct"/>
          </w:tcPr>
          <w:p w14:paraId="032C5F36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84D438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2472A1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C4E5A23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4E4CDC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B715B2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312E74FE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9E8E49C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69730FA" w14:textId="77777777" w:rsidR="00BF0D4A" w:rsidRDefault="00BF0D4A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13ECDD9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16BCE6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FD9433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CF3947A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7940451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476808C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04A4E556" w14:textId="77777777" w:rsidR="0019134E" w:rsidRPr="0019134E" w:rsidRDefault="0019134E" w:rsidP="0019134E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D39B872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A65A95A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2B263BC" w14:textId="77777777" w:rsidR="00310A68" w:rsidRDefault="00310A68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99DCE0" w14:textId="04CDFC51" w:rsidR="00A11E57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015"/>
        <w:gridCol w:w="5755"/>
      </w:tblGrid>
      <w:tr w:rsidR="0086131C" w14:paraId="0D9235A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4DB0898D" w14:textId="73511F7B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tc>
          <w:tcPr>
            <w:tcW w:w="5755" w:type="dxa"/>
            <w:shd w:val="clear" w:color="auto" w:fill="E3DED1" w:themeFill="background2"/>
          </w:tcPr>
          <w:p w14:paraId="0899C11D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68EC52E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3D21F3E8" w14:textId="25C88035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5A96DEC0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33AD53A5" w14:textId="77777777" w:rsidTr="0086131C">
        <w:trPr>
          <w:trHeight w:val="521"/>
        </w:trPr>
        <w:tc>
          <w:tcPr>
            <w:tcW w:w="4015" w:type="dxa"/>
            <w:shd w:val="clear" w:color="auto" w:fill="E3DED1" w:themeFill="background2"/>
          </w:tcPr>
          <w:p w14:paraId="5180CB15" w14:textId="77777777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4D362C82" w14:textId="54FBB70D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32564BF9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81984A7" w14:textId="77777777" w:rsidR="00A674C1" w:rsidRDefault="00A674C1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B740A01" w14:textId="77777777" w:rsidR="0086131C" w:rsidRDefault="0086131C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324"/>
        <w:gridCol w:w="4183"/>
      </w:tblGrid>
      <w:tr w:rsidR="00A674C1" w14:paraId="4BC9969F" w14:textId="77777777" w:rsidTr="0086131C">
        <w:trPr>
          <w:trHeight w:val="428"/>
        </w:trPr>
        <w:tc>
          <w:tcPr>
            <w:tcW w:w="2235" w:type="dxa"/>
            <w:shd w:val="clear" w:color="auto" w:fill="71FDDE" w:themeFill="accent4" w:themeFillTint="66"/>
          </w:tcPr>
          <w:p w14:paraId="7D4E1793" w14:textId="5BD2F42B" w:rsidR="00A674C1" w:rsidRPr="00F821F2" w:rsidRDefault="0086131C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71FDDE" w:themeFill="accent4" w:themeFillTint="66"/>
          </w:tcPr>
          <w:p w14:paraId="37EB52B8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71FDDE" w:themeFill="accent4" w:themeFillTint="66"/>
          </w:tcPr>
          <w:p w14:paraId="59D14179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FECHA DE ENTREGA</w:t>
            </w:r>
          </w:p>
        </w:tc>
      </w:tr>
      <w:tr w:rsidR="00A674C1" w14:paraId="7BABBB8A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FA43F89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2B262238" w14:textId="77777777" w:rsidR="00A674C1" w:rsidRPr="00BA59CB" w:rsidRDefault="00A674C1" w:rsidP="001975D9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0FB81B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04FEE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646A5BB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F50AF81" w14:textId="77777777" w:rsidR="00A674C1" w:rsidRPr="00BA59CB" w:rsidRDefault="00445D9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569C70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B3BE6E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8B2E570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218E284" w14:textId="77777777" w:rsidR="00A674C1" w:rsidRPr="00BA59CB" w:rsidRDefault="00445D9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FB699E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A63D05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414FEAE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7B5B36" w14:textId="77777777" w:rsidR="00A674C1" w:rsidRPr="00BA59CB" w:rsidRDefault="00445D9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B67062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87CA9D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123CB99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EA8350A" w14:textId="77777777" w:rsidR="00A674C1" w:rsidRPr="00BA59CB" w:rsidRDefault="00445D9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60785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B1C7DAC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974DE2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437B2E0C" w14:textId="77777777" w:rsidR="00A674C1" w:rsidRPr="00BA59CB" w:rsidRDefault="00445D9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7A25ED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E08C9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F0E121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9D8D7B2" w14:textId="1B5CBAF0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5ED78B5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607F020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233288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7FA66F19" w14:textId="77777777" w:rsidR="00A674C1" w:rsidRPr="00BA59CB" w:rsidRDefault="00445D9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2F010ACC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4C55A23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993E86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0A484730" w14:textId="77777777" w:rsidR="00A674C1" w:rsidRPr="00BA59CB" w:rsidRDefault="00445D9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1DFA8A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AEE4EB7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C3D4E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6EE1781" w14:textId="77777777" w:rsidR="00A674C1" w:rsidRPr="00BA59CB" w:rsidRDefault="00445D9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70877F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B0FAF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4E871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56A24C0F" w14:textId="77777777" w:rsidR="00A674C1" w:rsidRPr="00BA59CB" w:rsidRDefault="00445D9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B4CC43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124C24E6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D8D63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09EEE66" w14:textId="77777777" w:rsidR="00A674C1" w:rsidRPr="00BA59CB" w:rsidRDefault="00445D9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3C2C808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C0BC9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E303B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6B5C4E2C" w14:textId="77777777" w:rsidR="00A674C1" w:rsidRPr="00BA59CB" w:rsidRDefault="00445D9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4F2FD9B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290AC06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20ED42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3DEDAF1D" w14:textId="5F8D2356" w:rsidR="00A674C1" w:rsidRPr="00BA59CB" w:rsidRDefault="00445D9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6263C85F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FE6A324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1C82F0E1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665F9E95" w14:textId="77777777" w:rsidR="00A674C1" w:rsidRDefault="00445D9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D53B8D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A1747F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1E0D54F3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080C2F3" w14:textId="77777777" w:rsidR="00A674C1" w:rsidRDefault="00445D9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6C3A17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69917B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6A3101A8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751980F1" w14:textId="77777777" w:rsidR="00A674C1" w:rsidRDefault="00445D9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E748181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F4F33E4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3A2EB57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CF3AF95" w14:textId="77777777" w:rsidR="00A674C1" w:rsidRDefault="00445D9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BA3A07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724B71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4C86A30B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29C884" w14:textId="77777777" w:rsidR="00A674C1" w:rsidRDefault="00445D9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1FE62E5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4C2E79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2690EDA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0F9387E" w14:textId="77777777" w:rsidR="00A674C1" w:rsidRDefault="00445D9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3F90F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B2780F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543BA0D0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E95294D" w14:textId="03B39D6D" w:rsidR="00A674C1" w:rsidRDefault="00445D9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B5E2B5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004A4F9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6063833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7A6E4D5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A56CD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C3A4F89" w14:textId="77777777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7817C2A" w14:textId="77777777" w:rsidR="004622B4" w:rsidRPr="00AA2FC9" w:rsidRDefault="004622B4" w:rsidP="00AA2FC9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F1A4F3" w14:textId="77777777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EE6FC23" w14:textId="0628A08D" w:rsidR="00D833E3" w:rsidRDefault="00D833E3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proofErr w:type="gramStart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A DESARROLLAR</w:t>
      </w:r>
      <w:proofErr w:type="gramEnd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EN 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5FA3F79E" w14:textId="305F63A8" w:rsidR="00C82473" w:rsidRDefault="00C82473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D6AE6BA" w14:textId="77777777" w:rsidR="00672DD3" w:rsidRDefault="00672DD3" w:rsidP="00672DD3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7"/>
        <w:gridCol w:w="6442"/>
        <w:gridCol w:w="946"/>
        <w:gridCol w:w="946"/>
        <w:gridCol w:w="946"/>
      </w:tblGrid>
      <w:tr w:rsidR="00445D9D" w14:paraId="4393D108" w14:textId="77777777" w:rsidTr="002E3E18"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CAC7"/>
            <w:textDirection w:val="btLr"/>
            <w:hideMark/>
          </w:tcPr>
          <w:p w14:paraId="1264AF90" w14:textId="77777777" w:rsidR="00445D9D" w:rsidRDefault="00445D9D" w:rsidP="002E3E18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 a</w:t>
            </w:r>
          </w:p>
          <w:p w14:paraId="3BAFE8CD" w14:textId="77777777" w:rsidR="00445D9D" w:rsidRDefault="00445D9D" w:rsidP="002E3E18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147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A49F"/>
            <w:hideMark/>
          </w:tcPr>
          <w:p w14:paraId="6682D0DE" w14:textId="77777777" w:rsidR="00445D9D" w:rsidRDefault="00445D9D" w:rsidP="002E3E1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Área de Iniciación a la Actividad emprendedora y Empresarial</w:t>
            </w:r>
          </w:p>
        </w:tc>
      </w:tr>
      <w:tr w:rsidR="00445D9D" w14:paraId="6CDDE2DA" w14:textId="77777777" w:rsidTr="002E3E18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6E777" w14:textId="77777777" w:rsidR="00445D9D" w:rsidRDefault="00445D9D" w:rsidP="002E3E18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16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CAC7"/>
            <w:hideMark/>
          </w:tcPr>
          <w:p w14:paraId="21AA859E" w14:textId="77777777" w:rsidR="00445D9D" w:rsidRDefault="00445D9D" w:rsidP="002E3E18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3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CAC7"/>
            <w:hideMark/>
          </w:tcPr>
          <w:p w14:paraId="25D4B985" w14:textId="77777777" w:rsidR="00445D9D" w:rsidRDefault="00445D9D" w:rsidP="002E3E18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445D9D" w14:paraId="5626A24E" w14:textId="77777777" w:rsidTr="002E3E18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4C699" w14:textId="77777777" w:rsidR="00445D9D" w:rsidRDefault="00445D9D" w:rsidP="002E3E18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3A9BC" w14:textId="77777777" w:rsidR="00445D9D" w:rsidRDefault="00445D9D" w:rsidP="002E3E18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CAC7"/>
            <w:hideMark/>
          </w:tcPr>
          <w:p w14:paraId="66A35614" w14:textId="77777777" w:rsidR="00445D9D" w:rsidRDefault="00445D9D" w:rsidP="002E3E18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CAC7"/>
            <w:hideMark/>
          </w:tcPr>
          <w:p w14:paraId="232A33BB" w14:textId="77777777" w:rsidR="00445D9D" w:rsidRDefault="00445D9D" w:rsidP="002E3E18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CAC7"/>
            <w:hideMark/>
          </w:tcPr>
          <w:p w14:paraId="250F4714" w14:textId="77777777" w:rsidR="00445D9D" w:rsidRDefault="00445D9D" w:rsidP="002E3E18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445D9D" w14:paraId="3706DB1F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9594034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DE1DF"/>
                <w:hideMark/>
              </w:tcPr>
              <w:p w14:paraId="232D7496" w14:textId="77777777" w:rsidR="00445D9D" w:rsidRDefault="00445D9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1DF"/>
            <w:hideMark/>
          </w:tcPr>
          <w:p w14:paraId="21DE67B3" w14:textId="77777777" w:rsidR="00445D9D" w:rsidRDefault="00445D9D" w:rsidP="002E3E1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1.1 Describir las cualidades personales y destrezas asociadas a la iniciativa emprendedora analizando los requerimientos de los distintos puestos de trabajo y actividades empresariales.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153330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DE1DF"/>
                <w:hideMark/>
              </w:tcPr>
              <w:p w14:paraId="6C3D0342" w14:textId="77777777" w:rsidR="00445D9D" w:rsidRDefault="00445D9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62412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DE1DF"/>
                <w:hideMark/>
              </w:tcPr>
              <w:p w14:paraId="7BB2F4E2" w14:textId="77777777" w:rsidR="00445D9D" w:rsidRDefault="00445D9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202326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DE1DF"/>
                <w:hideMark/>
              </w:tcPr>
              <w:p w14:paraId="1B697053" w14:textId="77777777" w:rsidR="00445D9D" w:rsidRDefault="00445D9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45D9D" w14:paraId="6A30A96A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3769386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DE1DF"/>
                <w:hideMark/>
              </w:tcPr>
              <w:p w14:paraId="1D110C3B" w14:textId="77777777" w:rsidR="00445D9D" w:rsidRDefault="00445D9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1DF"/>
            <w:hideMark/>
          </w:tcPr>
          <w:p w14:paraId="320EF05A" w14:textId="77777777" w:rsidR="00445D9D" w:rsidRDefault="00445D9D" w:rsidP="002E3E1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1.2 Tomar decisiones sobre el itinerario vital propio comprendiendo las posibilidades de empleo, autoempleo y carrera profesional en relación con las habilidades personales y las alternativas de formación y aprendizaje a lo largo de la vida.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47795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DE1DF"/>
                <w:hideMark/>
              </w:tcPr>
              <w:p w14:paraId="02277A07" w14:textId="77777777" w:rsidR="00445D9D" w:rsidRDefault="00445D9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41188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DE1DF"/>
                <w:hideMark/>
              </w:tcPr>
              <w:p w14:paraId="3F80FD0A" w14:textId="77777777" w:rsidR="00445D9D" w:rsidRDefault="00445D9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68313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DE1DF"/>
                <w:hideMark/>
              </w:tcPr>
              <w:p w14:paraId="52783FB3" w14:textId="77777777" w:rsidR="00445D9D" w:rsidRDefault="00445D9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45D9D" w14:paraId="186F69AC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656570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DE1DF"/>
                <w:hideMark/>
              </w:tcPr>
              <w:p w14:paraId="67E03D38" w14:textId="77777777" w:rsidR="00445D9D" w:rsidRDefault="00445D9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1DF"/>
            <w:hideMark/>
          </w:tcPr>
          <w:p w14:paraId="209974E6" w14:textId="77777777" w:rsidR="00445D9D" w:rsidRDefault="00445D9D" w:rsidP="002E3E1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1.3 Actuar como un futuro trabajador responsable conociendo sus derechos y deberes como tal, valorando la acción del Estado y de la Seguridad Social en la protección de la persona </w:t>
            </w:r>
            <w:proofErr w:type="gramStart"/>
            <w:r>
              <w:rPr>
                <w:color w:val="000000"/>
                <w:sz w:val="20"/>
                <w:szCs w:val="20"/>
              </w:rPr>
              <w:t>empleada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así como comprendiendo la necesidad de protección de los riesgos laborales.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43291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DE1DF"/>
                <w:hideMark/>
              </w:tcPr>
              <w:p w14:paraId="3A265015" w14:textId="77777777" w:rsidR="00445D9D" w:rsidRDefault="00445D9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665330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DE1DF"/>
                <w:hideMark/>
              </w:tcPr>
              <w:p w14:paraId="6ADAF5C4" w14:textId="77777777" w:rsidR="00445D9D" w:rsidRDefault="00445D9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658758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DE1DF"/>
                <w:hideMark/>
              </w:tcPr>
              <w:p w14:paraId="6D134C9F" w14:textId="77777777" w:rsidR="00445D9D" w:rsidRDefault="00445D9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45D9D" w14:paraId="6CDE4730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1468996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DE1DF"/>
                <w:hideMark/>
              </w:tcPr>
              <w:p w14:paraId="0535B358" w14:textId="77777777" w:rsidR="00445D9D" w:rsidRDefault="00445D9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1DF"/>
            <w:hideMark/>
          </w:tcPr>
          <w:p w14:paraId="782DF1DC" w14:textId="77777777" w:rsidR="00445D9D" w:rsidRDefault="00445D9D" w:rsidP="002E3E1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2.1 Crear un proyecto de empresa en el aula describiendo las características internas y su relación con el </w:t>
            </w:r>
            <w:proofErr w:type="gramStart"/>
            <w:r>
              <w:rPr>
                <w:color w:val="000000"/>
                <w:sz w:val="20"/>
                <w:szCs w:val="20"/>
              </w:rPr>
              <w:t>entorno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así como su función social, identificando los elementos que constituyen su red logística como proveedores, clientes, sistemas de producción y comercialización y redes de almacenaje entre otros.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821266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DE1DF"/>
                <w:hideMark/>
              </w:tcPr>
              <w:p w14:paraId="15A47C49" w14:textId="77777777" w:rsidR="00445D9D" w:rsidRDefault="00445D9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854267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DE1DF"/>
                <w:hideMark/>
              </w:tcPr>
              <w:p w14:paraId="6240BDA1" w14:textId="77777777" w:rsidR="00445D9D" w:rsidRDefault="00445D9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32289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DE1DF"/>
                <w:hideMark/>
              </w:tcPr>
              <w:p w14:paraId="68B7C3C5" w14:textId="77777777" w:rsidR="00445D9D" w:rsidRDefault="00445D9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45D9D" w14:paraId="19B97D86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3445547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DE1DF"/>
                <w:hideMark/>
              </w:tcPr>
              <w:p w14:paraId="265DE87C" w14:textId="77777777" w:rsidR="00445D9D" w:rsidRDefault="00445D9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1DF"/>
            <w:hideMark/>
          </w:tcPr>
          <w:p w14:paraId="7BACB42F" w14:textId="77777777" w:rsidR="00445D9D" w:rsidRDefault="00445D9D" w:rsidP="002E3E1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2.2 Identificar y organizar la información de las distintas áreas del proyecto de empresa aplicando los métodos correspondientes a la tramitación documental empresarial.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294555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DE1DF"/>
                <w:hideMark/>
              </w:tcPr>
              <w:p w14:paraId="2B8978CB" w14:textId="77777777" w:rsidR="00445D9D" w:rsidRDefault="00445D9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90118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DE1DF"/>
                <w:hideMark/>
              </w:tcPr>
              <w:p w14:paraId="53EBD830" w14:textId="77777777" w:rsidR="00445D9D" w:rsidRDefault="00445D9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808882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DE1DF"/>
                <w:hideMark/>
              </w:tcPr>
              <w:p w14:paraId="19D19E7A" w14:textId="77777777" w:rsidR="00445D9D" w:rsidRDefault="00445D9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45D9D" w14:paraId="14A95E86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287778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DE1DF"/>
                <w:hideMark/>
              </w:tcPr>
              <w:p w14:paraId="7C1130ED" w14:textId="77777777" w:rsidR="00445D9D" w:rsidRDefault="00445D9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1DF"/>
            <w:hideMark/>
          </w:tcPr>
          <w:p w14:paraId="3A8EFD97" w14:textId="77777777" w:rsidR="00445D9D" w:rsidRDefault="00445D9D" w:rsidP="002E3E1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2.3 Realizar actividades de producción y comercialización propias del proyecto de empresa creado aplicando técnicas de comunicación y trabajo en equipo.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461456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DE1DF"/>
                <w:hideMark/>
              </w:tcPr>
              <w:p w14:paraId="1AA36FB0" w14:textId="77777777" w:rsidR="00445D9D" w:rsidRDefault="00445D9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945039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DE1DF"/>
                <w:hideMark/>
              </w:tcPr>
              <w:p w14:paraId="0B0060A6" w14:textId="77777777" w:rsidR="00445D9D" w:rsidRDefault="00445D9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219973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DE1DF"/>
                <w:hideMark/>
              </w:tcPr>
              <w:p w14:paraId="28886C24" w14:textId="77777777" w:rsidR="00445D9D" w:rsidRDefault="00445D9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45D9D" w14:paraId="4C9D7EA8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504711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DE1DF"/>
                <w:hideMark/>
              </w:tcPr>
              <w:p w14:paraId="409BEC0F" w14:textId="77777777" w:rsidR="00445D9D" w:rsidRDefault="00445D9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1DF"/>
            <w:hideMark/>
          </w:tcPr>
          <w:p w14:paraId="38BBC9D3" w14:textId="77777777" w:rsidR="00445D9D" w:rsidRDefault="00445D9D" w:rsidP="002E3E1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3.1 Describir las diferentes formas jurídicas de las empresas relacionando con cada una de ellas las responsabilidades legales de sus propietarios y </w:t>
            </w:r>
            <w:proofErr w:type="gramStart"/>
            <w:r>
              <w:rPr>
                <w:color w:val="000000"/>
                <w:sz w:val="20"/>
                <w:szCs w:val="20"/>
              </w:rPr>
              <w:t>gestores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así como con las exigencias de capital.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424250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DE1DF"/>
                <w:hideMark/>
              </w:tcPr>
              <w:p w14:paraId="173A7D58" w14:textId="77777777" w:rsidR="00445D9D" w:rsidRDefault="00445D9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890296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DE1DF"/>
                <w:hideMark/>
              </w:tcPr>
              <w:p w14:paraId="39E75CB4" w14:textId="77777777" w:rsidR="00445D9D" w:rsidRDefault="00445D9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278227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DE1DF"/>
                <w:hideMark/>
              </w:tcPr>
              <w:p w14:paraId="7BDC4705" w14:textId="77777777" w:rsidR="00445D9D" w:rsidRDefault="00445D9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45D9D" w14:paraId="1A2F5810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930716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DE1DF"/>
                <w:hideMark/>
              </w:tcPr>
              <w:p w14:paraId="5110C5FA" w14:textId="77777777" w:rsidR="00445D9D" w:rsidRDefault="00445D9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1DF"/>
            <w:hideMark/>
          </w:tcPr>
          <w:p w14:paraId="0B87E496" w14:textId="77777777" w:rsidR="00445D9D" w:rsidRDefault="00445D9D" w:rsidP="002E3E1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3.2 Identificar las fuentes de financiación de las empresas propias de cada forma jurídica incluyendo las externas e internas valorando las más adecuadas para cada tipo y momento en el ciclo de vida de la empresa.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97549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DE1DF"/>
                <w:hideMark/>
              </w:tcPr>
              <w:p w14:paraId="7758FD05" w14:textId="77777777" w:rsidR="00445D9D" w:rsidRDefault="00445D9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208741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DE1DF"/>
                <w:hideMark/>
              </w:tcPr>
              <w:p w14:paraId="2BEFA14D" w14:textId="77777777" w:rsidR="00445D9D" w:rsidRDefault="00445D9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77928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DE1DF"/>
                <w:hideMark/>
              </w:tcPr>
              <w:p w14:paraId="230BE3D0" w14:textId="77777777" w:rsidR="00445D9D" w:rsidRDefault="00445D9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45D9D" w14:paraId="56BCD377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6736062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DE1DF"/>
                <w:hideMark/>
              </w:tcPr>
              <w:p w14:paraId="25522BD1" w14:textId="77777777" w:rsidR="00445D9D" w:rsidRDefault="00445D9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1DF"/>
            <w:hideMark/>
          </w:tcPr>
          <w:p w14:paraId="5C67A7C6" w14:textId="77777777" w:rsidR="00445D9D" w:rsidRDefault="00445D9D" w:rsidP="002E3E1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3.3 Comprender las necesidades de la planificación financiera y de negocio de las empresas ligándola a la previsión de la marcha de la actividad sectorial y económica nacional.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37798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DE1DF"/>
                <w:hideMark/>
              </w:tcPr>
              <w:p w14:paraId="0F9C2F46" w14:textId="77777777" w:rsidR="00445D9D" w:rsidRDefault="00445D9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512248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DE1DF"/>
                <w:hideMark/>
              </w:tcPr>
              <w:p w14:paraId="75CE49D2" w14:textId="77777777" w:rsidR="00445D9D" w:rsidRDefault="00445D9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724896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DE1DF"/>
                <w:hideMark/>
              </w:tcPr>
              <w:p w14:paraId="05F302BD" w14:textId="77777777" w:rsidR="00445D9D" w:rsidRDefault="00445D9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0E10CF39" w14:textId="07915501" w:rsidR="000C7972" w:rsidRDefault="000C7972" w:rsidP="00672DD3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D76AC60" w14:textId="7CBFD4BC" w:rsidR="00445D9D" w:rsidRDefault="00445D9D" w:rsidP="00672DD3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65125DB" w14:textId="5226429C" w:rsidR="00445D9D" w:rsidRDefault="00445D9D" w:rsidP="00672DD3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0D644C6" w14:textId="57191B32" w:rsidR="00445D9D" w:rsidRDefault="00445D9D" w:rsidP="00672DD3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9354100" w14:textId="0B0B962A" w:rsidR="00445D9D" w:rsidRDefault="00445D9D" w:rsidP="00672DD3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68C71CB" w14:textId="64F65CD9" w:rsidR="00445D9D" w:rsidRDefault="00445D9D" w:rsidP="00672DD3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A54E472" w14:textId="05CCCDAC" w:rsidR="00445D9D" w:rsidRDefault="00445D9D" w:rsidP="00672DD3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CFAF450" w14:textId="627B56B6" w:rsidR="00445D9D" w:rsidRDefault="00445D9D" w:rsidP="00672DD3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BA600E" w14:textId="7903CE0D" w:rsidR="00445D9D" w:rsidRDefault="00445D9D" w:rsidP="00672DD3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204C82E" w14:textId="2C803F24" w:rsidR="00445D9D" w:rsidRDefault="00445D9D" w:rsidP="00672DD3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F0304EB" w14:textId="41E09818" w:rsidR="00445D9D" w:rsidRDefault="00445D9D" w:rsidP="00672DD3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03799B3" w14:textId="50103EB8" w:rsidR="00445D9D" w:rsidRDefault="00445D9D" w:rsidP="00672DD3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A42F8C1" w14:textId="164DCAC6" w:rsidR="00445D9D" w:rsidRDefault="00445D9D" w:rsidP="00672DD3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168CC6C" w14:textId="77777777" w:rsidR="00445D9D" w:rsidRPr="00672DD3" w:rsidRDefault="00445D9D" w:rsidP="00672DD3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695999F" w14:textId="77777777" w:rsidR="00C82473" w:rsidRPr="002E2816" w:rsidRDefault="00C82473" w:rsidP="002E2816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1DD19" w14:textId="62C0C1F9" w:rsidR="0086131C" w:rsidRPr="00C82473" w:rsidRDefault="0086131C" w:rsidP="00C82473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C82473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5304"/>
        <w:gridCol w:w="491"/>
        <w:gridCol w:w="492"/>
        <w:gridCol w:w="491"/>
        <w:gridCol w:w="492"/>
        <w:gridCol w:w="491"/>
        <w:gridCol w:w="485"/>
      </w:tblGrid>
      <w:tr w:rsidR="0086131C" w:rsidRPr="001975D9" w14:paraId="1852C027" w14:textId="77777777" w:rsidTr="001975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5C6024C" w14:textId="77777777" w:rsidR="0086131C" w:rsidRPr="00AB57B6" w:rsidRDefault="0086131C" w:rsidP="001975D9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622B4" w:rsidRPr="00AB57B6" w14:paraId="55EA905B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</w:tcPr>
          <w:p w14:paraId="39A267E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67879DC" w14:textId="77777777" w:rsidR="0086131C" w:rsidRPr="00AB57B6" w:rsidRDefault="0086131C" w:rsidP="001975D9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76E7B33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31D2BA4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  <w:gridSpan w:val="2"/>
          </w:tcPr>
          <w:p w14:paraId="7C409D96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622B4" w:rsidRPr="00A11E57" w14:paraId="647891D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 w:val="restart"/>
            <w:vAlign w:val="center"/>
          </w:tcPr>
          <w:p w14:paraId="7F5C261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0D2E96F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2B0DF7B" w14:textId="4F61CA82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67A4527" w14:textId="616C510C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tc>
          <w:tcPr>
            <w:tcW w:w="251" w:type="pct"/>
          </w:tcPr>
          <w:p w14:paraId="4BBBD05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349E7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0AFA3DB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D2DC8A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076613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87C5292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EEF98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07FC70A" w14:textId="659AD14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1038D9E" w14:textId="011FBA7D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tc>
          <w:tcPr>
            <w:tcW w:w="251" w:type="pct"/>
          </w:tcPr>
          <w:p w14:paraId="405CCF1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380E7B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345385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18EF636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4884D9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153069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5433780E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1E83BB0" w14:textId="48325CA4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546A1E3" w14:textId="3941F69F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tc>
          <w:tcPr>
            <w:tcW w:w="251" w:type="pct"/>
          </w:tcPr>
          <w:p w14:paraId="01BD37D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314EE2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5022CD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F7EDB3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ACC62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5F3A21E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A2EAC65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55918275" w14:textId="3E2DCE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A46A662" w14:textId="329F07DB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tc>
          <w:tcPr>
            <w:tcW w:w="251" w:type="pct"/>
          </w:tcPr>
          <w:p w14:paraId="1369DC5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F35B35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2D047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215FD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CE257EF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54618A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B242E6C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7B98808B" w14:textId="412CB748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4885D3E" w14:textId="11D0C0FE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tc>
          <w:tcPr>
            <w:tcW w:w="251" w:type="pct"/>
          </w:tcPr>
          <w:p w14:paraId="1E6DDA0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7523BD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CDDC1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C81B22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D554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DDFC4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13C2B669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1615BE07" w14:textId="6647D16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27CF62" w14:textId="1E5A82F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tc>
          <w:tcPr>
            <w:tcW w:w="251" w:type="pct"/>
          </w:tcPr>
          <w:p w14:paraId="214BCF5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5D6C2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0A2B0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222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CF17E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79AABE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69C6B5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2FDC91AB" w14:textId="7114F70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BCD1773" w14:textId="115F249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tc>
          <w:tcPr>
            <w:tcW w:w="251" w:type="pct"/>
          </w:tcPr>
          <w:p w14:paraId="460977C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4622A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1AC546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2FF23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96C7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0D0C0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E660558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BF8DC5A" w14:textId="0D005E97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52A574B" w14:textId="0A0C3736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tc>
          <w:tcPr>
            <w:tcW w:w="251" w:type="pct"/>
          </w:tcPr>
          <w:p w14:paraId="64638F9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89832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879587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242C8C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1C8EE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DA3C26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526DD0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AE7DA96" w14:textId="51540B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B96941" w14:textId="11AED17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tc>
          <w:tcPr>
            <w:tcW w:w="251" w:type="pct"/>
          </w:tcPr>
          <w:p w14:paraId="1307EEB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25E493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62A745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BD95B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24F66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60DA95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1B8B83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EFA2EA2" w14:textId="379EBE23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EDBD590" w14:textId="7734B22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tc>
          <w:tcPr>
            <w:tcW w:w="251" w:type="pct"/>
          </w:tcPr>
          <w:p w14:paraId="029CF7E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DF96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9FE1E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6A9AE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A8FC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28A610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64E3B5C0" w14:textId="77777777" w:rsidTr="00BF0D4A">
        <w:trPr>
          <w:trHeight w:hRule="exact"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3680B13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1B2F2D" w14:textId="0360D2EA" w:rsidR="004622B4" w:rsidRPr="00A674C1" w:rsidRDefault="00BF0D4A" w:rsidP="00BF0D4A">
            <w:pPr>
              <w:tabs>
                <w:tab w:val="center" w:pos="2544"/>
              </w:tabs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Poner actividades extra, de consolidación y/o profundización en el examen</w:t>
            </w:r>
          </w:p>
        </w:tc>
        <w:tc>
          <w:tcPr>
            <w:tcW w:w="251" w:type="pct"/>
          </w:tcPr>
          <w:p w14:paraId="67ED7A8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83960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20098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1A383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7EC5EF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05002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3D815F6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0EC081E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A4578FB" w14:textId="4348F07F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63EEF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8180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364A2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C8922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9C2BB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246499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7570A49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273695F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423F580" w14:textId="603EFFC4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28E285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AF2A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0A3BC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A4802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D48AB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35D989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147D5247" w14:textId="60F5EA13" w:rsidR="00894D20" w:rsidRDefault="00894D2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14557CAF" w14:textId="77777777" w:rsidR="00672DD3" w:rsidRDefault="00672DD3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FE5576B" w14:textId="6EF3E477" w:rsidR="0019134E" w:rsidRDefault="0019134E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250E0ED1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Ind w:w="534" w:type="dxa"/>
        <w:tblLook w:val="04A0" w:firstRow="1" w:lastRow="0" w:firstColumn="1" w:lastColumn="0" w:noHBand="0" w:noVBand="1"/>
      </w:tblPr>
      <w:tblGrid>
        <w:gridCol w:w="2124"/>
        <w:gridCol w:w="6089"/>
      </w:tblGrid>
      <w:tr w:rsidR="0019134E" w14:paraId="4F03F242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ED10C93" w14:textId="77777777" w:rsidR="0019134E" w:rsidRDefault="0019134E">
            <w:pPr>
              <w:jc w:val="center"/>
            </w:pPr>
            <w:r>
              <w:t>TUTOR LEGAL 1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35AC" w14:textId="77777777" w:rsidR="0019134E" w:rsidRDefault="0019134E"/>
        </w:tc>
      </w:tr>
      <w:tr w:rsidR="0019134E" w14:paraId="6E11480B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71A198" w14:textId="77777777" w:rsidR="0019134E" w:rsidRDefault="0019134E">
            <w:pPr>
              <w:jc w:val="center"/>
            </w:pPr>
            <w:r>
              <w:t>TUTOR LEGAL 2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13955" w14:textId="77777777" w:rsidR="0019134E" w:rsidRDefault="0019134E"/>
        </w:tc>
      </w:tr>
      <w:tr w:rsidR="0019134E" w14:paraId="66BAFC2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805C9DB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FECHA COMUNICACIÓN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D93C7" w14:textId="77777777" w:rsidR="0019134E" w:rsidRDefault="0019134E"/>
        </w:tc>
      </w:tr>
      <w:tr w:rsidR="0019134E" w14:paraId="6900C93A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6758BB" w14:textId="77777777" w:rsidR="0019134E" w:rsidRDefault="0019134E">
            <w:pPr>
              <w:jc w:val="center"/>
            </w:pPr>
            <w:r>
              <w:t>Otros miembros informados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3BB99" w14:textId="77777777" w:rsidR="0019134E" w:rsidRDefault="0019134E"/>
        </w:tc>
      </w:tr>
      <w:tr w:rsidR="0019134E" w14:paraId="7EA7C08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349E72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OBSERVACIONES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563B" w14:textId="77777777" w:rsidR="0019134E" w:rsidRDefault="0019134E"/>
          <w:p w14:paraId="188BCE9B" w14:textId="77777777" w:rsidR="0019134E" w:rsidRDefault="0019134E"/>
          <w:p w14:paraId="4681DA7D" w14:textId="77777777" w:rsidR="0019134E" w:rsidRDefault="0019134E"/>
        </w:tc>
      </w:tr>
      <w:tr w:rsidR="0019134E" w:rsidRPr="0019134E" w14:paraId="3BED02BD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490FF91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COLABORACIÓN FAMILIAR EN EL DESARROLLO</w:t>
            </w:r>
          </w:p>
          <w:p w14:paraId="49A903F7" w14:textId="0A65D523" w:rsidR="0019134E" w:rsidRDefault="0019134E">
            <w:pPr>
              <w:jc w:val="center"/>
              <w:rPr>
                <w:b/>
              </w:rPr>
            </w:pP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ED99" w14:textId="77777777" w:rsidR="0019134E" w:rsidRDefault="0019134E"/>
        </w:tc>
      </w:tr>
    </w:tbl>
    <w:p w14:paraId="42B8107F" w14:textId="77777777" w:rsidR="000C7972" w:rsidRDefault="000C7972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62F0A" w14:textId="6C771171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EE4FD75" w14:textId="21DC5071" w:rsidR="00445D9D" w:rsidRDefault="00445D9D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C06B7D9" w14:textId="48C7CD88" w:rsidR="00445D9D" w:rsidRDefault="00445D9D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424C21C" w14:textId="01376EA3" w:rsidR="00445D9D" w:rsidRDefault="00445D9D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69C1B1C" w14:textId="6DC8EE57" w:rsidR="00445D9D" w:rsidRDefault="00445D9D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06C7DDC" w14:textId="6D253D4E" w:rsidR="00445D9D" w:rsidRDefault="00445D9D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8ADD81D" w14:textId="5048B743" w:rsidR="00445D9D" w:rsidRDefault="00445D9D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0AB604E" w14:textId="199A5772" w:rsidR="00445D9D" w:rsidRDefault="00445D9D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119725A" w14:textId="5844BA8A" w:rsidR="00445D9D" w:rsidRDefault="00445D9D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FB523C9" w14:textId="432AC630" w:rsidR="00445D9D" w:rsidRDefault="00445D9D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B01F60E" w14:textId="75495006" w:rsidR="00445D9D" w:rsidRDefault="00445D9D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88FE753" w14:textId="63AA196A" w:rsidR="00445D9D" w:rsidRDefault="00445D9D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F9DF58A" w14:textId="77777777" w:rsidR="00445D9D" w:rsidRDefault="00445D9D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F4C320" w14:textId="0E977C4E" w:rsidR="0086131C" w:rsidRPr="0086131C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EVALUACIÓN DEL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58FE7554" w14:textId="77777777" w:rsidR="0086131C" w:rsidRDefault="0086131C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E1E6345" w14:textId="0ED9B680" w:rsidR="00A11E57" w:rsidRPr="00A11E57" w:rsidRDefault="00A11E57" w:rsidP="00A11E57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 w:rsidR="0019134E"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496"/>
        <w:gridCol w:w="496"/>
        <w:gridCol w:w="496"/>
        <w:gridCol w:w="496"/>
        <w:gridCol w:w="496"/>
        <w:gridCol w:w="497"/>
      </w:tblGrid>
      <w:tr w:rsidR="00A11E57" w:rsidRPr="00AB57B6" w14:paraId="459533ED" w14:textId="77777777" w:rsidTr="00A11E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ED32B9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63B9A9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7A76E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D4D9D3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A11E57" w:rsidRPr="00AB57B6" w14:paraId="26B15650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7F5E8F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tc>
          <w:tcPr>
            <w:tcW w:w="496" w:type="dxa"/>
          </w:tcPr>
          <w:p w14:paraId="7FF7D5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1D4D36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CBF1F5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B21146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F19AE0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7363C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5867197B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C48FB5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tc>
          <w:tcPr>
            <w:tcW w:w="496" w:type="dxa"/>
          </w:tcPr>
          <w:p w14:paraId="16DF7FB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73274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5B026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1CED95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7523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33F1A5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751B1368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64978C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tc>
          <w:tcPr>
            <w:tcW w:w="496" w:type="dxa"/>
          </w:tcPr>
          <w:p w14:paraId="4BAC00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093794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4A0C9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74CCD6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8711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4519428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B60AFC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AC4641C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tc>
          <w:tcPr>
            <w:tcW w:w="496" w:type="dxa"/>
          </w:tcPr>
          <w:p w14:paraId="4B414C3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31646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8AAF31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13CBE2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256CC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6F90C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471A6AAB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743A6F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tc>
          <w:tcPr>
            <w:tcW w:w="496" w:type="dxa"/>
          </w:tcPr>
          <w:p w14:paraId="0968B3B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0C220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26ABB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3A5E1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DB690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FD26FD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3DCEC8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B7B05D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tc>
          <w:tcPr>
            <w:tcW w:w="496" w:type="dxa"/>
          </w:tcPr>
          <w:p w14:paraId="199C4C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C41989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B87B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FCB093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B2E5F6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D0E97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0A71DF5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6A2765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tc>
          <w:tcPr>
            <w:tcW w:w="496" w:type="dxa"/>
          </w:tcPr>
          <w:p w14:paraId="5C76244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B5BC3A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A6D35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AA4C88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7EAE1FD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90930E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16D7E586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63537D0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tc>
          <w:tcPr>
            <w:tcW w:w="496" w:type="dxa"/>
          </w:tcPr>
          <w:p w14:paraId="52AB117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CAA3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3F337D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4B12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AB8E3E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20C8F0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38D0152" w14:textId="77777777" w:rsidR="00A11E57" w:rsidRDefault="00A11E57" w:rsidP="00A11E57">
      <w:pPr>
        <w:tabs>
          <w:tab w:val="left" w:pos="6028"/>
        </w:tabs>
        <w:spacing w:before="1"/>
      </w:pPr>
    </w:p>
    <w:p w14:paraId="0378971C" w14:textId="063F2748" w:rsidR="00A11E57" w:rsidRDefault="00A11E57" w:rsidP="00A11E57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 w:rsidR="0019134E">
        <w:rPr>
          <w:rFonts w:ascii="Calibri" w:hAnsi="Calibri"/>
          <w:b/>
          <w:kern w:val="3"/>
          <w:lang w:eastAsia="es-ES"/>
        </w:rPr>
        <w:t>BSERVACIONES:</w:t>
      </w:r>
    </w:p>
    <w:p w14:paraId="686CED77" w14:textId="5FDF86F7" w:rsidR="00A11E57" w:rsidRPr="0017631D" w:rsidRDefault="00A11E57" w:rsidP="0019134E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A8901A" wp14:editId="4C7A1E9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F83B05" w14:textId="77777777" w:rsidR="001975D9" w:rsidRDefault="001975D9" w:rsidP="00A11E57"/>
                          <w:p w14:paraId="11813F50" w14:textId="77777777" w:rsidR="001975D9" w:rsidRDefault="001975D9" w:rsidP="00A11E57"/>
                          <w:p w14:paraId="2666A0BA" w14:textId="77777777" w:rsidR="001975D9" w:rsidRDefault="001975D9" w:rsidP="00A11E57"/>
                          <w:p w14:paraId="4A30D00B" w14:textId="77777777" w:rsidR="001975D9" w:rsidRDefault="001975D9" w:rsidP="00A11E57"/>
                          <w:p w14:paraId="4DAA12FB" w14:textId="77777777" w:rsidR="001975D9" w:rsidRDefault="001975D9" w:rsidP="00A11E57"/>
                          <w:p w14:paraId="10A710FC" w14:textId="77777777" w:rsidR="001975D9" w:rsidRDefault="001975D9" w:rsidP="00A11E57"/>
                          <w:p w14:paraId="7443594D" w14:textId="77777777" w:rsidR="001975D9" w:rsidRDefault="001975D9" w:rsidP="00A11E57"/>
                          <w:p w14:paraId="56C5E34C" w14:textId="77777777" w:rsidR="001975D9" w:rsidRDefault="001975D9" w:rsidP="00A11E57"/>
                          <w:p w14:paraId="00ADAC10" w14:textId="77777777" w:rsidR="001975D9" w:rsidRDefault="001975D9" w:rsidP="00A11E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A8901A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71F83B05" w14:textId="77777777" w:rsidR="001975D9" w:rsidRDefault="001975D9" w:rsidP="00A11E57"/>
                    <w:p w14:paraId="11813F50" w14:textId="77777777" w:rsidR="001975D9" w:rsidRDefault="001975D9" w:rsidP="00A11E57"/>
                    <w:p w14:paraId="2666A0BA" w14:textId="77777777" w:rsidR="001975D9" w:rsidRDefault="001975D9" w:rsidP="00A11E57"/>
                    <w:p w14:paraId="4A30D00B" w14:textId="77777777" w:rsidR="001975D9" w:rsidRDefault="001975D9" w:rsidP="00A11E57"/>
                    <w:p w14:paraId="4DAA12FB" w14:textId="77777777" w:rsidR="001975D9" w:rsidRDefault="001975D9" w:rsidP="00A11E57"/>
                    <w:p w14:paraId="10A710FC" w14:textId="77777777" w:rsidR="001975D9" w:rsidRDefault="001975D9" w:rsidP="00A11E57"/>
                    <w:p w14:paraId="7443594D" w14:textId="77777777" w:rsidR="001975D9" w:rsidRDefault="001975D9" w:rsidP="00A11E57"/>
                    <w:p w14:paraId="56C5E34C" w14:textId="77777777" w:rsidR="001975D9" w:rsidRDefault="001975D9" w:rsidP="00A11E57"/>
                    <w:p w14:paraId="00ADAC10" w14:textId="77777777" w:rsidR="001975D9" w:rsidRDefault="001975D9" w:rsidP="00A11E57"/>
                  </w:txbxContent>
                </v:textbox>
              </v:shape>
            </w:pict>
          </mc:Fallback>
        </mc:AlternateContent>
      </w:r>
    </w:p>
    <w:p w14:paraId="35DECC0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F46855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6D937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D77CEB2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84179F3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62F03FB5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5C8FA31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7A32F1CE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35B08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7780AA9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33DDD8C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C2CC902" w14:textId="77777777" w:rsidR="0086131C" w:rsidRDefault="00A23FB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542B16D5" w14:textId="2D27F7DE" w:rsidR="00225A80" w:rsidRDefault="00A23FB2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1F7B3896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536A01E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20923070" w14:textId="77777777" w:rsidR="0019134E" w:rsidRDefault="0019134E" w:rsidP="0019134E">
      <w:pPr>
        <w:spacing w:line="360" w:lineRule="auto"/>
        <w:ind w:left="7200" w:hanging="1104"/>
        <w:jc w:val="both"/>
        <w:rPr>
          <w:rFonts w:ascii="Century Gothic" w:hAnsi="Century Gothic" w:cs="Century Gothic"/>
          <w:color w:val="000000"/>
          <w:lang w:val="es-ES"/>
        </w:rPr>
      </w:pPr>
    </w:p>
    <w:p w14:paraId="5D5AAD76" w14:textId="7221F6FD" w:rsidR="00A674C1" w:rsidRDefault="0019134E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Docente responsable del Programa de </w:t>
      </w:r>
      <w:bookmarkEnd w:id="0"/>
      <w:r w:rsidR="00310A68">
        <w:rPr>
          <w:rFonts w:ascii="Century Gothic" w:hAnsi="Century Gothic" w:cs="Century Gothic"/>
          <w:color w:val="000000"/>
          <w:lang w:val="es-ES"/>
        </w:rPr>
        <w:t>Profundización</w:t>
      </w:r>
    </w:p>
    <w:p w14:paraId="0B6B1F67" w14:textId="4EDC62A1" w:rsidR="0099430F" w:rsidRPr="00CF7025" w:rsidRDefault="0099430F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sectPr w:rsidR="0099430F" w:rsidRPr="00CF7025" w:rsidSect="00F6789B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10" w:h="16840"/>
      <w:pgMar w:top="680" w:right="853" w:bottom="280" w:left="1276" w:header="426" w:footer="3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DE0BC" w14:textId="77777777" w:rsidR="00B74983" w:rsidRDefault="00B74983" w:rsidP="007F26E4">
      <w:r>
        <w:separator/>
      </w:r>
    </w:p>
  </w:endnote>
  <w:endnote w:type="continuationSeparator" w:id="0">
    <w:p w14:paraId="1D387137" w14:textId="77777777" w:rsidR="00B74983" w:rsidRDefault="00B74983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440B1A3" w14:textId="483CD306" w:rsidR="001975D9" w:rsidRDefault="001975D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07CE" w:rsidRPr="008307CE">
          <w:rPr>
            <w:noProof/>
            <w:lang w:val="es-ES"/>
          </w:rPr>
          <w:t>3</w:t>
        </w:r>
        <w:r>
          <w:fldChar w:fldCharType="end"/>
        </w:r>
      </w:p>
    </w:sdtContent>
  </w:sdt>
  <w:p w14:paraId="263AB65A" w14:textId="77777777" w:rsidR="001975D9" w:rsidRDefault="001975D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182CD" w14:textId="77777777" w:rsidR="00B74983" w:rsidRDefault="00B74983" w:rsidP="007F26E4">
      <w:r>
        <w:separator/>
      </w:r>
    </w:p>
  </w:footnote>
  <w:footnote w:type="continuationSeparator" w:id="0">
    <w:p w14:paraId="6AB1EF0F" w14:textId="77777777" w:rsidR="00B74983" w:rsidRDefault="00B74983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1975D9" w:rsidRDefault="00445D9D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1026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6334B44A" w:rsidR="001975D9" w:rsidRPr="0099430F" w:rsidRDefault="001975D9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0FB9BAC8" wp14:editId="3D7324CA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021080" cy="784860"/>
              <wp:effectExtent l="0" t="0" r="0" b="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1080" cy="7848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6276B60" w14:textId="77DC8887" w:rsidR="001975D9" w:rsidRDefault="001975D9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626EA27F" wp14:editId="3DF5AFF3">
                                <wp:extent cx="879475" cy="556115"/>
                                <wp:effectExtent l="0" t="0" r="0" b="0"/>
                                <wp:docPr id="66" name="Imagen 66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93520" cy="56499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B9BAC8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0.4pt;height:61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" filled="f" stroked="f" strokeweight=".5pt">
              <v:textbox>
                <w:txbxContent>
                  <w:p w14:paraId="76276B60" w14:textId="77DC8887" w:rsidR="001975D9" w:rsidRDefault="001975D9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626EA27F" wp14:editId="3DF5AFF3">
                          <wp:extent cx="879475" cy="556115"/>
                          <wp:effectExtent l="0" t="0" r="0" b="0"/>
                          <wp:docPr id="66" name="Imagen 66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93520" cy="5649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743F5AA" wp14:editId="4959B2CF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F1128C" w14:textId="77777777" w:rsidR="001975D9" w:rsidRPr="00A1245B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3164D580" w14:textId="5C6CCD9F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 xml:space="preserve">PROGRAMA DE </w:t>
                          </w:r>
                          <w:r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>PROFUNDIZACIÓN</w:t>
                          </w:r>
                        </w:p>
                        <w:p w14:paraId="2622DBBB" w14:textId="2137753E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  <w:t>IES MARÍA CABEZA ARELLANO MARTÍNEZ</w:t>
                          </w:r>
                        </w:p>
                        <w:p w14:paraId="0EFA265F" w14:textId="0DB99808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43F5AA" id="Cuadro de texto 1" o:spid="_x0000_s1028" type="#_x0000_t202" style="position:absolute;margin-left:73pt;margin-top:.9pt;width:321pt;height:62.4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4AF1128C" w14:textId="77777777" w:rsidR="001975D9" w:rsidRPr="00A1245B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</w:rPr>
                    </w:pPr>
                  </w:p>
                  <w:p w14:paraId="3164D580" w14:textId="5C6CCD9F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 xml:space="preserve">PROGRAMA DE </w:t>
                    </w:r>
                    <w:r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>PROFUNDIZACIÓN</w:t>
                    </w:r>
                  </w:p>
                  <w:p w14:paraId="2622DBBB" w14:textId="2137753E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  <w:t>IES MARÍA CABEZA ARELLANO MARTÍNEZ</w:t>
                    </w:r>
                  </w:p>
                  <w:p w14:paraId="0EFA265F" w14:textId="0DB99808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445D9D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1027" type="#_x0000_t75" style="position:absolute;margin-left:0;margin-top:0;width:426.65pt;height:603.6pt;z-index:-251652096;mso-position-horizontal:center;mso-position-horizontal-relative:margin;mso-position-vertical:center;mso-position-vertical-relative:margin" o:allowincell="f" fillcolor="#e3ded1 [3214]">
          <v:imagedata r:id="rId2" o:title="WhatsApp Image 2020-06-01 at 08" chromakey="#f7f7f7" gain="19661f" blacklevel="22938f" grayscale="t"/>
          <w10:wrap anchorx="margin" anchory="margin"/>
        </v:shape>
      </w:pict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0F59E872">
          <wp:extent cx="670560" cy="948533"/>
          <wp:effectExtent l="0" t="0" r="0" b="4445"/>
          <wp:docPr id="67" name="Imagen 67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68" name="Imagen 68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69" name="Imagen 6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7C7CD417" w14:textId="0AB93A5D" w:rsidR="001975D9" w:rsidRPr="0059473B" w:rsidRDefault="001975D9" w:rsidP="007F26E4">
    <w:pPr>
      <w:spacing w:before="4"/>
      <w:rPr>
        <w:sz w:val="9"/>
        <w:lang w:val="es-ES_tradnl"/>
      </w:rPr>
    </w:pPr>
  </w:p>
  <w:p w14:paraId="0A481972" w14:textId="77777777" w:rsidR="001975D9" w:rsidRPr="0059473B" w:rsidRDefault="001975D9">
    <w:pPr>
      <w:pStyle w:val="Encabezado"/>
      <w:rPr>
        <w:lang w:val="es-ES_tradn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1975D9" w:rsidRDefault="00445D9D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1025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2F771980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7" w15:restartNumberingAfterBreak="0">
    <w:nsid w:val="798F3EC6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5"/>
  </w:num>
  <w:num w:numId="5">
    <w:abstractNumId w:val="6"/>
  </w:num>
  <w:num w:numId="6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436F5"/>
    <w:rsid w:val="000616B2"/>
    <w:rsid w:val="00061D5A"/>
    <w:rsid w:val="000A73A2"/>
    <w:rsid w:val="000B26C7"/>
    <w:rsid w:val="000C7972"/>
    <w:rsid w:val="00111CAF"/>
    <w:rsid w:val="001221AC"/>
    <w:rsid w:val="0013697D"/>
    <w:rsid w:val="00141CBD"/>
    <w:rsid w:val="00175AAF"/>
    <w:rsid w:val="0019134E"/>
    <w:rsid w:val="001975D9"/>
    <w:rsid w:val="001A4663"/>
    <w:rsid w:val="00202B8D"/>
    <w:rsid w:val="00225A80"/>
    <w:rsid w:val="002B0E3D"/>
    <w:rsid w:val="002B6950"/>
    <w:rsid w:val="002B7C02"/>
    <w:rsid w:val="002E2816"/>
    <w:rsid w:val="00302AA4"/>
    <w:rsid w:val="00310A68"/>
    <w:rsid w:val="003308E2"/>
    <w:rsid w:val="00337812"/>
    <w:rsid w:val="00355BF4"/>
    <w:rsid w:val="0039025E"/>
    <w:rsid w:val="003A400C"/>
    <w:rsid w:val="003D746B"/>
    <w:rsid w:val="003D7D07"/>
    <w:rsid w:val="003E4138"/>
    <w:rsid w:val="003F10A6"/>
    <w:rsid w:val="00403036"/>
    <w:rsid w:val="00445D9D"/>
    <w:rsid w:val="00450522"/>
    <w:rsid w:val="004622B4"/>
    <w:rsid w:val="004744D8"/>
    <w:rsid w:val="00496605"/>
    <w:rsid w:val="004A3537"/>
    <w:rsid w:val="004A582D"/>
    <w:rsid w:val="004D4E2D"/>
    <w:rsid w:val="004F1B0A"/>
    <w:rsid w:val="004F66C2"/>
    <w:rsid w:val="00534041"/>
    <w:rsid w:val="005535CC"/>
    <w:rsid w:val="00592060"/>
    <w:rsid w:val="0059473B"/>
    <w:rsid w:val="00595B51"/>
    <w:rsid w:val="005A0B88"/>
    <w:rsid w:val="005A78E9"/>
    <w:rsid w:val="005E65DB"/>
    <w:rsid w:val="005E70A5"/>
    <w:rsid w:val="005F08DF"/>
    <w:rsid w:val="00654752"/>
    <w:rsid w:val="00655887"/>
    <w:rsid w:val="00672DD3"/>
    <w:rsid w:val="00676084"/>
    <w:rsid w:val="00687615"/>
    <w:rsid w:val="00697039"/>
    <w:rsid w:val="006A3B3A"/>
    <w:rsid w:val="006A53EF"/>
    <w:rsid w:val="006D6C60"/>
    <w:rsid w:val="006E0199"/>
    <w:rsid w:val="006F62A9"/>
    <w:rsid w:val="00796A61"/>
    <w:rsid w:val="007C1584"/>
    <w:rsid w:val="007F26E4"/>
    <w:rsid w:val="007F7CAE"/>
    <w:rsid w:val="008307CE"/>
    <w:rsid w:val="00850C45"/>
    <w:rsid w:val="0086131C"/>
    <w:rsid w:val="0088245B"/>
    <w:rsid w:val="00894D20"/>
    <w:rsid w:val="008B0F02"/>
    <w:rsid w:val="008B72D2"/>
    <w:rsid w:val="008D2870"/>
    <w:rsid w:val="008E558D"/>
    <w:rsid w:val="00902541"/>
    <w:rsid w:val="0095646E"/>
    <w:rsid w:val="00975021"/>
    <w:rsid w:val="0099430F"/>
    <w:rsid w:val="009B4485"/>
    <w:rsid w:val="009C5FE0"/>
    <w:rsid w:val="00A11E57"/>
    <w:rsid w:val="00A1245B"/>
    <w:rsid w:val="00A23FB2"/>
    <w:rsid w:val="00A674C1"/>
    <w:rsid w:val="00A93359"/>
    <w:rsid w:val="00A9496D"/>
    <w:rsid w:val="00AA2FC9"/>
    <w:rsid w:val="00AD43B7"/>
    <w:rsid w:val="00B0729D"/>
    <w:rsid w:val="00B16C31"/>
    <w:rsid w:val="00B34344"/>
    <w:rsid w:val="00B64538"/>
    <w:rsid w:val="00B74983"/>
    <w:rsid w:val="00B94D89"/>
    <w:rsid w:val="00BA59CB"/>
    <w:rsid w:val="00BC4E79"/>
    <w:rsid w:val="00BE0E8D"/>
    <w:rsid w:val="00BE1765"/>
    <w:rsid w:val="00BF0D4A"/>
    <w:rsid w:val="00C03354"/>
    <w:rsid w:val="00C324B6"/>
    <w:rsid w:val="00C43EFA"/>
    <w:rsid w:val="00C620CA"/>
    <w:rsid w:val="00C725E8"/>
    <w:rsid w:val="00C73376"/>
    <w:rsid w:val="00C82473"/>
    <w:rsid w:val="00C868DA"/>
    <w:rsid w:val="00C97D45"/>
    <w:rsid w:val="00CB2218"/>
    <w:rsid w:val="00CD0CF2"/>
    <w:rsid w:val="00CD6F33"/>
    <w:rsid w:val="00CE3FFD"/>
    <w:rsid w:val="00CF5FDA"/>
    <w:rsid w:val="00CF7025"/>
    <w:rsid w:val="00D24140"/>
    <w:rsid w:val="00D3637E"/>
    <w:rsid w:val="00D43D92"/>
    <w:rsid w:val="00D538F6"/>
    <w:rsid w:val="00D833E3"/>
    <w:rsid w:val="00DB1C1F"/>
    <w:rsid w:val="00DF39FA"/>
    <w:rsid w:val="00E2109D"/>
    <w:rsid w:val="00E43079"/>
    <w:rsid w:val="00E63ECC"/>
    <w:rsid w:val="00E81EE2"/>
    <w:rsid w:val="00EB7E76"/>
    <w:rsid w:val="00ED43C6"/>
    <w:rsid w:val="00F011DD"/>
    <w:rsid w:val="00F10E24"/>
    <w:rsid w:val="00F47073"/>
    <w:rsid w:val="00F536F9"/>
    <w:rsid w:val="00F6789B"/>
    <w:rsid w:val="00F821F2"/>
    <w:rsid w:val="00F91D91"/>
    <w:rsid w:val="00FB150F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8B0F02"/>
    <w:rPr>
      <w:color w:val="808080"/>
    </w:rPr>
  </w:style>
  <w:style w:type="table" w:styleId="Sombreadovistoso-nfasis5">
    <w:name w:val="Colorful Shading Accent 5"/>
    <w:basedOn w:val="Tablanormal"/>
    <w:uiPriority w:val="71"/>
    <w:rsid w:val="00A11E57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decuadrcula4">
    <w:name w:val="Grid Table 4"/>
    <w:basedOn w:val="Tablanormal"/>
    <w:uiPriority w:val="49"/>
    <w:rsid w:val="004622B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7concolores-nfasis4">
    <w:name w:val="Grid Table 7 Colorful Accent 4"/>
    <w:basedOn w:val="Tablanormal"/>
    <w:uiPriority w:val="52"/>
    <w:rsid w:val="004622B4"/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ladelista3-nfasis5">
    <w:name w:val="List Table 3 Accent 5"/>
    <w:basedOn w:val="Tablanormal"/>
    <w:uiPriority w:val="48"/>
    <w:rsid w:val="004622B4"/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0A96CCF1A9F4CA6BAD018EED987C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74CD6-75EF-46B3-9671-26F93BBA9C6A}"/>
      </w:docPartPr>
      <w:docPartBody>
        <w:p w:rsidR="00167A3C" w:rsidRDefault="00CE47F2" w:rsidP="00CE47F2">
          <w:pPr>
            <w:pStyle w:val="E0A96CCF1A9F4CA6BAD018EED987C1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848"/>
    <w:rsid w:val="00167A3C"/>
    <w:rsid w:val="0019796F"/>
    <w:rsid w:val="002E3E8C"/>
    <w:rsid w:val="005D47CC"/>
    <w:rsid w:val="00CD7848"/>
    <w:rsid w:val="00CE47F2"/>
    <w:rsid w:val="00E34D71"/>
    <w:rsid w:val="00EA19B8"/>
    <w:rsid w:val="00F46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47F2"/>
    <w:rPr>
      <w:color w:val="808080"/>
    </w:rPr>
  </w:style>
  <w:style w:type="paragraph" w:customStyle="1" w:styleId="E0A96CCF1A9F4CA6BAD018EED987C12A">
    <w:name w:val="E0A96CCF1A9F4CA6BAD018EED987C12A"/>
    <w:rsid w:val="00CE47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2E7C2-6DCA-4CD7-9DB4-6CFFC53DA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1560</Words>
  <Characters>8585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10125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2</cp:revision>
  <cp:lastPrinted>2020-06-18T16:12:00Z</cp:lastPrinted>
  <dcterms:created xsi:type="dcterms:W3CDTF">2022-01-17T15:29:00Z</dcterms:created>
  <dcterms:modified xsi:type="dcterms:W3CDTF">2022-01-17T15:29:00Z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