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81AD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81AD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81AD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81A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940BB8" w:rsidRDefault="0086131C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1AAF8E6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71B8378" w14:textId="77777777" w:rsidR="004F7926" w:rsidRDefault="004F7926" w:rsidP="004F7926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681AD3" w14:paraId="318CAA8E" w14:textId="77777777" w:rsidTr="004F784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47EDB50D" w14:textId="77777777" w:rsidR="00681AD3" w:rsidRDefault="00681AD3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5477D62" w14:textId="77777777" w:rsidR="00681AD3" w:rsidRDefault="00681AD3" w:rsidP="004F7846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22A1BAEC" w14:textId="77777777" w:rsidR="00681AD3" w:rsidRDefault="00681AD3" w:rsidP="004F7846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Latín</w:t>
            </w:r>
          </w:p>
        </w:tc>
      </w:tr>
      <w:tr w:rsidR="00681AD3" w14:paraId="452599D1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D39D" w14:textId="77777777" w:rsidR="00681AD3" w:rsidRDefault="00681AD3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1BFE198F" w14:textId="77777777" w:rsidR="00681AD3" w:rsidRDefault="00681AD3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7E274F99" w14:textId="77777777" w:rsidR="00681AD3" w:rsidRDefault="00681AD3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81AD3" w14:paraId="0DD2C354" w14:textId="77777777" w:rsidTr="004F7846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BCDE" w14:textId="77777777" w:rsidR="00681AD3" w:rsidRDefault="00681AD3" w:rsidP="004F7846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779A" w14:textId="77777777" w:rsidR="00681AD3" w:rsidRDefault="00681AD3" w:rsidP="004F7846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31051874" w14:textId="77777777" w:rsidR="00681AD3" w:rsidRDefault="00681AD3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2B87D4E3" w14:textId="77777777" w:rsidR="00681AD3" w:rsidRDefault="00681AD3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14FECB87" w14:textId="77777777" w:rsidR="00681AD3" w:rsidRDefault="00681AD3" w:rsidP="004F7846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81AD3" w14:paraId="3D11772E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9C135A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39F597C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Conocer los orígenes de las lenguas habladas en España, clasificarlas y localizarlas en un mapa.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338B234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1194BA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27852E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9FA9A7D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21604F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1C8543E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Poder traducir étimos latinos transparentes.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D5474F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C17E22E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B4CBCFA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130EA00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E0574D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25F53BD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Conocer, identificar y distinguir los distintos formantes de las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E1C3D0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C5DCDF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5B3855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0A92D57A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31D6B4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AA97AFB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Reconocer y explicar el significado de algunos de los latinismos más frecuentes utilizados en el léxico de las lenguas habladas en España, explicando su significado a partir del término de origen.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2DFB02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A7567C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51B7CE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4C889EE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E1467F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FE51C83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Conocer diferentes sistemas de escritura y distinguirlos del alfabeto y localizar en Internet diversos tipos de alfabetos y comparar sus semejanzas y diferencias.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383A6C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CA119C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B677F3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46FCE1E8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045AF4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C61438D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Conocer el origen del alfabeto en las lenguas modernas.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696A7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927176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BB983A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7037129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E735054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8DD988E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Conocer y aplicar con corrección las normas básicas de pronunciación en latín.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8326B1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43DDBF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39EDAA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177D0E78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D0B6C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10078E8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Identificar y distinguir los distintos formantes de las palabras.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A2B583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BE3FA1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3FE227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A979620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3A0BFE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8EEBE23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Distinguir y clasificar distintos tipos de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01078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48B86F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7C563F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02D25A1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4671C5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2B74A30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Comprender el concepto de declinación y flexión verbal.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CA5F4B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A921A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47D37C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113CDC9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AD5E044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A098358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 Conocer las declinaciones, encuadrar las palabras dentro de su declinación y reconocer los casos correctamente.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A00B45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814351E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A4697D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0A2439D6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6E6740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1FD0F39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Distinguir correctamente, según su conjugación, las formas verbales estudiadas.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43DD4C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3188C5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FCBD7D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718B2671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ACB7B5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5B47A613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 Identificar y relacionar elementos morfológicos de la lengua latina que permitan, cuando proceda, el análisis y traducción de textos sencillos.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6BB0F3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14311B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0C3CF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AB5BFE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24EBA1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1467DCB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Conocer y analizar las funciones de las palabras en la oración.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854A26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E60E3F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1BD6AC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3694CA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903E4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DB18167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Conocer los nombres de los casos latinos e identificar las principales funciones que realizan en la oración, saber traducir los casos en contexto a la lengua materna de forma adecuada como un procedimiento más de verificación de la comprensión textual.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DBE504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91B1B1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FEB5D5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143C1D64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9AE0E9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3DED1" w:themeFill="background2"/>
            <w:hideMark/>
          </w:tcPr>
          <w:p w14:paraId="7572769E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Reconocer y clasificar los tipos de oración simple.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3D7B5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8B1A0D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173D84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3233B16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1404EC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7B1A429D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Distinguir las oraciones simples de las compuestas.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97A6E9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8F1133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379CFB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DB81CA2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9E820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00EF0184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Identificar las construcciones de infinitivo concertado.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C19D68E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648E8DE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61A659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E7F0D95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B2F5754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236219B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Identificar, distinguir y traducir de forma correcta las construcciones de participio de perfecto concertado más transparentes.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1B42D5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83B7FD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DA4989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72F96F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B38EB7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1AE0201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4.7 Identificar y relacionar elementos sintácticos de la lengua latina que permitan el análisis y traducción de textos sencillos como un estadio posterior a su comprensión en lengua original y en un contexto coherente.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B8FCF0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7064A9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69214F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5C72C4E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7C01FB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08E2F22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 Conocer los hechos históricos de los periodos de la historia de Roma, encuadrarlos en su periodo correspondiente y realizar ejes cronológicos, y reconocer los límites geográficos y los principales hitos históricos de la Bética romana y sus semejanzas y diferencias con la Andalucía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9B3224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836484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5804AE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0AE9E37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4FB8DBE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17990F5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Conocer los rasgos fundamentales de la organización política y social de Roma.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FBAE62A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01CA6F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63DECB4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771C140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268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5F8823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9A94B55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 Conocer la composición de la familia y los roles asignados a sus miembros.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566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EBBC84F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215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5003CA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9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2427EA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68610556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8376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B39FA9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4A4FFC07" w14:textId="77777777" w:rsidR="00681AD3" w:rsidRDefault="00681AD3" w:rsidP="004F784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5.4 Conocer los principales dioses de la mitología.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1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9846BB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95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82516C8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616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1E7E59F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07A8958C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315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D16A8C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954DF43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5.5 Conocer los dioses, mitos y héroes latinos y establecer semejanzas y diferencias entre los mitos y héroes antiguos y los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8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805DD9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1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4412B1F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817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C4113F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1BD74949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1263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97DDE0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1CBB4E92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6.1 Aplicar conocimientos básicos de morfología y sintaxis para iniciarse en la interpretación y traducción de frases de dificultad progresiva y textos adaptados.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2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8C1E7F7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368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1ECE006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58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75B123C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3F870EF7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2324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D2345EB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3D3E1E64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6.2 Realizar, a través de una lectura comprensiva, análisis y comentario del contenido y la estructura de textos clásicos traducidos.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262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1320A9E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661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7222ED9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136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256C1C5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7EB4438F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38732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3B55F4C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6B9BF7A4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7.1 Conocer, identificar, asimilar en contexto y traducir el léxico latino transparente, las palabras de mayor frecuencia y los principales prefijos y sufijos.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8295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97832C2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1077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34010C5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7403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7BD03CAA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1AD3" w14:paraId="5182D29A" w14:textId="77777777" w:rsidTr="004F784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5634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6490C440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DED1" w:themeFill="background2"/>
            <w:hideMark/>
          </w:tcPr>
          <w:p w14:paraId="20C5BC78" w14:textId="77777777" w:rsidR="00681AD3" w:rsidRDefault="00681AD3" w:rsidP="004F7846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7.2 Reconocer los elementos léxicos latinos que permanecen en las lenguas de </w:t>
            </w:r>
            <w:proofErr w:type="gramStart"/>
            <w:r>
              <w:rPr>
                <w:color w:val="000000"/>
                <w:sz w:val="20"/>
                <w:szCs w:val="20"/>
              </w:rPr>
              <w:t>los alumnos y alumnas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041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5CDC0CAD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569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0DF34D3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361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3DED1" w:themeFill="background2"/>
                <w:hideMark/>
              </w:tcPr>
              <w:p w14:paraId="0DFA2C51" w14:textId="77777777" w:rsidR="00681AD3" w:rsidRDefault="00681AD3" w:rsidP="004F7846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01DDD23" w14:textId="63DFE92D" w:rsidR="00C82473" w:rsidRDefault="00C82473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13D57" w14:textId="6A9B02DA" w:rsidR="00745401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C953A3" w14:textId="77777777" w:rsidR="00745401" w:rsidRPr="00940BB8" w:rsidRDefault="00745401" w:rsidP="00940BB8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075063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D890B" w14:textId="19F2EEFD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C7309C" w14:textId="4FA09C33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F952DF6" w14:textId="7911239C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190116F" w14:textId="2EF9893F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612F906" w14:textId="10E82B6E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5D6E30B" w14:textId="0FD0ECCC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1912BE" w14:textId="25F0EB8D" w:rsidR="004654ED" w:rsidRDefault="004654E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424BCCA" w14:textId="77777777" w:rsidR="00940BB8" w:rsidRDefault="00940BB8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D4137E7" w14:textId="77777777" w:rsidR="00300819" w:rsidRDefault="0030081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81AD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81AD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81AD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432B"/>
    <w:rsid w:val="00300819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654ED"/>
    <w:rsid w:val="004744D8"/>
    <w:rsid w:val="00496605"/>
    <w:rsid w:val="004A3537"/>
    <w:rsid w:val="004A582D"/>
    <w:rsid w:val="004D4E2D"/>
    <w:rsid w:val="004F1B0A"/>
    <w:rsid w:val="004F66C2"/>
    <w:rsid w:val="004F7926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1AD3"/>
    <w:rsid w:val="00687615"/>
    <w:rsid w:val="00697039"/>
    <w:rsid w:val="006A3B3A"/>
    <w:rsid w:val="006A53EF"/>
    <w:rsid w:val="006D6C60"/>
    <w:rsid w:val="006E0199"/>
    <w:rsid w:val="006F62A9"/>
    <w:rsid w:val="00745401"/>
    <w:rsid w:val="00796A61"/>
    <w:rsid w:val="007B2D52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902541"/>
    <w:rsid w:val="00940BB8"/>
    <w:rsid w:val="00975021"/>
    <w:rsid w:val="0099430F"/>
    <w:rsid w:val="009B4485"/>
    <w:rsid w:val="009C5FE0"/>
    <w:rsid w:val="00A11E57"/>
    <w:rsid w:val="00A1245B"/>
    <w:rsid w:val="00A23FB2"/>
    <w:rsid w:val="00A57F8C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1820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2022-01-17T16:16:00Z</dcterms:created>
  <dcterms:modified xsi:type="dcterms:W3CDTF">2022-01-17T16:16:00Z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