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201C8DC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1708AA" w14:paraId="663BC766" w14:textId="77777777" w:rsidTr="00540AE5">
        <w:tc>
          <w:tcPr>
            <w:tcW w:w="817" w:type="dxa"/>
            <w:vMerge w:val="restart"/>
            <w:shd w:val="clear" w:color="auto" w:fill="FFBDDE"/>
            <w:textDirection w:val="btLr"/>
          </w:tcPr>
          <w:p w14:paraId="068C1633" w14:textId="77777777" w:rsidR="001708AA" w:rsidRDefault="001708AA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473C466B" w14:textId="77777777" w:rsidR="001708AA" w:rsidRDefault="001708AA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shd w:val="clear" w:color="auto" w:fill="FF99CC"/>
          </w:tcPr>
          <w:p w14:paraId="6E6650EF" w14:textId="77777777" w:rsidR="001708AA" w:rsidRPr="008B4B63" w:rsidRDefault="001708AA" w:rsidP="00540AE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1708AA" w14:paraId="238D6E6C" w14:textId="77777777" w:rsidTr="00540AE5">
        <w:trPr>
          <w:trHeight w:val="157"/>
        </w:trPr>
        <w:tc>
          <w:tcPr>
            <w:tcW w:w="817" w:type="dxa"/>
            <w:vMerge/>
            <w:shd w:val="clear" w:color="auto" w:fill="FFBDDE"/>
          </w:tcPr>
          <w:p w14:paraId="1E5D8786" w14:textId="77777777" w:rsidR="001708AA" w:rsidRDefault="001708AA" w:rsidP="00540AE5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shd w:val="clear" w:color="auto" w:fill="FFBDDE"/>
          </w:tcPr>
          <w:p w14:paraId="0524CFA3" w14:textId="77777777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shd w:val="clear" w:color="auto" w:fill="FFBDDE"/>
          </w:tcPr>
          <w:p w14:paraId="703E5D47" w14:textId="77777777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1708AA" w14:paraId="1503A5E6" w14:textId="77777777" w:rsidTr="00540AE5">
        <w:trPr>
          <w:trHeight w:val="157"/>
        </w:trPr>
        <w:tc>
          <w:tcPr>
            <w:tcW w:w="817" w:type="dxa"/>
            <w:vMerge/>
            <w:shd w:val="clear" w:color="auto" w:fill="FFBDDE"/>
          </w:tcPr>
          <w:p w14:paraId="03D1E201" w14:textId="77777777" w:rsidR="001708AA" w:rsidRDefault="001708AA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/>
            <w:shd w:val="clear" w:color="auto" w:fill="FFBDDE"/>
          </w:tcPr>
          <w:p w14:paraId="25D7FFC1" w14:textId="77777777" w:rsidR="001708AA" w:rsidRDefault="001708AA" w:rsidP="00540AE5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040" w:type="dxa"/>
            <w:shd w:val="clear" w:color="auto" w:fill="FFBDDE"/>
          </w:tcPr>
          <w:p w14:paraId="6A7B5C36" w14:textId="77777777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shd w:val="clear" w:color="auto" w:fill="FFBDDE"/>
          </w:tcPr>
          <w:p w14:paraId="198D804D" w14:textId="77777777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shd w:val="clear" w:color="auto" w:fill="FFBDDE"/>
          </w:tcPr>
          <w:p w14:paraId="647FC70A" w14:textId="77777777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708AA" w14:paraId="3037AAFF" w14:textId="77777777" w:rsidTr="00540AE5">
        <w:trPr>
          <w:trHeight w:val="157"/>
        </w:trPr>
        <w:tc>
          <w:tcPr>
            <w:tcW w:w="817" w:type="dxa"/>
          </w:tcPr>
          <w:p w14:paraId="4800252C" w14:textId="6724233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489EE0CD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Comprender, interpretar y valorar textos orales propios del ámbito personal, académico y social.</w:t>
            </w:r>
          </w:p>
        </w:tc>
        <w:tc>
          <w:tcPr>
            <w:tcW w:w="1040" w:type="dxa"/>
          </w:tcPr>
          <w:p w14:paraId="1222EDD2" w14:textId="7E59036A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610A407E" w14:textId="447343ED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61590C3F" w14:textId="59748FDC" w:rsidR="001708AA" w:rsidRPr="004F31D1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56FA394A" w14:textId="77777777" w:rsidTr="00540AE5">
        <w:trPr>
          <w:trHeight w:val="157"/>
        </w:trPr>
        <w:tc>
          <w:tcPr>
            <w:tcW w:w="817" w:type="dxa"/>
          </w:tcPr>
          <w:p w14:paraId="62A7D7DE" w14:textId="2423868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5C115AAE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Comprender, interpretar y valorar textos orales de diferente tipo, y reconocer y respetar la riqueza y variedad de las hablas existentes en Andalucía.</w:t>
            </w:r>
          </w:p>
        </w:tc>
        <w:tc>
          <w:tcPr>
            <w:tcW w:w="1040" w:type="dxa"/>
          </w:tcPr>
          <w:p w14:paraId="20D0A8CB" w14:textId="1D68064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7FE83694" w14:textId="622DBAC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0A82CCDF" w14:textId="63FCEAF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476D4BFB" w14:textId="77777777" w:rsidTr="00540AE5">
        <w:trPr>
          <w:trHeight w:val="157"/>
        </w:trPr>
        <w:tc>
          <w:tcPr>
            <w:tcW w:w="817" w:type="dxa"/>
          </w:tcPr>
          <w:p w14:paraId="5874A126" w14:textId="74B8021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D5723C5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el sentido global y la intención de textos orales.</w:t>
            </w:r>
          </w:p>
        </w:tc>
        <w:tc>
          <w:tcPr>
            <w:tcW w:w="1040" w:type="dxa"/>
          </w:tcPr>
          <w:p w14:paraId="630404CC" w14:textId="3F6A635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2C38E3D9" w14:textId="3B2005C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1D89B83A" w14:textId="12F0477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61E51BC" w14:textId="77777777" w:rsidTr="00540AE5">
        <w:trPr>
          <w:trHeight w:val="157"/>
        </w:trPr>
        <w:tc>
          <w:tcPr>
            <w:tcW w:w="817" w:type="dxa"/>
          </w:tcPr>
          <w:p w14:paraId="4708BDE4" w14:textId="4AD8971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3569A846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1.4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Reconocer, interpretar y evaluar progresivamente las producciones orales propias y ajenas, así como los aspectos prosódicos y los elementos no verbales (gestos, movimientos, mirada, etc.).</w:t>
            </w:r>
          </w:p>
        </w:tc>
        <w:tc>
          <w:tcPr>
            <w:tcW w:w="1040" w:type="dxa"/>
          </w:tcPr>
          <w:p w14:paraId="3169541B" w14:textId="0EFEEEA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30CC5F02" w14:textId="092C881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2B65A958" w14:textId="5C34A6B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6305D23" w14:textId="77777777" w:rsidTr="00540AE5">
        <w:trPr>
          <w:trHeight w:val="157"/>
        </w:trPr>
        <w:tc>
          <w:tcPr>
            <w:tcW w:w="817" w:type="dxa"/>
          </w:tcPr>
          <w:p w14:paraId="04327F0E" w14:textId="20EB5CD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2040E2FA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Valorar la lengua oral como instrumentos de aprendizaje, como medio para transmitir conocimientos, ideas y sentimientos y como herramienta para regular la conducta.</w:t>
            </w:r>
          </w:p>
        </w:tc>
        <w:tc>
          <w:tcPr>
            <w:tcW w:w="1040" w:type="dxa"/>
          </w:tcPr>
          <w:p w14:paraId="74504EB5" w14:textId="5F8B2EF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47E8774E" w14:textId="4A195C4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3C35C76C" w14:textId="42EE6D5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0029582A" w14:textId="77777777" w:rsidTr="00540AE5">
        <w:trPr>
          <w:trHeight w:val="157"/>
        </w:trPr>
        <w:tc>
          <w:tcPr>
            <w:tcW w:w="817" w:type="dxa"/>
          </w:tcPr>
          <w:p w14:paraId="3871FEED" w14:textId="63F0D29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84DA3A4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Aprender a hablar en público, en situaciones formales o informales, de forma individual o en grupo.</w:t>
            </w:r>
          </w:p>
        </w:tc>
        <w:tc>
          <w:tcPr>
            <w:tcW w:w="1040" w:type="dxa"/>
          </w:tcPr>
          <w:p w14:paraId="258B8061" w14:textId="163F6C1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73C8CCBF" w14:textId="1C38287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7963AE79" w14:textId="3E5FB87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026D5E17" w14:textId="77777777" w:rsidTr="00540AE5">
        <w:trPr>
          <w:trHeight w:val="157"/>
        </w:trPr>
        <w:tc>
          <w:tcPr>
            <w:tcW w:w="817" w:type="dxa"/>
          </w:tcPr>
          <w:p w14:paraId="4D27EEA4" w14:textId="685CE07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FFAE9F1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Conocer, comparar, usar y valorar las normas de cortesía en las intervenciones orales propias de la actividad académica, tanto espontáneas como planificadas y en las prácticas discursivas orales propias de los medios de comunicación.</w:t>
            </w:r>
          </w:p>
        </w:tc>
        <w:tc>
          <w:tcPr>
            <w:tcW w:w="1040" w:type="dxa"/>
          </w:tcPr>
          <w:p w14:paraId="27ED74AE" w14:textId="483F71E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5BA1FE8B" w14:textId="06CF7A6C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70AEF156" w14:textId="207B935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518E7199" w14:textId="77777777" w:rsidTr="00540AE5">
        <w:trPr>
          <w:trHeight w:val="157"/>
        </w:trPr>
        <w:tc>
          <w:tcPr>
            <w:tcW w:w="817" w:type="dxa"/>
          </w:tcPr>
          <w:p w14:paraId="38BF56EC" w14:textId="7A43CB9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1F7668EA" w14:textId="77777777" w:rsidR="001708A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1.8 </w:t>
            </w:r>
            <w:r w:rsidRPr="001520F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tc>
          <w:tcPr>
            <w:tcW w:w="1040" w:type="dxa"/>
          </w:tcPr>
          <w:p w14:paraId="1CA3A6F0" w14:textId="109073E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4D47F511" w14:textId="785647E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C9169A3" w14:textId="684E92A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39CC810B" w14:textId="77777777" w:rsidTr="00540AE5">
        <w:trPr>
          <w:trHeight w:val="157"/>
        </w:trPr>
        <w:tc>
          <w:tcPr>
            <w:tcW w:w="817" w:type="dxa"/>
          </w:tcPr>
          <w:p w14:paraId="60A8DD30" w14:textId="3A79BBD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493A55C6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diferentes estrategias de lectura comprensiva y crítica de textos.</w:t>
            </w:r>
          </w:p>
        </w:tc>
        <w:tc>
          <w:tcPr>
            <w:tcW w:w="1040" w:type="dxa"/>
          </w:tcPr>
          <w:p w14:paraId="5DF976E0" w14:textId="1B31AC19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4652696F" w14:textId="071781E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62A39D0A" w14:textId="1CE0388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2206855C" w14:textId="77777777" w:rsidTr="00540AE5">
        <w:trPr>
          <w:trHeight w:val="157"/>
        </w:trPr>
        <w:tc>
          <w:tcPr>
            <w:tcW w:w="817" w:type="dxa"/>
          </w:tcPr>
          <w:p w14:paraId="757F58DC" w14:textId="3C0FEE0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3180F645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Leer, comprender, interpretar y valorar textos.</w:t>
            </w:r>
          </w:p>
        </w:tc>
        <w:tc>
          <w:tcPr>
            <w:tcW w:w="1040" w:type="dxa"/>
          </w:tcPr>
          <w:p w14:paraId="3B7482C5" w14:textId="139C131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7FC980E6" w14:textId="45E071E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706306BD" w14:textId="2F1609F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DD61A67" w14:textId="77777777" w:rsidTr="00540AE5">
        <w:trPr>
          <w:trHeight w:val="157"/>
        </w:trPr>
        <w:tc>
          <w:tcPr>
            <w:tcW w:w="817" w:type="dxa"/>
          </w:tcPr>
          <w:p w14:paraId="6F36E845" w14:textId="1FD8492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287994B5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Manifestar una actitud crítica ante la lectura de cualquier tipo de textos u obras literarias a través de una lectura reflexiva que permita identificar posturas de acuerdo o desacuerdo respetando en todo momento las opiniones de los demás.</w:t>
            </w:r>
          </w:p>
        </w:tc>
        <w:tc>
          <w:tcPr>
            <w:tcW w:w="1040" w:type="dxa"/>
          </w:tcPr>
          <w:p w14:paraId="5B4A9E1F" w14:textId="247AAD8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58A0F835" w14:textId="78D17A9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325EE724" w14:textId="0ADD580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60497260" w14:textId="77777777" w:rsidTr="00540AE5">
        <w:trPr>
          <w:trHeight w:val="157"/>
        </w:trPr>
        <w:tc>
          <w:tcPr>
            <w:tcW w:w="817" w:type="dxa"/>
          </w:tcPr>
          <w:p w14:paraId="19BFE8D1" w14:textId="5F35270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72535617" w14:textId="77777777" w:rsidR="001708A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2.4 </w:t>
            </w:r>
            <w:r w:rsidRPr="001520F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Seleccionar los conocimientos que se obtengan de las bibliotecas o de cualquier otra fuente de información impresa en papel o digital integrándolos en un proceso de aprendizaje continuo.</w:t>
            </w:r>
          </w:p>
        </w:tc>
        <w:tc>
          <w:tcPr>
            <w:tcW w:w="1040" w:type="dxa"/>
          </w:tcPr>
          <w:p w14:paraId="021AAB18" w14:textId="7D86144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54225936" w14:textId="14DE06C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44C54DE0" w14:textId="4BE5C4E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DE7FF49" w14:textId="77777777" w:rsidTr="00540AE5">
        <w:trPr>
          <w:trHeight w:val="157"/>
        </w:trPr>
        <w:tc>
          <w:tcPr>
            <w:tcW w:w="817" w:type="dxa"/>
          </w:tcPr>
          <w:p w14:paraId="7CB5AB35" w14:textId="12EAB88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60760464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progresivamente las estrategias necesarias para producir textos adecuados, coherentes y cohesionados.</w:t>
            </w:r>
          </w:p>
        </w:tc>
        <w:tc>
          <w:tcPr>
            <w:tcW w:w="1040" w:type="dxa"/>
          </w:tcPr>
          <w:p w14:paraId="2A935F26" w14:textId="6091860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72B60114" w14:textId="773AE05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4B545905" w14:textId="3B6CF57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02AB58D1" w14:textId="77777777" w:rsidTr="00540AE5">
        <w:trPr>
          <w:trHeight w:val="157"/>
        </w:trPr>
        <w:tc>
          <w:tcPr>
            <w:tcW w:w="817" w:type="dxa"/>
          </w:tcPr>
          <w:p w14:paraId="483997FE" w14:textId="4EFEEF6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6488CA81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Escribir textos sencillos en relación con el ámbito de uso.</w:t>
            </w:r>
          </w:p>
        </w:tc>
        <w:tc>
          <w:tcPr>
            <w:tcW w:w="1040" w:type="dxa"/>
          </w:tcPr>
          <w:p w14:paraId="6ECDB1E5" w14:textId="2BE6256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642E81C5" w14:textId="6AFBC94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67354BD7" w14:textId="6FB7D3B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931957A" w14:textId="77777777" w:rsidTr="00540AE5">
        <w:trPr>
          <w:trHeight w:val="157"/>
        </w:trPr>
        <w:tc>
          <w:tcPr>
            <w:tcW w:w="817" w:type="dxa"/>
          </w:tcPr>
          <w:p w14:paraId="027AF803" w14:textId="54C1820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42893367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Valorar la importancia de la escritura como herramienta de adquisición de los aprendizajes y como estímulo del desarrollo personal.</w:t>
            </w:r>
          </w:p>
        </w:tc>
        <w:tc>
          <w:tcPr>
            <w:tcW w:w="1040" w:type="dxa"/>
          </w:tcPr>
          <w:p w14:paraId="2485DC9E" w14:textId="1C9D843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3E6D624E" w14:textId="6A2B16B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05611A10" w14:textId="714A376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0BE1962A" w14:textId="77777777" w:rsidTr="00540AE5">
        <w:trPr>
          <w:trHeight w:val="157"/>
        </w:trPr>
        <w:tc>
          <w:tcPr>
            <w:tcW w:w="817" w:type="dxa"/>
          </w:tcPr>
          <w:p w14:paraId="7E4055F6" w14:textId="3B16DA3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52ECD42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Reconocer y explicar los valores expresivos que adquieren determinadas categorías gramaticales en relación con la intención comunicativa </w:t>
            </w:r>
            <w:proofErr w:type="gramStart"/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 textos</w:t>
            </w:r>
            <w:proofErr w:type="gramEnd"/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donde aparecen, con especial atención a adjetivos, determinantes y pronombres.</w:t>
            </w:r>
          </w:p>
        </w:tc>
        <w:tc>
          <w:tcPr>
            <w:tcW w:w="1040" w:type="dxa"/>
          </w:tcPr>
          <w:p w14:paraId="6F851F6F" w14:textId="397B6E7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6113E9F2" w14:textId="740AE45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402D63C" w14:textId="264CE27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1DAF563F" w14:textId="77777777" w:rsidTr="00540AE5">
        <w:trPr>
          <w:trHeight w:val="157"/>
        </w:trPr>
        <w:tc>
          <w:tcPr>
            <w:tcW w:w="817" w:type="dxa"/>
          </w:tcPr>
          <w:p w14:paraId="684A7EFB" w14:textId="3456B68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CF64618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3.2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explicar los valores expresivos que adquieren las formas verbales en relación con la intención comunicativa del texto donde aparecen.</w:t>
            </w:r>
          </w:p>
        </w:tc>
        <w:tc>
          <w:tcPr>
            <w:tcW w:w="1040" w:type="dxa"/>
          </w:tcPr>
          <w:p w14:paraId="5EEBB134" w14:textId="7F403F8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2F9F15C" w14:textId="7BC8D2D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19AD0541" w14:textId="0C8B307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664160A" w14:textId="77777777" w:rsidTr="00540AE5">
        <w:trPr>
          <w:trHeight w:val="157"/>
        </w:trPr>
        <w:tc>
          <w:tcPr>
            <w:tcW w:w="817" w:type="dxa"/>
          </w:tcPr>
          <w:p w14:paraId="6A8C7B3D" w14:textId="79651D0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2A60B086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3.3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explicar el significado de los principales prefijos y sufijos y sus posibilidades de combinación para crear nuevas palabras, identificando aquellos que proceden del latín y griego.</w:t>
            </w:r>
          </w:p>
        </w:tc>
        <w:tc>
          <w:tcPr>
            <w:tcW w:w="1040" w:type="dxa"/>
          </w:tcPr>
          <w:p w14:paraId="5A60C498" w14:textId="4AB0F2A9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4D62D2BC" w14:textId="2C2386A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633B5621" w14:textId="4A90976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76DBBEB2" w14:textId="77777777" w:rsidTr="00540AE5">
        <w:trPr>
          <w:trHeight w:val="157"/>
        </w:trPr>
        <w:tc>
          <w:tcPr>
            <w:tcW w:w="817" w:type="dxa"/>
          </w:tcPr>
          <w:p w14:paraId="78AE669B" w14:textId="5F9BD36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</w:tcPr>
          <w:p w14:paraId="55A33494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3.4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Identificar los distintos niveles de significado de palabras o expresiones en función de la intención comunicativa del discurso oral o escrito donde aparecen.</w:t>
            </w:r>
          </w:p>
        </w:tc>
        <w:tc>
          <w:tcPr>
            <w:tcW w:w="1040" w:type="dxa"/>
          </w:tcPr>
          <w:p w14:paraId="7124FDBC" w14:textId="57FFD4C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33270BAF" w14:textId="69C6B16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7BF8121C" w14:textId="04874C9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2D270F98" w14:textId="77777777" w:rsidTr="00540AE5">
        <w:trPr>
          <w:trHeight w:val="157"/>
        </w:trPr>
        <w:tc>
          <w:tcPr>
            <w:tcW w:w="817" w:type="dxa"/>
          </w:tcPr>
          <w:p w14:paraId="672F9CAF" w14:textId="22AFF50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289AE6AD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3. 5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Usar correcta y eficazmente los diccionarios y otras fuentes de consulta, tanto en papel como en formato digital para resolver dudas sobre el uso correcto de la lengua y para progresar en el aprendizaje autónomo.</w:t>
            </w:r>
          </w:p>
        </w:tc>
        <w:tc>
          <w:tcPr>
            <w:tcW w:w="1040" w:type="dxa"/>
          </w:tcPr>
          <w:p w14:paraId="59905369" w14:textId="19C44B1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0DCD7D0" w14:textId="6C447AFC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034FF2ED" w14:textId="10A35BC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04B9E0D1" w14:textId="77777777" w:rsidTr="00540AE5">
        <w:trPr>
          <w:trHeight w:val="157"/>
        </w:trPr>
        <w:tc>
          <w:tcPr>
            <w:tcW w:w="817" w:type="dxa"/>
          </w:tcPr>
          <w:p w14:paraId="4E8DF51D" w14:textId="366EA82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37014189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3.6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Explicar y describir los rasgos que determinan los límites oracionales para reconocer la estructura de las oraciones compuestas.</w:t>
            </w:r>
          </w:p>
        </w:tc>
        <w:tc>
          <w:tcPr>
            <w:tcW w:w="1040" w:type="dxa"/>
          </w:tcPr>
          <w:p w14:paraId="463C031B" w14:textId="13C9727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074FF097" w14:textId="2B6F9F4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20CD72CD" w14:textId="194645FB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21CE3360" w14:textId="77777777" w:rsidTr="00540AE5">
        <w:trPr>
          <w:trHeight w:val="157"/>
        </w:trPr>
        <w:tc>
          <w:tcPr>
            <w:tcW w:w="817" w:type="dxa"/>
          </w:tcPr>
          <w:p w14:paraId="69F26A32" w14:textId="7BC0D02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13E0E9D1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3.7 </w:t>
            </w:r>
            <w:r w:rsidRPr="00A04BE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Aplicar los conocimientos sobre la lengua para resolver problemas de comprensión y expresión de textos orales y escritos y para la revisión progresivamente autónoma de los textos propios y ajenos.</w:t>
            </w:r>
          </w:p>
        </w:tc>
        <w:tc>
          <w:tcPr>
            <w:tcW w:w="1040" w:type="dxa"/>
          </w:tcPr>
          <w:p w14:paraId="3676AEC0" w14:textId="505A9BB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021ABB98" w14:textId="4911C18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69B6067" w14:textId="4CE1570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3FA49106" w14:textId="77777777" w:rsidTr="00540AE5">
        <w:trPr>
          <w:trHeight w:val="157"/>
        </w:trPr>
        <w:tc>
          <w:tcPr>
            <w:tcW w:w="817" w:type="dxa"/>
          </w:tcPr>
          <w:p w14:paraId="7E95C030" w14:textId="22B18FC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51FAFB3B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3.8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Identificar y explicar las estructuras de los diferentes géneros textuales con especial atención a las estructuras expositivas y argumentativas para utilizarlas en sus producciones orales y escritas.</w:t>
            </w:r>
          </w:p>
        </w:tc>
        <w:tc>
          <w:tcPr>
            <w:tcW w:w="1040" w:type="dxa"/>
          </w:tcPr>
          <w:p w14:paraId="2484E1C6" w14:textId="0A37374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8D62C85" w14:textId="1B4552DC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6B7697A5" w14:textId="233F7279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22D7605E" w14:textId="77777777" w:rsidTr="00540AE5">
        <w:trPr>
          <w:trHeight w:val="157"/>
        </w:trPr>
        <w:tc>
          <w:tcPr>
            <w:tcW w:w="817" w:type="dxa"/>
          </w:tcPr>
          <w:p w14:paraId="275C653A" w14:textId="3C8FDF4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1EA437F1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3 9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en textos de diversa índole y usar en las producciones propias orales y escritas los diferentes marcadores textuales y los principales mecanismos de referencia interna, tanto gramaticales como léxicos.</w:t>
            </w:r>
          </w:p>
        </w:tc>
        <w:tc>
          <w:tcPr>
            <w:tcW w:w="1040" w:type="dxa"/>
          </w:tcPr>
          <w:p w14:paraId="1D02D22C" w14:textId="2D2B84D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045AF9D" w14:textId="36C9031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C6ED467" w14:textId="48BBB6F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44DB04F8" w14:textId="77777777" w:rsidTr="00540AE5">
        <w:trPr>
          <w:trHeight w:val="157"/>
        </w:trPr>
        <w:tc>
          <w:tcPr>
            <w:tcW w:w="817" w:type="dxa"/>
          </w:tcPr>
          <w:p w14:paraId="3B98ADAC" w14:textId="4653837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6B4B69D0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3. 10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y utilizar los diferentes registros lingüísticos en función de los distintos ámbitos sociales,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valorando la importancia de utilizar el registro adecuado en cada momento.</w:t>
            </w:r>
          </w:p>
        </w:tc>
        <w:tc>
          <w:tcPr>
            <w:tcW w:w="1040" w:type="dxa"/>
          </w:tcPr>
          <w:p w14:paraId="47273198" w14:textId="0512284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45A676C0" w14:textId="697A1F9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1E26781F" w14:textId="6145016F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46E4A447" w14:textId="77777777" w:rsidTr="00540AE5">
        <w:trPr>
          <w:trHeight w:val="157"/>
        </w:trPr>
        <w:tc>
          <w:tcPr>
            <w:tcW w:w="817" w:type="dxa"/>
          </w:tcPr>
          <w:p w14:paraId="215A716B" w14:textId="66AD86D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25BDC8C0" w14:textId="77777777" w:rsidR="001708AA" w:rsidRPr="00254BDB" w:rsidRDefault="001708AA" w:rsidP="001708AA">
            <w:pPr>
              <w:pStyle w:val="Prrafodelista"/>
              <w:numPr>
                <w:ilvl w:val="1"/>
                <w:numId w:val="7"/>
              </w:numPr>
              <w:tabs>
                <w:tab w:val="left" w:pos="360"/>
              </w:tabs>
              <w:ind w:left="0" w:firstLine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54BD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Favorecer la lectura y comprensión de obras literarias de la literatura española y universal de todos los tiempos y de la literatura juvenil.</w:t>
            </w:r>
          </w:p>
        </w:tc>
        <w:tc>
          <w:tcPr>
            <w:tcW w:w="1040" w:type="dxa"/>
          </w:tcPr>
          <w:p w14:paraId="7CCB2E09" w14:textId="6CA2882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9B209A1" w14:textId="491F3CD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E2830CA" w14:textId="189929C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3AE74037" w14:textId="77777777" w:rsidTr="00540AE5">
        <w:trPr>
          <w:trHeight w:val="157"/>
        </w:trPr>
        <w:tc>
          <w:tcPr>
            <w:tcW w:w="817" w:type="dxa"/>
          </w:tcPr>
          <w:p w14:paraId="4C7F0B0A" w14:textId="0025CD50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40D750E8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4.2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Promover la reflexión sobre la conexión entre la literatura y el resto de las artes.</w:t>
            </w:r>
          </w:p>
        </w:tc>
        <w:tc>
          <w:tcPr>
            <w:tcW w:w="1040" w:type="dxa"/>
          </w:tcPr>
          <w:p w14:paraId="1F4798B1" w14:textId="69A0EC94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8B991EC" w14:textId="6F70437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221FD97C" w14:textId="51950A7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6D8751D8" w14:textId="77777777" w:rsidTr="00540AE5">
        <w:trPr>
          <w:trHeight w:val="157"/>
        </w:trPr>
        <w:tc>
          <w:tcPr>
            <w:tcW w:w="817" w:type="dxa"/>
          </w:tcPr>
          <w:p w14:paraId="54975379" w14:textId="73DA38B7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4C6A2C76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4.3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tc>
          <w:tcPr>
            <w:tcW w:w="1040" w:type="dxa"/>
          </w:tcPr>
          <w:p w14:paraId="20388D1A" w14:textId="021847B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3489D6F1" w14:textId="09D2855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2707B3BE" w14:textId="009BE7D6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3B2035E0" w14:textId="77777777" w:rsidTr="00540AE5">
        <w:trPr>
          <w:trHeight w:val="157"/>
        </w:trPr>
        <w:tc>
          <w:tcPr>
            <w:tcW w:w="817" w:type="dxa"/>
          </w:tcPr>
          <w:p w14:paraId="7B5BB2CB" w14:textId="6620C69E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07E7022C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4.4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Comprender textos literarios representativos del siglo XVIII a nuestros días reconociendo la intención del autor, el tema, los rasgos propios del género al que pertenece y relacionando su contenido con el contexto sociocultural y literario de la época, o de otras épocas, y expresando la relación existente con juicios personales razonados.</w:t>
            </w:r>
          </w:p>
        </w:tc>
        <w:tc>
          <w:tcPr>
            <w:tcW w:w="1040" w:type="dxa"/>
          </w:tcPr>
          <w:p w14:paraId="444AFF2B" w14:textId="7B39C3A3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0C2BDC68" w14:textId="0B90FEC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09B335B6" w14:textId="4FBEA321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6870F75B" w14:textId="77777777" w:rsidTr="00540AE5">
        <w:trPr>
          <w:trHeight w:val="157"/>
        </w:trPr>
        <w:tc>
          <w:tcPr>
            <w:tcW w:w="817" w:type="dxa"/>
          </w:tcPr>
          <w:p w14:paraId="5DBF9309" w14:textId="747BEB0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1978B71C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4.5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Redactar textos personales de intención literaria siguiendo las convenciones del género, con intención lúdica y creativa.</w:t>
            </w:r>
          </w:p>
        </w:tc>
        <w:tc>
          <w:tcPr>
            <w:tcW w:w="1040" w:type="dxa"/>
          </w:tcPr>
          <w:p w14:paraId="471563CB" w14:textId="2ACC394D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1AA24C8C" w14:textId="5C97C1F9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F5F5C9E" w14:textId="6407A258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1708AA" w14:paraId="10A2A1B4" w14:textId="77777777" w:rsidTr="00540AE5">
        <w:trPr>
          <w:trHeight w:val="157"/>
        </w:trPr>
        <w:tc>
          <w:tcPr>
            <w:tcW w:w="817" w:type="dxa"/>
          </w:tcPr>
          <w:p w14:paraId="50CE55B8" w14:textId="4C2D42CC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</w:tcPr>
          <w:p w14:paraId="16BB50C2" w14:textId="77777777" w:rsidR="001708AA" w:rsidRPr="00A04BEA" w:rsidRDefault="001708AA" w:rsidP="00540AE5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4.6 </w:t>
            </w:r>
            <w:r w:rsidRPr="00BE5EF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Consultar y citar adecuadamente fuentes de información variadas para realizar un trabajo académico en soporte papel o digital sobre un tema del currículo de literatura, adoptando un punto de vista crítico y personal y utilizando las tecnologías de la información.</w:t>
            </w:r>
          </w:p>
        </w:tc>
        <w:tc>
          <w:tcPr>
            <w:tcW w:w="1040" w:type="dxa"/>
          </w:tcPr>
          <w:p w14:paraId="2B15DEF2" w14:textId="39C58302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</w:tcPr>
          <w:p w14:paraId="0116B3CC" w14:textId="6D875E3A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</w:tcPr>
          <w:p w14:paraId="5EFC5054" w14:textId="6DFBD875" w:rsidR="001708AA" w:rsidRDefault="001708AA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0277AFF0" w14:textId="44A536D8" w:rsidR="0023677F" w:rsidRDefault="0023677F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6752FB4B" w14:textId="5149E272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81079B" w14:textId="630D9721" w:rsidR="0023677F" w:rsidRDefault="0023677F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D3381A5" w14:textId="77777777" w:rsidR="0023677F" w:rsidRDefault="0023677F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3C6B115" w14:textId="2F016BB2" w:rsidR="006A1743" w:rsidRDefault="006A1743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48D6799" w14:textId="1FCC53EB" w:rsidR="00A83139" w:rsidRDefault="00A83139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CBC1118" w14:textId="55E8C4CC" w:rsidR="00A83139" w:rsidRDefault="00A83139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D2A258" w14:textId="606E9FB9" w:rsidR="00A83139" w:rsidRDefault="00A83139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F25ED1" w14:textId="032C2CE7" w:rsidR="001708AA" w:rsidRDefault="001708AA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0C35D81" w14:textId="77777777" w:rsidR="001708AA" w:rsidRDefault="001708AA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64C62B" w14:textId="5B1339E9" w:rsidR="00A83139" w:rsidRDefault="00A83139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FFC69C2" w14:textId="77777777" w:rsidR="00A83139" w:rsidRDefault="00A83139" w:rsidP="00A15E1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024F85B" w14:textId="77777777" w:rsidR="006A1743" w:rsidRDefault="006A174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7E0E5F" w14:textId="77777777" w:rsidR="0078741C" w:rsidRDefault="007874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23CAFB8" w14:textId="7D2E19E7" w:rsidR="00A15E1B" w:rsidRPr="00A4552B" w:rsidRDefault="00A15E1B" w:rsidP="00A4552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A4C0FB" w14:textId="69DA133E" w:rsidR="00A15E1B" w:rsidRDefault="00A15E1B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2127D5" w14:textId="09020F51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12507F" w14:textId="6CA6E935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194D99" w14:textId="3C01823D" w:rsidR="00407924" w:rsidRDefault="00407924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EE3C33" w14:textId="6E88226D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DAEBF" w14:textId="7745DF07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8A034E" w14:textId="1FADB99B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B622DB" w14:textId="74642A8F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C1AB95" w14:textId="3DE041E1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4C2AE7" w14:textId="0816DBC7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FA1E6F" w14:textId="696E6A8E" w:rsidR="0023677F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FAA885" w14:textId="77777777" w:rsidR="0023677F" w:rsidRPr="00BB6189" w:rsidRDefault="0023677F" w:rsidP="00BB618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8A67E4" w14:textId="77777777" w:rsidR="00407924" w:rsidRDefault="00407924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85722"/>
    <w:rsid w:val="000A73A2"/>
    <w:rsid w:val="000B26C7"/>
    <w:rsid w:val="00111CAF"/>
    <w:rsid w:val="001221AC"/>
    <w:rsid w:val="0013697D"/>
    <w:rsid w:val="00141CBD"/>
    <w:rsid w:val="001708AA"/>
    <w:rsid w:val="00175AAF"/>
    <w:rsid w:val="0019134E"/>
    <w:rsid w:val="0019160A"/>
    <w:rsid w:val="00195EAC"/>
    <w:rsid w:val="001975D9"/>
    <w:rsid w:val="001A4663"/>
    <w:rsid w:val="001A7639"/>
    <w:rsid w:val="00202B8D"/>
    <w:rsid w:val="00205DA9"/>
    <w:rsid w:val="00217DF3"/>
    <w:rsid w:val="00225A80"/>
    <w:rsid w:val="0023677F"/>
    <w:rsid w:val="002A766B"/>
    <w:rsid w:val="002B0E3D"/>
    <w:rsid w:val="002B6950"/>
    <w:rsid w:val="002B7C02"/>
    <w:rsid w:val="002C06EA"/>
    <w:rsid w:val="00302AA4"/>
    <w:rsid w:val="00310A68"/>
    <w:rsid w:val="003308E2"/>
    <w:rsid w:val="00337812"/>
    <w:rsid w:val="00355042"/>
    <w:rsid w:val="00355BF4"/>
    <w:rsid w:val="003652ED"/>
    <w:rsid w:val="003A400C"/>
    <w:rsid w:val="003D2E80"/>
    <w:rsid w:val="003D746B"/>
    <w:rsid w:val="003D7D07"/>
    <w:rsid w:val="003E4138"/>
    <w:rsid w:val="003F10A6"/>
    <w:rsid w:val="00403036"/>
    <w:rsid w:val="00407924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7750D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65F11"/>
    <w:rsid w:val="00676084"/>
    <w:rsid w:val="00687615"/>
    <w:rsid w:val="00697039"/>
    <w:rsid w:val="006A1743"/>
    <w:rsid w:val="006A3B3A"/>
    <w:rsid w:val="006A53EF"/>
    <w:rsid w:val="006D6C60"/>
    <w:rsid w:val="006E0199"/>
    <w:rsid w:val="006F62A9"/>
    <w:rsid w:val="0078741C"/>
    <w:rsid w:val="00796A61"/>
    <w:rsid w:val="007B7DED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A303B"/>
    <w:rsid w:val="008B04C5"/>
    <w:rsid w:val="008B0F02"/>
    <w:rsid w:val="008B6A40"/>
    <w:rsid w:val="008B72D2"/>
    <w:rsid w:val="008D2870"/>
    <w:rsid w:val="008E3914"/>
    <w:rsid w:val="00902541"/>
    <w:rsid w:val="00920136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15E1B"/>
    <w:rsid w:val="00A23FB2"/>
    <w:rsid w:val="00A31BD9"/>
    <w:rsid w:val="00A4552B"/>
    <w:rsid w:val="00A560F5"/>
    <w:rsid w:val="00A6143D"/>
    <w:rsid w:val="00A674C1"/>
    <w:rsid w:val="00A83139"/>
    <w:rsid w:val="00A93359"/>
    <w:rsid w:val="00A9496D"/>
    <w:rsid w:val="00AD43B7"/>
    <w:rsid w:val="00B0729D"/>
    <w:rsid w:val="00B10C3F"/>
    <w:rsid w:val="00B34344"/>
    <w:rsid w:val="00B350B6"/>
    <w:rsid w:val="00B64538"/>
    <w:rsid w:val="00B74983"/>
    <w:rsid w:val="00B94D89"/>
    <w:rsid w:val="00BA59CB"/>
    <w:rsid w:val="00BB6189"/>
    <w:rsid w:val="00BC4E79"/>
    <w:rsid w:val="00BE0E8D"/>
    <w:rsid w:val="00BE1765"/>
    <w:rsid w:val="00BF0D4A"/>
    <w:rsid w:val="00BF1912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1E25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2BCA"/>
    <w:rsid w:val="00D833E3"/>
    <w:rsid w:val="00DB1C1F"/>
    <w:rsid w:val="00DB6E1E"/>
    <w:rsid w:val="00DF39FA"/>
    <w:rsid w:val="00E2109D"/>
    <w:rsid w:val="00E409EF"/>
    <w:rsid w:val="00E43079"/>
    <w:rsid w:val="00E47383"/>
    <w:rsid w:val="00E63ECC"/>
    <w:rsid w:val="00E803CF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761AF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BF1912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BF1912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2068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2022-01-17T13:39:00Z</dcterms:created>
  <dcterms:modified xsi:type="dcterms:W3CDTF">2022-01-17T13:39:00Z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