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AB56C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AB56C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AB56C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AB56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2A4F8734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4802A05F" w14:textId="77777777" w:rsidR="00AB56C1" w:rsidRDefault="00AB56C1" w:rsidP="00AB56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AB56C1" w14:paraId="142495C5" w14:textId="77777777" w:rsidTr="002E3E18">
        <w:tc>
          <w:tcPr>
            <w:tcW w:w="710" w:type="dxa"/>
            <w:vMerge w:val="restart"/>
            <w:shd w:val="clear" w:color="auto" w:fill="FFFFCC"/>
            <w:textDirection w:val="btLr"/>
          </w:tcPr>
          <w:p w14:paraId="50BFA3F8" w14:textId="77777777" w:rsidR="00AB56C1" w:rsidRPr="00AB56C1" w:rsidRDefault="00AB56C1" w:rsidP="00AB56C1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AB56C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30249D7" w14:textId="77777777" w:rsidR="00AB56C1" w:rsidRPr="00AB56C1" w:rsidRDefault="00AB56C1" w:rsidP="00AB56C1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AB56C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69D7BAC2" w14:textId="6AF5463C" w:rsidR="00AB56C1" w:rsidRPr="008B4B63" w:rsidRDefault="00AB56C1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plicadas</w:t>
            </w:r>
          </w:p>
        </w:tc>
      </w:tr>
      <w:tr w:rsidR="00AB56C1" w14:paraId="40FE2FB6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5A92729E" w14:textId="77777777" w:rsidR="00AB56C1" w:rsidRDefault="00AB56C1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3F43FF40" w14:textId="77777777" w:rsidR="00AB56C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2EA40AA6" w14:textId="77777777" w:rsidR="00AB56C1" w:rsidRPr="004F31D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66395852" w14:textId="77777777" w:rsidR="00AB56C1" w:rsidRPr="004F31D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B56C1" w14:paraId="7EC10490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2791E7F" w14:textId="77777777" w:rsidR="00AB56C1" w:rsidRDefault="00AB56C1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2B93F5FC" w14:textId="77777777" w:rsidR="00AB56C1" w:rsidRDefault="00AB56C1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66508429" w14:textId="77777777" w:rsidR="00AB56C1" w:rsidRPr="004F31D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39EAFAE7" w14:textId="77777777" w:rsidR="00AB56C1" w:rsidRPr="004F31D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06A839E0" w14:textId="77777777" w:rsidR="00AB56C1" w:rsidRPr="004F31D1" w:rsidRDefault="00AB56C1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B56C1" w14:paraId="2526BC2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942427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DD8FF5F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8C9D17B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verbalmente, de forma razonada,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025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17619BA" w14:textId="77777777" w:rsidR="00AB56C1" w:rsidRPr="004F31D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9062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AC5B754" w14:textId="77777777" w:rsidR="00AB56C1" w:rsidRPr="004F31D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344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E170BA7" w14:textId="77777777" w:rsidR="00AB56C1" w:rsidRPr="004F31D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2A80330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17670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A0C8CF0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E87C78D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3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9FF496F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8145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1B0FFAA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7640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E4CFC8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2DB2DBC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7546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332CD5E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EFD549C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y analizar situaciones de cambio, para encontrar patrones, regularidades y leyes matemáticas, en contextos numéricos, geométricos, funcionales, estadísticos y probabilísticos, valorando su utilidad para hacer predicciones.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9516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7A3A6C1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561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C41424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405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E97B97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613B06B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4135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1A54691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C90FF24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573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198F971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2725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4A65D8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346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D5E2EED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2836DF8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610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07EC69F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A96978F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9537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E40FB9A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5804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E0114B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5126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A83AAA8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271DC79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9497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C28FDB3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B99B1D1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Desarrollar procesos de matematización en contextos de la realidad cotidiana (numéricos, geométricos, funcionales, estadísticos o probabilísticos) a partir de la identificación de problemas en situaciones problemáticas de la realidad.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798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2476715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350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84A6765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248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96D7491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53842C4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0686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C7E37A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1290489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57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D9FEEF0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40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B9E27A1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10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D633F6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DFAFAB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4332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0A2B1A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C8606B2" w14:textId="77777777" w:rsidR="00AB56C1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Desarrollar y cultivar las actitudes personales inherentes al quehacer matemático.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679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CBBA8E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02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64AFE9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69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615661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3E2841F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893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0702CD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A7449EE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021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A4520E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061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90C17E9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21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FFDFEE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3DD310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5204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977E2C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74470D1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4905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7A8F16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162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7427A80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912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C62582A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619EB8A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7AEB75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4BCE16C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055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D20AB05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529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94DE74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6593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CADC656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2E7A94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26428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11E5EE5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52B3F93" w14:textId="77777777" w:rsidR="00AB56C1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05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732AFB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887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E8BB3A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4894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077118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E9C869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3626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C54F436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2298E09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utilizar los distintos tipos de números y operaciones, junto con sus propiedades y aproximaciones, para resolver problemas relacionados con la vida diaria y otras materias del ámbito académico recogiendo, transformando e intercambiando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027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F3AE7F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7216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1E253A3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618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2AF6AAE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0EF63E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4028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5E3AED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6AB8189E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con destreza el lenguaje algebraico, sus operaciones y propiedades.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9460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395586A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680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36DAD6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0414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1A13809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4665CD3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3716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AD9267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7A61D0B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Representar y analizar situaciones y estructuras matemáticas utilizando ecuaciones de distintos tipos para resolver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708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AB4F919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160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BC52693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004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5659DD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5326F95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47460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A7DF3E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D0368C5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magnitudes efectuando medidas directas e indirectas a partir de situaciones reales, empleando los instrumentos, técnicas o fórmulas más adecuadas, y aplicando, asimismo, la unidad de medida más acorde con la situación descrita.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4666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6D724B5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1677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6A8171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956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98B617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0121916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3877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9380953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5CA67A8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aplicaciones informáticas de geometría dinámica, representando cuerpos geométricos y comprobando, mediante interacción con ella, propiedades geométricas.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4664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0F75BD8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1853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C8B2FB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8162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2B1FC1D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36948DE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41451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FD4882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777CEDA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relaciones cuantitativas en una situación, determinar el tipo de función que puede representarlas, y aproximar e interpretar la tasa de variación media a partir de una gráfica, de datos numéricos o mediante el estudio de los coeficientes de la expresión algebraica.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3463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A4738B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2679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957B52C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9979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4CE3A04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7AEA4E5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8419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C14F10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A702530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información proporcionada a partir de tablas y gráficas que representen relaciones funcionales asociadas a situaciones reales, obteniendo información sobre su comportamiento, evolución y posibles resultados finales.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02771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B4F7562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317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2570D5D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4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0A87DAE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01355AC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8587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9CBEFB8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FB81B6A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vocabulario adecuado para la descripción de situaciones relacionadas con el azar y la estadística, analizando e interpretando informaciones que aparecen en los medios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717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500ACD8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94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5F38D59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273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B824F9E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54848D5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2574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6E78FC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C83B431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e interpretar tablas y gráficos estadísticos, así como los parámetros estadísticos más usuales, en distribuciones unidimensionales, utilizando los medios más adecuados (lápiz y papel, calculadora, hoja de cálculo), valorando cualitativamente la representatividad de las muestras utilizadas.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688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3A47439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12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70B7FED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877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F37A36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56C1" w14:paraId="727289B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31127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C303F03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1EE5D8F" w14:textId="77777777" w:rsidR="00AB56C1" w:rsidRPr="00A04BEA" w:rsidRDefault="00AB56C1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probabilidades simples y compuestas para resolver problemas de la vida cotidiana, utilizando la regla de Laplace en combinación con técnicas de recuento como los diagramas de árbol y las tablas de contingencia.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2536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0882060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441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14ECC27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19678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6FAE6BB" w14:textId="77777777" w:rsidR="00AB56C1" w:rsidRDefault="00AB56C1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ECFA3C0" w14:textId="3EC9D517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0B31D" w14:textId="15E43E9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3207E" w14:textId="5A426D9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348BE" w14:textId="7EBA89C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444838" w14:textId="37937DB6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4A8224" w14:textId="356F5C72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3A5231" w14:textId="346FCDE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3C2324" w14:textId="5E1CE35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A2A1E" w14:textId="593E8C80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A0EEE7" w14:textId="6BF9FD0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FE4FE0" w14:textId="6E2BF580" w:rsidR="00C82473" w:rsidRDefault="00C82473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76193A" w14:textId="78B284EF" w:rsidR="008E558D" w:rsidRDefault="008E558D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A2ADDF" w14:textId="77777777" w:rsidR="008E558D" w:rsidRPr="008E558D" w:rsidRDefault="008E558D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0D211C" w14:textId="77BBE5CB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6B868B" w14:textId="7E156E9D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418170" w14:textId="470F57A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2F484" w14:textId="308B4B0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CA855D" w14:textId="766B2C9B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9B1ED6" w14:textId="41FABA34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C63B26" w14:textId="31D80DF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9CFC3F" w14:textId="4985E137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1DDD23" w14:textId="04B95F9C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AB56C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B56C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AB56C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E2704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8E558D"/>
    <w:rsid w:val="00902541"/>
    <w:rsid w:val="00975021"/>
    <w:rsid w:val="0099430F"/>
    <w:rsid w:val="009B4485"/>
    <w:rsid w:val="009C5FE0"/>
    <w:rsid w:val="009F740A"/>
    <w:rsid w:val="00A11E57"/>
    <w:rsid w:val="00A1245B"/>
    <w:rsid w:val="00A23FB2"/>
    <w:rsid w:val="00A36B39"/>
    <w:rsid w:val="00A674C1"/>
    <w:rsid w:val="00A93359"/>
    <w:rsid w:val="00A9496D"/>
    <w:rsid w:val="00AA2FC9"/>
    <w:rsid w:val="00AB56C1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074F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D01BB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1945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2022-01-17T15:17:00Z</dcterms:created>
  <dcterms:modified xsi:type="dcterms:W3CDTF">2022-01-17T15:17:00Z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