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7"/>
        <w:gridCol w:w="6442"/>
        <w:gridCol w:w="946"/>
        <w:gridCol w:w="946"/>
        <w:gridCol w:w="946"/>
      </w:tblGrid>
      <w:tr w:rsidR="008A303B" w14:paraId="57D0A01A" w14:textId="77777777" w:rsidTr="00540AE5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textDirection w:val="btLr"/>
            <w:hideMark/>
          </w:tcPr>
          <w:p w14:paraId="3CB25356" w14:textId="77777777" w:rsidR="008A303B" w:rsidRDefault="008A303B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bookmarkStart w:id="1" w:name="_Hlk90840046"/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2033CFB4" w14:textId="77777777" w:rsidR="008A303B" w:rsidRDefault="008A303B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9BFB"/>
            <w:hideMark/>
          </w:tcPr>
          <w:p w14:paraId="7EB3EE79" w14:textId="77777777" w:rsidR="008A303B" w:rsidRDefault="008A303B" w:rsidP="00540A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Música</w:t>
            </w:r>
          </w:p>
        </w:tc>
      </w:tr>
      <w:tr w:rsidR="008A303B" w14:paraId="725E847C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AE0EE" w14:textId="77777777" w:rsidR="008A303B" w:rsidRDefault="008A303B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45B40259" w14:textId="77777777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25CADBC9" w14:textId="77777777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8A303B" w14:paraId="6EB81D25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D7A6A" w14:textId="77777777" w:rsidR="008A303B" w:rsidRDefault="008A303B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E079B" w14:textId="77777777" w:rsidR="008A303B" w:rsidRDefault="008A303B" w:rsidP="00540A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221689A5" w14:textId="77777777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55AB4B98" w14:textId="77777777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277FD917" w14:textId="77777777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A303B" w14:paraId="37605DCA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284313D2" w14:textId="4CDDD527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305C310A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 Ensayar e interpretar, en pequeño grupo, una pieza vocal o instrumental o una </w:t>
            </w:r>
            <w:proofErr w:type="gramStart"/>
            <w:r>
              <w:rPr>
                <w:color w:val="000000"/>
                <w:sz w:val="20"/>
                <w:szCs w:val="20"/>
              </w:rPr>
              <w:t>coreografía aprendidas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de memoria a través de la audición u observación de grabaciones de audio y vídeo o mediante la lectura de partituras y otros recursos gráficos.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5BD206A0" w14:textId="1DD6D95A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23551898" w14:textId="47890A42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129D4B59" w14:textId="7FBD21EF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35A25F94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06FADAAA" w14:textId="663167B6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0A35BC9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 Participar activamente en algunas de las tareas necesarias para la celebración de actividades musicales en el centro: planificación, ensayo, interpretación, difusión, etc.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7605186A" w14:textId="30226E39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3C869803" w14:textId="0D41F9DE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12828E86" w14:textId="74392BB9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4286BCD4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313993BF" w14:textId="38240D0A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8E5DE35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1.3 Componer una pieza musical utilizando diferentes técnicas y recursos.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758A463B" w14:textId="4DE1B719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54B5415D" w14:textId="6EFE82C4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48997768" w14:textId="54623139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42E84762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4606E802" w14:textId="4D36A1F1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1FF6A26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 Analizar los procesos básicos de creación, edición y difusión musical considerando la intervención de distintos profesionales.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0E97E9FB" w14:textId="0A1D9866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74F8022B" w14:textId="5F4349A7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69783077" w14:textId="4DA19496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73B28419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640741A2" w14:textId="6071D086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56DC530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 Analizar y describir las principales características de diferentes piezas musicales apoyándose en la audición y en el uso de documentos como partituras, textos o musicogramas.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5F32740A" w14:textId="1061BE7C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2D9A86EA" w14:textId="44D1C8CD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1C368C56" w14:textId="14D75D62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471D8EC9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2282B084" w14:textId="0CFA40E2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ABA6E21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2.2 Exponer de forma crítica la </w:t>
            </w:r>
            <w:proofErr w:type="gramStart"/>
            <w:r>
              <w:rPr>
                <w:color w:val="000000"/>
                <w:sz w:val="20"/>
                <w:szCs w:val="20"/>
              </w:rPr>
              <w:t>opinión personal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respecto a distintas músicas y eventos musicales, argumentándola en relación con la información obtenida en distintas fuentes: libros, publicidad, programas de conciertos, críticas, etc.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2D1FA7FB" w14:textId="2B32438F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327C004E" w14:textId="6EB5607F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5A248C0C" w14:textId="6C54AED1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259B492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53FB9A79" w14:textId="380C5588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7661EB8C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2.3 Utilizar la terminología adecuada en el análisis de obras y situaciones musicales.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259640AA" w14:textId="65E84311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103B7554" w14:textId="3DBE634A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5410DA80" w14:textId="68905994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292EDD1B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515313AC" w14:textId="3440C190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7B267C88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2.4 Reconocer auditivamente, clasificar, situar en el tiempo y en el espacio y determinar la época o cultura y estilo de las distintas obras musicales escuchadas previamente en el aula, mostrando apertura y respeto por las nuevas propuestas musicales e interesándose por ampliar sus preferencias.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0E845F73" w14:textId="0DC10247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074E83F1" w14:textId="118344EE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6A285AC3" w14:textId="32849465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44044F97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05E52EBA" w14:textId="5B408EB6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443E47D9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2.5 Distinguir las diversas funciones que cumple la música en nuestra sociedad, atendiendo a diversas variables: intención de uso, estructura formal, medio de difusión utilizado.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2457251A" w14:textId="2FF87706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3E37250C" w14:textId="523091BE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64950597" w14:textId="5405DC5B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7CBC64DC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746E369C" w14:textId="2CCA65E1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4331E7F2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2.6 Explicar algunas de las funciones que cumple la música en la vida de las personas y en la sociedad.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6C9C10B1" w14:textId="1AA1F15C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3A395814" w14:textId="00EBD7B4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44F4C1D2" w14:textId="6979030C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252FB4A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62764860" w14:textId="64F91E2C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EC37FD6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3.1 Apreciar la importancia patrimonial de la música española y comprender el valor de conservarla y transmitirla.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5D0C2356" w14:textId="78B9339B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35B477FA" w14:textId="4D199A7C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676B9493" w14:textId="62226FA3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2C31FEE7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3233328E" w14:textId="3DFE0826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71274607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3.2 Conocer la existencia de otras manifestaciones musicales y considerarlas como fuente de enriquecimiento cultural.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0AB66F96" w14:textId="5D94284B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13E3767B" w14:textId="28EC3AFF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18450DE0" w14:textId="6BC0E3DC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705A74B2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150CA40F" w14:textId="29EE3338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20FE9982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Relacionar la música con otras manifestaciones artísticas.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6253E3B2" w14:textId="2C2FE834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47530AD7" w14:textId="2958E9AE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57D3B884" w14:textId="3C7C6A81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0DD3814F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593BBB36" w14:textId="6F57627E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389EBD8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3.4 Conocer los principales grupos y tendencias de la música popular actual.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3D29A685" w14:textId="3A07F7D9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01E6091F" w14:textId="3B519513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70F8A4B4" w14:textId="5F648771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11D67F1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06147E1B" w14:textId="6BACEB58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5B369372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4.1 Valorar el papel de las tecnologías en la formación musical.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57C35ABF" w14:textId="025178FA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7C7D4586" w14:textId="6BCC7F50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6CE11459" w14:textId="14BAC68F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0D3FFA14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6CD73AD9" w14:textId="7F9BD3E1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7F98355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4.2 Aplicar las diferentes técnicas de grabación, analógica y digital, para registrar las creaciones propias, las interpretaciones realizadas en el contexto del aula y otros mensajes musicales.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5A3007F4" w14:textId="59760D2F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7FADFEB1" w14:textId="5678CCE9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5110D173" w14:textId="396995C0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4A98EBD9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6A6987D0" w14:textId="51519E3E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D8C1964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4.3 Sonorizar una secuencia de imágenes fijas o en movimiento utilizando diferentes recursos informáticos.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32B70192" w14:textId="5D2B16F9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31C41BC7" w14:textId="77A427EB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4B6A5DAF" w14:textId="7246F8DD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2D9B656B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679CC589" w14:textId="5CFD9FA5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4531395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4.4 Caracterizar la función de la música en los distintos medios de comunicación: radio, televisión, cine y sus aplicaciones en la publicidad, videojuegos y otras aplicaciones tecnológicas.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0222E372" w14:textId="23E0302E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0F7C3541" w14:textId="5069AB46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2B13B1DE" w14:textId="7596C525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8A303B" w14:paraId="69B64AF0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3D8E968F" w14:textId="1964D404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232B9E0" w14:textId="77777777" w:rsidR="008A303B" w:rsidRDefault="008A303B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4.5 Conocer las posibilidades de las tecnologías aplicadas a la música, utilizándolas con autonomía.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0F119C9F" w14:textId="489A6112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31B235DC" w14:textId="1240E0B7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6FE"/>
            <w:hideMark/>
          </w:tcPr>
          <w:p w14:paraId="1CC9184F" w14:textId="5E62DE9B" w:rsidR="008A303B" w:rsidRDefault="008A303B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☒</w:t>
            </w:r>
          </w:p>
        </w:tc>
        <w:bookmarkEnd w:id="1"/>
      </w:tr>
    </w:tbl>
    <w:p w14:paraId="6049A96F" w14:textId="77777777" w:rsidR="00B10C3F" w:rsidRDefault="00B10C3F" w:rsidP="00B10C3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5629B" w14:textId="09E120C6" w:rsidR="00BF1912" w:rsidRDefault="00BF1912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B30135" w14:textId="77777777" w:rsidR="008A303B" w:rsidRDefault="008A303B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D22809B" w14:textId="77777777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1CA441E" w14:textId="196A9447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8C72E9A" w14:textId="7C53965E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BC9ED8" w14:textId="38268056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16421A" w14:textId="48F2B7A3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7BBA0A" w14:textId="7F9CD298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47FD91" w14:textId="6AD77053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FD1962" w14:textId="39C3C0E9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5CC6B3C" w14:textId="2E3AA64E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0AB915" w14:textId="056B1DB2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5ED894" w14:textId="46A79855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8BC461" w14:textId="5AF98C5C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8A9E6F" w14:textId="0AECC937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F001FF" w14:textId="77777777" w:rsidR="003D2E80" w:rsidRPr="002A766B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DACE1" w14:textId="77777777" w:rsidR="00E47383" w:rsidRDefault="00E4738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5028DD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B6A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5028D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 w:rsidR="008B6A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B6A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160A"/>
    <w:rsid w:val="001975D9"/>
    <w:rsid w:val="001A4663"/>
    <w:rsid w:val="001A7639"/>
    <w:rsid w:val="00202B8D"/>
    <w:rsid w:val="00205DA9"/>
    <w:rsid w:val="00217DF3"/>
    <w:rsid w:val="00225A80"/>
    <w:rsid w:val="002A766B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652ED"/>
    <w:rsid w:val="003A400C"/>
    <w:rsid w:val="003D2E80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A303B"/>
    <w:rsid w:val="008B04C5"/>
    <w:rsid w:val="008B0F02"/>
    <w:rsid w:val="008B6A40"/>
    <w:rsid w:val="008B72D2"/>
    <w:rsid w:val="008D2870"/>
    <w:rsid w:val="008E3914"/>
    <w:rsid w:val="00902541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10C3F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BF1912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1E25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33E3"/>
    <w:rsid w:val="00DB1C1F"/>
    <w:rsid w:val="00DB6E1E"/>
    <w:rsid w:val="00DF39FA"/>
    <w:rsid w:val="00E2109D"/>
    <w:rsid w:val="00E43079"/>
    <w:rsid w:val="00E47383"/>
    <w:rsid w:val="00E63ECC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F1912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BF1912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1668</Words>
  <Characters>9174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2022-01-17T12:06:00Z</dcterms:created>
  <dcterms:modified xsi:type="dcterms:W3CDTF">2022-01-17T12:06:00Z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