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D7114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376A2849" w14:textId="77777777" w:rsidR="00BE3A11" w:rsidRDefault="00BE3A11" w:rsidP="00BE3A1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BE3A1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D71142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BC94E49" w14:textId="77777777" w:rsidR="00BE3A11" w:rsidRDefault="00BE3A11" w:rsidP="00BE3A1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BE3A1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D71142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165CCCA" w14:textId="2144CCB5" w:rsidR="00BE3A11" w:rsidRDefault="00BE3A11" w:rsidP="00BE3A1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Materia/s: </w:t>
            </w:r>
          </w:p>
          <w:p w14:paraId="70745A2C" w14:textId="596E37B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B43D7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B43D7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B43D7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B43D7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B43D7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B43D7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B43D7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B43D7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B43D7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B43D7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B43D7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B43D7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B43D7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B43D7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B43D7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B43D7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B43D7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B43D7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B43D7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B43D7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B43D76" w14:paraId="58BF6966" w14:textId="77777777" w:rsidTr="00B43D7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2A400CC" w14:textId="77777777" w:rsidR="00B43D76" w:rsidRDefault="00B43D76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D7114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D7114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D71142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D71142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B43D7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B43D76" w:rsidRPr="007C1584" w14:paraId="26FD6E1A" w14:textId="77777777" w:rsidTr="00B43D76">
        <w:tc>
          <w:tcPr>
            <w:tcW w:w="915" w:type="dxa"/>
            <w:shd w:val="clear" w:color="auto" w:fill="D6E3BC" w:themeFill="accent3" w:themeFillTint="66"/>
          </w:tcPr>
          <w:p w14:paraId="0E7435E5" w14:textId="77777777" w:rsidR="00B43D76" w:rsidRDefault="00B43D7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1B4451A9" w14:textId="77777777" w:rsidR="00B43D76" w:rsidRDefault="00B43D7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D71142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7D77CF8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13D2C" w14:paraId="335AE739" w14:textId="77777777" w:rsidTr="0000006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6D80DC3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038DE2BC" w14:textId="77777777" w:rsidR="00713D2C" w:rsidRDefault="00713D2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7540005D" w14:textId="23001064" w:rsidR="00713D2C" w:rsidRDefault="00D7114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Anatomía aplicada</w:t>
            </w:r>
            <w:r w:rsidR="00713D2C" w:rsidRPr="00713D2C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 xml:space="preserve"> </w:t>
            </w:r>
            <w:r w:rsidR="00B43D76">
              <w:rPr>
                <w:rFonts w:ascii="Century Gothic" w:hAnsi="Century Gothic" w:cs="Century Gothic"/>
                <w:b/>
                <w:bCs/>
                <w:color w:val="000000"/>
                <w:shd w:val="clear" w:color="auto" w:fill="76923C" w:themeFill="accent3" w:themeFillShade="BF"/>
              </w:rPr>
              <w:t>– 1º BACHILLERATO</w:t>
            </w:r>
          </w:p>
        </w:tc>
      </w:tr>
      <w:tr w:rsidR="00713D2C" w14:paraId="5957397B" w14:textId="77777777" w:rsidTr="0000006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41653DDD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4031E0D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6A4BF99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13D2C" w14:paraId="33A5C86C" w14:textId="77777777" w:rsidTr="0000006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024508EA" w14:textId="77777777" w:rsidR="00713D2C" w:rsidRDefault="00713D2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14:paraId="2D73BBB2" w14:textId="77777777" w:rsidR="00713D2C" w:rsidRDefault="00713D2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F46878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A58950A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35A8B7B" w14:textId="77777777" w:rsidR="00713D2C" w:rsidRDefault="00713D2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63F13" w14:paraId="104A2048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89218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06AFCC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6D9319C5" w14:textId="7114BF2C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Interpretar el funcionamiento del cuerpo humano como unidad anatómica y funcional, reconociendo los distintos niveles de integración y participación de los sistemas corporales.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0315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F5093BA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96627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401579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481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8480B2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793DAFF9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80422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C5280D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549E2F8C" w14:textId="1368C6D6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Comprender y relacionar los distintos elementos anatómicos que conforman los sistemas corporales.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99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92E9DF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52592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22EBF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8234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C29E3F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5C42E8DD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0203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E94E289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40C37E02" w14:textId="720CE1AD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Analizar y comprender los mecanismos básicos de funcionamiento de los aparatos y sistemas corporales, así como su asociación con otros en torno a sus funciones básicas aplicadas.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12979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5DD35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8210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FC402DD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1652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DAE8C22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129774ED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6126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DEC518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DFFBF4B" w14:textId="61D0BFE9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Manejar destrezas tales como el uso del microscopio y las técnicas de disección para una mejor comprensión de la anatomía humana.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86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75A7CA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48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6C2B45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8477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C4B66F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466C2995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5033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76D6F34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1C500631" w14:textId="7CBB3071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2.1. Aplicar los métodos de las ciencias empíricas para la recopilación rigurosa de datos de la realidad observada, así como aquellos conducentes a la organización e interpretación de </w:t>
            </w:r>
            <w:proofErr w:type="gramStart"/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los mismos</w:t>
            </w:r>
            <w:proofErr w:type="gramEnd"/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2096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0A59A5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963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91DF299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616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CF0A16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219AEB9D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93371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41212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6BB60751" w14:textId="3F6691CB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Manejar con precisión metodológica la terminología especifica de las ciencias utilizadas para la descripción de los sistemas corporales y las funciones básicas que realizan.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405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14392E8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5355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8679816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55520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9425A9D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53376F0E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40588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DB0D0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7285000A" w14:textId="16DDD6C4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Buscar, seleccionar y ordenar de forma sistemática información útil sobre el conocimiento de la anatomía y fisiología humana, identificando fuentes fiables, y realizando un análisis crítico y aplicado a situaciones específicas.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0609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5F6FB9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547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F4E0238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7191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EB7FB7A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69CFC2E0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386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AC4FF8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D849571" w14:textId="59F85CD3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Contrastar y justificar la información relacionada con los problemas habitualmente planteados que implican el conocimiento del funcionamiento del cuerpo humano, identificando creencias infundadas, bulos, falacias interesadas o simplemente, razonamientos no fundamentados.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24042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265DA4F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8532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874BC67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61516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16C7BA1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15F6C61F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45237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40116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175A908C" w14:textId="519B4071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Mantener una actitud crítica y activa frente a informaciones contrarias a la salud individual y colectiva, y producir información favorable a los hábitos adecuados para la consecución de un estilo de vida saludable.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0825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867FF6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75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8BD391B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63722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4486DE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521FC353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96516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1B541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2E753B50" w14:textId="602ADB3E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Planificar y poner en práctica proyectos activos, de impacto en su entorno social, imbricados en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cuidado de la salud y el fomento de estilos de vida activos.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21809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27140CE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09616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D0096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40206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104D9AF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57B94E24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46001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7951C3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1E678A39" w14:textId="6F14FB49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Conocer y aplicar principios básicos de ergonomía e higiene postural en las actividades de la vida cotidiana.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31346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2E814E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0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234395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1316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E4987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64A33DC1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46725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AF79729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076F092B" w14:textId="5EF13194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4.3. Adoptar medidas de seguridad e higiene postural en las actividades colectivas e individuales que organiza o en las que se participa.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6453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BF611B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23169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FD2246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5193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18ACA1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2E41681E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51777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58507D4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B8A4461" w14:textId="68E8EE76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Analizar y comprender los fundamentos de sus acciones motrices, tanto de la vida cotidiana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como de prácticas deportivas o expresivas.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2337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26E1A73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5444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4F9861F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2241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9B0CA8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63F13" w14:paraId="0A126AD7" w14:textId="77777777" w:rsidTr="00463F13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2777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E440DA2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hideMark/>
          </w:tcPr>
          <w:p w14:paraId="33CBC550" w14:textId="64273015" w:rsidR="00463F13" w:rsidRDefault="00D71142" w:rsidP="00463F13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5.2. Adaptar o modificar, si fuera necesario, sus actividades </w:t>
            </w:r>
            <w:r w:rsidRPr="00D71142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>cotidianas, en especial las motoras, a sus condiciones anatómicas y fisiológicas, convirtiéndolas en eficientes y fuentes de bienestar.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0228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D5027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903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D8A396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5821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3088CE7" w14:textId="77777777" w:rsidR="00463F13" w:rsidRDefault="00463F13" w:rsidP="00463F13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2D95C4A" w14:textId="77777777" w:rsidR="00756427" w:rsidRDefault="00756427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6053A4F" w14:textId="1401F66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144B37AE" w14:textId="77777777" w:rsidR="00000068" w:rsidRDefault="00000068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3D95097" w14:textId="77777777" w:rsidR="00000068" w:rsidRPr="0060453C" w:rsidRDefault="0000006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55EE333" w14:textId="20EA1AAD" w:rsidR="00000068" w:rsidRDefault="004C1975" w:rsidP="00D71142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500E3098" w14:textId="77777777" w:rsidR="00D71142" w:rsidRDefault="00D71142" w:rsidP="00D71142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E82525C" w:rsidR="004C1975" w:rsidRDefault="004C1975" w:rsidP="00D71142">
      <w:pPr>
        <w:spacing w:line="360" w:lineRule="auto"/>
        <w:ind w:left="3600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D71142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71142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D71142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D71142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D71142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D71142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5636444">
    <w:abstractNumId w:val="0"/>
  </w:num>
  <w:num w:numId="2" w16cid:durableId="1937518811">
    <w:abstractNumId w:val="8"/>
  </w:num>
  <w:num w:numId="3" w16cid:durableId="1798446879">
    <w:abstractNumId w:val="4"/>
  </w:num>
  <w:num w:numId="4" w16cid:durableId="1127313119">
    <w:abstractNumId w:val="3"/>
  </w:num>
  <w:num w:numId="5" w16cid:durableId="1598564073">
    <w:abstractNumId w:val="5"/>
  </w:num>
  <w:num w:numId="6" w16cid:durableId="1569606786">
    <w:abstractNumId w:val="7"/>
  </w:num>
  <w:num w:numId="7" w16cid:durableId="942687378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00068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A400C"/>
    <w:rsid w:val="003E4138"/>
    <w:rsid w:val="003F10A6"/>
    <w:rsid w:val="00403036"/>
    <w:rsid w:val="00412D86"/>
    <w:rsid w:val="00414C1D"/>
    <w:rsid w:val="00450522"/>
    <w:rsid w:val="00463F13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44AF9"/>
    <w:rsid w:val="00756427"/>
    <w:rsid w:val="007F26E4"/>
    <w:rsid w:val="00850C45"/>
    <w:rsid w:val="008B4B63"/>
    <w:rsid w:val="008B72D2"/>
    <w:rsid w:val="008E2385"/>
    <w:rsid w:val="00975021"/>
    <w:rsid w:val="0099430F"/>
    <w:rsid w:val="009C5FE0"/>
    <w:rsid w:val="00A9496D"/>
    <w:rsid w:val="00AD018C"/>
    <w:rsid w:val="00B43D76"/>
    <w:rsid w:val="00B64538"/>
    <w:rsid w:val="00BC4E79"/>
    <w:rsid w:val="00BE0E8D"/>
    <w:rsid w:val="00BE1765"/>
    <w:rsid w:val="00BE3A11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71142"/>
    <w:rsid w:val="00DB1C1F"/>
    <w:rsid w:val="00DF39FA"/>
    <w:rsid w:val="00E02126"/>
    <w:rsid w:val="00E73365"/>
    <w:rsid w:val="00ED43C6"/>
    <w:rsid w:val="00EF712B"/>
    <w:rsid w:val="00F011DD"/>
    <w:rsid w:val="00F10E24"/>
    <w:rsid w:val="00F47073"/>
    <w:rsid w:val="00F91D91"/>
    <w:rsid w:val="00FB150F"/>
    <w:rsid w:val="00FC375A"/>
    <w:rsid w:val="00FE720D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C81847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C81847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031719"/>
    <w:rsid w:val="00195C29"/>
    <w:rsid w:val="00903B03"/>
    <w:rsid w:val="00BD64B2"/>
    <w:rsid w:val="00C8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1719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2022-11-12T16:25:00Z</dcterms:created>
  <dcterms:modified xsi:type="dcterms:W3CDTF">2022-11-12T16:25:00Z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