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EBCB00" w14:textId="77777777" w:rsidR="0074332D" w:rsidRDefault="0074332D" w:rsidP="0074332D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  <w:sectPr w:rsidR="0074332D" w:rsidSect="0074332D">
          <w:headerReference w:type="even" r:id="rId8"/>
          <w:headerReference w:type="default" r:id="rId9"/>
          <w:footerReference w:type="default" r:id="rId10"/>
          <w:headerReference w:type="first" r:id="rId11"/>
          <w:type w:val="continuous"/>
          <w:pgSz w:w="11910" w:h="16840"/>
          <w:pgMar w:top="24" w:right="853" w:bottom="280" w:left="1276" w:header="426" w:footer="30" w:gutter="0"/>
          <w:cols w:space="720"/>
          <w:titlePg/>
          <w:docGrid w:linePitch="299"/>
        </w:sectPr>
      </w:pPr>
      <w:bookmarkStart w:id="0" w:name="_Hlk42675213"/>
    </w:p>
    <w:p w14:paraId="2BC6F4D8" w14:textId="77777777" w:rsidR="004C1975" w:rsidRDefault="004C1975" w:rsidP="004C1975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  <w:r>
        <w:rPr>
          <w:rFonts w:ascii="Century Gothic" w:hAnsi="Century Gothic" w:cs="Century Gothic"/>
          <w:color w:val="000000"/>
          <w:lang w:val="es-ES"/>
        </w:rPr>
        <w:t xml:space="preserve">        </w:t>
      </w:r>
    </w:p>
    <w:tbl>
      <w:tblPr>
        <w:tblStyle w:val="Tablaconcuadrcula"/>
        <w:tblpPr w:leftFromText="141" w:rightFromText="141" w:vertAnchor="page" w:horzAnchor="margin" w:tblpY="1921"/>
        <w:tblW w:w="0" w:type="auto"/>
        <w:tblLook w:val="04A0" w:firstRow="1" w:lastRow="0" w:firstColumn="1" w:lastColumn="0" w:noHBand="0" w:noVBand="1"/>
      </w:tblPr>
      <w:tblGrid>
        <w:gridCol w:w="2315"/>
        <w:gridCol w:w="2466"/>
        <w:gridCol w:w="1040"/>
        <w:gridCol w:w="1812"/>
        <w:gridCol w:w="1938"/>
      </w:tblGrid>
      <w:tr w:rsidR="004C1975" w:rsidRPr="007C1584" w14:paraId="7AFC593A" w14:textId="77777777" w:rsidTr="004C1975">
        <w:tc>
          <w:tcPr>
            <w:tcW w:w="9571" w:type="dxa"/>
            <w:gridSpan w:val="5"/>
            <w:shd w:val="clear" w:color="auto" w:fill="DDD9C3" w:themeFill="background2" w:themeFillShade="E6"/>
          </w:tcPr>
          <w:p w14:paraId="0AABC6F5" w14:textId="77777777" w:rsidR="004C1975" w:rsidRPr="00CD6F33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CD6F33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DATOS DEL CENTRO Y DEL ALUMNO</w:t>
            </w:r>
          </w:p>
        </w:tc>
      </w:tr>
      <w:tr w:rsidR="004C1975" w:rsidRPr="007C1584" w14:paraId="34973008" w14:textId="77777777" w:rsidTr="004C1975">
        <w:tc>
          <w:tcPr>
            <w:tcW w:w="2315" w:type="dxa"/>
            <w:shd w:val="clear" w:color="auto" w:fill="EEECE1" w:themeFill="background2"/>
          </w:tcPr>
          <w:p w14:paraId="3DF7F710" w14:textId="77777777" w:rsidR="004C1975" w:rsidRPr="00CD6F33" w:rsidRDefault="004C1975" w:rsidP="009F7592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CD6F33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NOMBRE Y APELLIDOS DEL ALUMNO</w:t>
            </w:r>
          </w:p>
        </w:tc>
        <w:tc>
          <w:tcPr>
            <w:tcW w:w="7256" w:type="dxa"/>
            <w:gridSpan w:val="4"/>
            <w:shd w:val="clear" w:color="auto" w:fill="EEECE1" w:themeFill="background2"/>
          </w:tcPr>
          <w:p w14:paraId="6CCDF75A" w14:textId="77777777" w:rsidR="004C1975" w:rsidRPr="00CD6F33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C1975" w14:paraId="5A0BDA7F" w14:textId="77777777" w:rsidTr="004C1975">
        <w:tc>
          <w:tcPr>
            <w:tcW w:w="2315" w:type="dxa"/>
            <w:shd w:val="clear" w:color="auto" w:fill="EEECE1" w:themeFill="background2"/>
          </w:tcPr>
          <w:p w14:paraId="271A71F5" w14:textId="77777777" w:rsidR="004C1975" w:rsidRPr="00CD6F33" w:rsidRDefault="004C1975" w:rsidP="009F7592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CD6F33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NIVEL EN EL QUE ESTÁ MATRICULADO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278953520"/>
            <w:placeholder>
              <w:docPart w:val="57227B095D4D44CFA45108B9ECB4D62A"/>
            </w:placeholder>
            <w:showingPlcHdr/>
            <w:comboBox>
              <w:listItem w:value="Elija un elemento."/>
              <w:listItem w:displayText="1º ESO" w:value="1º ESO"/>
              <w:listItem w:displayText="2º ESO" w:value=""/>
              <w:listItem w:displayText="3º ESO" w:value="3º ESO"/>
              <w:listItem w:displayText="4º ESO" w:value="4º ESO"/>
              <w:listItem w:displayText="1º BACH" w:value="1º BACH"/>
              <w:listItem w:displayText="2º BACH" w:value="2º BACH"/>
            </w:comboBox>
          </w:sdtPr>
          <w:sdtEndPr/>
          <w:sdtContent>
            <w:tc>
              <w:tcPr>
                <w:tcW w:w="3506" w:type="dxa"/>
                <w:gridSpan w:val="2"/>
                <w:shd w:val="clear" w:color="auto" w:fill="EEECE1" w:themeFill="background2"/>
              </w:tcPr>
              <w:p w14:paraId="3C928FAF" w14:textId="77777777" w:rsidR="004C1975" w:rsidRPr="00CD6F33" w:rsidRDefault="004C1975" w:rsidP="009F7592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 w:rsidRPr="00071985">
                  <w:rPr>
                    <w:rStyle w:val="Textodelmarcadordeposicin"/>
                    <w:rFonts w:eastAsiaTheme="minorHAnsi"/>
                  </w:rPr>
                  <w:t>Elija un elemento.</w:t>
                </w:r>
              </w:p>
            </w:tc>
          </w:sdtContent>
        </w:sdt>
        <w:tc>
          <w:tcPr>
            <w:tcW w:w="1812" w:type="dxa"/>
            <w:shd w:val="clear" w:color="auto" w:fill="EEECE1" w:themeFill="background2"/>
          </w:tcPr>
          <w:p w14:paraId="5D9EF195" w14:textId="77777777" w:rsidR="004C1975" w:rsidRPr="00CD6F33" w:rsidRDefault="004C1975" w:rsidP="009F7592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CURSO ACADÉMICO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117560277"/>
            <w:placeholder>
              <w:docPart w:val="57227B095D4D44CFA45108B9ECB4D62A"/>
            </w:placeholder>
            <w:showingPlcHdr/>
            <w:dropDownList>
              <w:listItem w:value="Elija un elemento."/>
              <w:listItem w:displayText="2021-2022" w:value="2021-2022"/>
              <w:listItem w:displayText="2022-2023" w:value="2022-2023"/>
              <w:listItem w:displayText="2023-2024" w:value="2023-2024"/>
              <w:listItem w:displayText="2024-2025" w:value="2024-2025"/>
            </w:dropDownList>
          </w:sdtPr>
          <w:sdtEndPr/>
          <w:sdtContent>
            <w:tc>
              <w:tcPr>
                <w:tcW w:w="1938" w:type="dxa"/>
                <w:shd w:val="clear" w:color="auto" w:fill="EEECE1" w:themeFill="background2"/>
              </w:tcPr>
              <w:p w14:paraId="35A6C622" w14:textId="77777777" w:rsidR="004C1975" w:rsidRPr="00CD6F33" w:rsidRDefault="004C1975" w:rsidP="009F7592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 w:rsidRPr="00071985">
                  <w:rPr>
                    <w:rStyle w:val="Textodelmarcadordeposicin"/>
                    <w:rFonts w:eastAsiaTheme="minorHAnsi"/>
                  </w:rPr>
                  <w:t>Elija un elemento.</w:t>
                </w:r>
              </w:p>
            </w:tc>
          </w:sdtContent>
        </w:sdt>
      </w:tr>
      <w:tr w:rsidR="004C1975" w14:paraId="2A1A1DA9" w14:textId="77777777" w:rsidTr="004C1975">
        <w:tc>
          <w:tcPr>
            <w:tcW w:w="2315" w:type="dxa"/>
            <w:vMerge w:val="restart"/>
            <w:shd w:val="clear" w:color="auto" w:fill="EEECE1" w:themeFill="background2"/>
            <w:vAlign w:val="center"/>
          </w:tcPr>
          <w:p w14:paraId="13CA134E" w14:textId="77777777" w:rsidR="004C1975" w:rsidRDefault="004C1975" w:rsidP="009F7592">
            <w:pPr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DOCENTE IMPLICADO</w:t>
            </w:r>
          </w:p>
          <w:p w14:paraId="4A5350A8" w14:textId="77777777" w:rsidR="004C1975" w:rsidRPr="00CD6F33" w:rsidRDefault="004C1975" w:rsidP="009F7592">
            <w:pPr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7C1584">
              <w:rPr>
                <w:rFonts w:ascii="Century Gothic" w:hAnsi="Century Gothic" w:cs="Century Gothic"/>
                <w:b/>
                <w:bCs/>
                <w:sz w:val="18"/>
                <w:szCs w:val="20"/>
              </w:rPr>
              <w:t>(Rellenar lo que corresponda)</w:t>
            </w:r>
          </w:p>
        </w:tc>
        <w:tc>
          <w:tcPr>
            <w:tcW w:w="7256" w:type="dxa"/>
            <w:gridSpan w:val="4"/>
            <w:shd w:val="clear" w:color="auto" w:fill="EEECE1" w:themeFill="background2"/>
          </w:tcPr>
          <w:p w14:paraId="794A1525" w14:textId="77777777" w:rsidR="004C1975" w:rsidRPr="00CD6F33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CD6F33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TUTOR</w:t>
            </w: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/A:</w:t>
            </w:r>
          </w:p>
        </w:tc>
      </w:tr>
      <w:tr w:rsidR="004C1975" w:rsidRPr="007C1584" w14:paraId="3C6D32CF" w14:textId="77777777" w:rsidTr="004C1975">
        <w:tc>
          <w:tcPr>
            <w:tcW w:w="2315" w:type="dxa"/>
            <w:vMerge/>
            <w:shd w:val="clear" w:color="auto" w:fill="EEECE1" w:themeFill="background2"/>
          </w:tcPr>
          <w:p w14:paraId="46F0A18E" w14:textId="77777777" w:rsidR="004C1975" w:rsidRDefault="004C1975" w:rsidP="009F7592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256" w:type="dxa"/>
            <w:gridSpan w:val="4"/>
            <w:shd w:val="clear" w:color="auto" w:fill="EEECE1" w:themeFill="background2"/>
          </w:tcPr>
          <w:p w14:paraId="1872912A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PROFESOR/A QUE REALIZA EL PROGRAMA DE REFUERZO:</w:t>
            </w:r>
          </w:p>
          <w:p w14:paraId="7E37C428" w14:textId="77777777" w:rsidR="004C1975" w:rsidRPr="00CD6F33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C1975" w:rsidRPr="007C1584" w14:paraId="78326979" w14:textId="77777777" w:rsidTr="004C1975">
        <w:tc>
          <w:tcPr>
            <w:tcW w:w="2315" w:type="dxa"/>
            <w:shd w:val="clear" w:color="auto" w:fill="EEECE1" w:themeFill="background2"/>
          </w:tcPr>
          <w:p w14:paraId="444307D7" w14:textId="77777777" w:rsidR="004C1975" w:rsidRDefault="004C1975" w:rsidP="009F7592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MATERIA</w:t>
            </w:r>
          </w:p>
        </w:tc>
        <w:tc>
          <w:tcPr>
            <w:tcW w:w="7256" w:type="dxa"/>
            <w:gridSpan w:val="4"/>
            <w:shd w:val="clear" w:color="auto" w:fill="EEECE1" w:themeFill="background2"/>
          </w:tcPr>
          <w:p w14:paraId="5A90985F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C1975" w:rsidRPr="007C1584" w14:paraId="72767CC2" w14:textId="77777777" w:rsidTr="004C1975">
        <w:tc>
          <w:tcPr>
            <w:tcW w:w="2315" w:type="dxa"/>
            <w:shd w:val="clear" w:color="auto" w:fill="EEECE1" w:themeFill="background2"/>
          </w:tcPr>
          <w:p w14:paraId="4105358D" w14:textId="77777777" w:rsidR="004C1975" w:rsidRPr="00CD6F33" w:rsidRDefault="004C1975" w:rsidP="009F7592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FECHA DE INICIO DEL PROGRAMA</w:t>
            </w:r>
          </w:p>
        </w:tc>
        <w:tc>
          <w:tcPr>
            <w:tcW w:w="7256" w:type="dxa"/>
            <w:gridSpan w:val="4"/>
            <w:shd w:val="clear" w:color="auto" w:fill="EEECE1" w:themeFill="background2"/>
          </w:tcPr>
          <w:p w14:paraId="7FE43FF4" w14:textId="77777777" w:rsidR="004C1975" w:rsidRPr="00CD6F33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C1975" w14:paraId="1EFEECC8" w14:textId="77777777" w:rsidTr="004C1975">
        <w:trPr>
          <w:trHeight w:val="148"/>
        </w:trPr>
        <w:tc>
          <w:tcPr>
            <w:tcW w:w="2315" w:type="dxa"/>
            <w:vMerge w:val="restart"/>
            <w:shd w:val="clear" w:color="auto" w:fill="EEECE1" w:themeFill="background2"/>
            <w:vAlign w:val="center"/>
          </w:tcPr>
          <w:p w14:paraId="469D07E7" w14:textId="77777777" w:rsidR="004C1975" w:rsidRDefault="004C1975" w:rsidP="009F7592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TIPO DE REFUERZO A LLEVAR A CABO</w:t>
            </w:r>
          </w:p>
        </w:tc>
        <w:tc>
          <w:tcPr>
            <w:tcW w:w="2466" w:type="dxa"/>
            <w:shd w:val="clear" w:color="auto" w:fill="EEECE1" w:themeFill="background2"/>
            <w:vAlign w:val="center"/>
          </w:tcPr>
          <w:p w14:paraId="1144F247" w14:textId="77777777" w:rsidR="004C1975" w:rsidRPr="00CD6F33" w:rsidRDefault="00D71142" w:rsidP="009F7592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b/>
                  <w:bCs/>
                  <w:color w:val="000000"/>
                  <w:sz w:val="20"/>
                  <w:szCs w:val="20"/>
                </w:rPr>
                <w:id w:val="14497390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 xml:space="preserve">   PENDIENTE</w:t>
            </w:r>
          </w:p>
        </w:tc>
        <w:tc>
          <w:tcPr>
            <w:tcW w:w="4790" w:type="dxa"/>
            <w:gridSpan w:val="3"/>
            <w:shd w:val="clear" w:color="auto" w:fill="EEECE1" w:themeFill="background2"/>
          </w:tcPr>
          <w:p w14:paraId="376A2849" w14:textId="77777777" w:rsidR="00BE3A11" w:rsidRDefault="00BE3A11" w:rsidP="00BE3A11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 xml:space="preserve">Materia/s: </w:t>
            </w:r>
          </w:p>
          <w:p w14:paraId="6C47F13F" w14:textId="77777777" w:rsidR="004C1975" w:rsidRPr="00CD6F33" w:rsidRDefault="004C1975" w:rsidP="00BE3A11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C1975" w14:paraId="086494C9" w14:textId="77777777" w:rsidTr="004C1975">
        <w:trPr>
          <w:trHeight w:val="146"/>
        </w:trPr>
        <w:tc>
          <w:tcPr>
            <w:tcW w:w="2315" w:type="dxa"/>
            <w:vMerge/>
            <w:shd w:val="clear" w:color="auto" w:fill="EEECE1" w:themeFill="background2"/>
          </w:tcPr>
          <w:p w14:paraId="34CE87E7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66" w:type="dxa"/>
            <w:shd w:val="clear" w:color="auto" w:fill="EEECE1" w:themeFill="background2"/>
            <w:vAlign w:val="center"/>
          </w:tcPr>
          <w:p w14:paraId="72407B30" w14:textId="77777777" w:rsidR="004C1975" w:rsidRDefault="00D71142" w:rsidP="009F7592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b/>
                  <w:bCs/>
                  <w:color w:val="000000"/>
                  <w:sz w:val="20"/>
                  <w:szCs w:val="20"/>
                </w:rPr>
                <w:id w:val="-19030533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 xml:space="preserve">   REPETIDOR</w:t>
            </w:r>
          </w:p>
        </w:tc>
        <w:tc>
          <w:tcPr>
            <w:tcW w:w="4790" w:type="dxa"/>
            <w:gridSpan w:val="3"/>
            <w:shd w:val="clear" w:color="auto" w:fill="EEECE1" w:themeFill="background2"/>
          </w:tcPr>
          <w:p w14:paraId="4BC94E49" w14:textId="77777777" w:rsidR="00BE3A11" w:rsidRDefault="00BE3A11" w:rsidP="00BE3A11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 xml:space="preserve">Materia/s: </w:t>
            </w:r>
          </w:p>
          <w:p w14:paraId="01FAAA51" w14:textId="77777777" w:rsidR="004C1975" w:rsidRDefault="004C1975" w:rsidP="00BE3A11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C1975" w14:paraId="3AB4386E" w14:textId="77777777" w:rsidTr="004C1975">
        <w:trPr>
          <w:trHeight w:val="146"/>
        </w:trPr>
        <w:tc>
          <w:tcPr>
            <w:tcW w:w="2315" w:type="dxa"/>
            <w:vMerge/>
            <w:shd w:val="clear" w:color="auto" w:fill="EEECE1" w:themeFill="background2"/>
          </w:tcPr>
          <w:p w14:paraId="15AC8EB5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66" w:type="dxa"/>
            <w:shd w:val="clear" w:color="auto" w:fill="EEECE1" w:themeFill="background2"/>
            <w:vAlign w:val="center"/>
          </w:tcPr>
          <w:p w14:paraId="17EB7C41" w14:textId="77777777" w:rsidR="004C1975" w:rsidRDefault="00D71142" w:rsidP="009F7592">
            <w:pPr>
              <w:tabs>
                <w:tab w:val="left" w:pos="321"/>
              </w:tabs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b/>
                  <w:bCs/>
                  <w:color w:val="000000"/>
                  <w:sz w:val="20"/>
                  <w:szCs w:val="20"/>
                </w:rPr>
                <w:id w:val="-8853373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 xml:space="preserve">   DIFICULTADES</w:t>
            </w:r>
          </w:p>
          <w:p w14:paraId="400A9148" w14:textId="77777777" w:rsidR="004C1975" w:rsidRDefault="004C1975" w:rsidP="009F7592">
            <w:pPr>
              <w:ind w:left="4432" w:hanging="4111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EN LA MATERIA</w:t>
            </w:r>
          </w:p>
        </w:tc>
        <w:tc>
          <w:tcPr>
            <w:tcW w:w="4790" w:type="dxa"/>
            <w:gridSpan w:val="3"/>
            <w:shd w:val="clear" w:color="auto" w:fill="EEECE1" w:themeFill="background2"/>
          </w:tcPr>
          <w:p w14:paraId="2165CCCA" w14:textId="2144CCB5" w:rsidR="00BE3A11" w:rsidRDefault="00BE3A11" w:rsidP="00BE3A11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 xml:space="preserve"> Materia/s: </w:t>
            </w:r>
          </w:p>
          <w:p w14:paraId="70745A2C" w14:textId="596E37B3" w:rsidR="004C1975" w:rsidRDefault="004C1975" w:rsidP="009F7592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14:paraId="71985020" w14:textId="783ECE6D" w:rsidR="004C1975" w:rsidRPr="004C1975" w:rsidRDefault="004C1975" w:rsidP="004C1975">
      <w:pPr>
        <w:pStyle w:val="Prrafodelista"/>
        <w:numPr>
          <w:ilvl w:val="0"/>
          <w:numId w:val="7"/>
        </w:numPr>
        <w:spacing w:line="360" w:lineRule="auto"/>
        <w:ind w:left="426"/>
        <w:jc w:val="both"/>
        <w:rPr>
          <w:rFonts w:ascii="Century Gothic" w:hAnsi="Century Gothic" w:cs="Century Gothic"/>
          <w:color w:val="000000"/>
          <w:lang w:val="es-ES"/>
        </w:rPr>
      </w:pPr>
      <w:r w:rsidRPr="004C1975">
        <w:rPr>
          <w:rFonts w:ascii="Century Gothic" w:hAnsi="Century Gothic" w:cs="Century Gothic"/>
          <w:b/>
          <w:bCs/>
          <w:color w:val="0F243E" w:themeColor="text2" w:themeShade="80"/>
          <w:lang w:val="es-ES"/>
        </w:rPr>
        <w:t xml:space="preserve">DATOS DE INTERÉS RECOGIDOS EN EL EXPEDIENTE DEL ALUMNO/A Y SITUACIÓN DEL ALUMNO/A </w:t>
      </w:r>
      <w:r w:rsidRPr="004C1975">
        <w:rPr>
          <w:rFonts w:ascii="Century Gothic" w:hAnsi="Century Gothic" w:cs="Century Gothic"/>
          <w:b/>
          <w:bCs/>
          <w:color w:val="0F243E" w:themeColor="text2" w:themeShade="80"/>
          <w:sz w:val="18"/>
          <w:lang w:val="es-ES"/>
        </w:rPr>
        <w:t>(Marcar lo que proceda)</w:t>
      </w:r>
      <w:r w:rsidRPr="004C1975">
        <w:rPr>
          <w:rFonts w:ascii="Century Gothic" w:hAnsi="Century Gothic" w:cs="Century Gothic"/>
          <w:color w:val="000000"/>
          <w:lang w:val="es-ES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</w:t>
      </w:r>
    </w:p>
    <w:tbl>
      <w:tblPr>
        <w:tblStyle w:val="Tablaconcuadrcula"/>
        <w:tblW w:w="0" w:type="auto"/>
        <w:tblInd w:w="108" w:type="dxa"/>
        <w:tblLook w:val="04A0" w:firstRow="1" w:lastRow="0" w:firstColumn="1" w:lastColumn="0" w:noHBand="0" w:noVBand="1"/>
      </w:tblPr>
      <w:tblGrid>
        <w:gridCol w:w="2345"/>
        <w:gridCol w:w="567"/>
        <w:gridCol w:w="1628"/>
        <w:gridCol w:w="2568"/>
        <w:gridCol w:w="1078"/>
        <w:gridCol w:w="1277"/>
      </w:tblGrid>
      <w:tr w:rsidR="004C1975" w14:paraId="2C49D338" w14:textId="77777777" w:rsidTr="00B43D76">
        <w:tc>
          <w:tcPr>
            <w:tcW w:w="2912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C2D69B" w:themeFill="accent3" w:themeFillTint="99"/>
          </w:tcPr>
          <w:p w14:paraId="7B46C139" w14:textId="77777777" w:rsidR="004C1975" w:rsidRPr="00D43D92" w:rsidRDefault="004C1975" w:rsidP="004C1975">
            <w:pPr>
              <w:pStyle w:val="Prrafodelista"/>
              <w:numPr>
                <w:ilvl w:val="0"/>
                <w:numId w:val="4"/>
              </w:numPr>
              <w:spacing w:line="360" w:lineRule="auto"/>
              <w:ind w:left="459" w:hanging="283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D43D92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Alumno/a sin NEAE</w:t>
            </w:r>
          </w:p>
        </w:tc>
        <w:tc>
          <w:tcPr>
            <w:tcW w:w="6551" w:type="dxa"/>
            <w:gridSpan w:val="4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C2D69B" w:themeFill="accent3" w:themeFillTint="99"/>
          </w:tcPr>
          <w:p w14:paraId="646FB399" w14:textId="77777777" w:rsidR="004C1975" w:rsidRPr="006D6C60" w:rsidRDefault="004C1975" w:rsidP="004C1975">
            <w:pPr>
              <w:pStyle w:val="Prrafodelista"/>
              <w:numPr>
                <w:ilvl w:val="0"/>
                <w:numId w:val="4"/>
              </w:numPr>
              <w:spacing w:line="360" w:lineRule="auto"/>
              <w:ind w:left="459" w:hanging="283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D43D92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Absentista</w:t>
            </w:r>
            <w:r w:rsidRPr="006D6C60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 xml:space="preserve"> </w:t>
            </w:r>
          </w:p>
        </w:tc>
      </w:tr>
      <w:tr w:rsidR="004C1975" w:rsidRPr="007C1584" w14:paraId="62FAB0AF" w14:textId="77777777" w:rsidTr="00B43D76">
        <w:trPr>
          <w:trHeight w:val="96"/>
        </w:trPr>
        <w:tc>
          <w:tcPr>
            <w:tcW w:w="2912" w:type="dxa"/>
            <w:gridSpan w:val="2"/>
            <w:vMerge w:val="restart"/>
            <w:tcBorders>
              <w:top w:val="single" w:sz="18" w:space="0" w:color="000000"/>
              <w:left w:val="single" w:sz="18" w:space="0" w:color="000000"/>
            </w:tcBorders>
            <w:shd w:val="clear" w:color="auto" w:fill="C2D69B" w:themeFill="accent3" w:themeFillTint="99"/>
            <w:vAlign w:val="center"/>
          </w:tcPr>
          <w:p w14:paraId="2738CEA2" w14:textId="77777777" w:rsidR="004C1975" w:rsidRPr="00D43D92" w:rsidRDefault="004C1975" w:rsidP="004C1975">
            <w:pPr>
              <w:pStyle w:val="Prrafodelista"/>
              <w:numPr>
                <w:ilvl w:val="0"/>
                <w:numId w:val="4"/>
              </w:numPr>
              <w:spacing w:line="360" w:lineRule="auto"/>
              <w:ind w:left="318" w:hanging="426"/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D43D92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Alumno/a con NEAE</w:t>
            </w:r>
          </w:p>
        </w:tc>
        <w:tc>
          <w:tcPr>
            <w:tcW w:w="6551" w:type="dxa"/>
            <w:gridSpan w:val="4"/>
            <w:tcBorders>
              <w:top w:val="single" w:sz="18" w:space="0" w:color="000000"/>
              <w:right w:val="single" w:sz="18" w:space="0" w:color="000000"/>
            </w:tcBorders>
            <w:shd w:val="clear" w:color="auto" w:fill="C2D69B" w:themeFill="accent3" w:themeFillTint="99"/>
          </w:tcPr>
          <w:p w14:paraId="495BD4AC" w14:textId="77777777" w:rsidR="004C1975" w:rsidRPr="00D43D92" w:rsidRDefault="004C1975" w:rsidP="004C1975">
            <w:pPr>
              <w:pStyle w:val="Prrafodelista"/>
              <w:numPr>
                <w:ilvl w:val="0"/>
                <w:numId w:val="5"/>
              </w:numPr>
              <w:ind w:left="459" w:hanging="283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D43D92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Alumno</w:t>
            </w: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/a</w:t>
            </w:r>
            <w:r w:rsidRPr="00D43D92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 xml:space="preserve"> de compensación Educativa (COM)</w:t>
            </w:r>
          </w:p>
        </w:tc>
      </w:tr>
      <w:tr w:rsidR="004C1975" w:rsidRPr="00D43D92" w14:paraId="0A0BFAAE" w14:textId="77777777" w:rsidTr="00B43D76">
        <w:trPr>
          <w:trHeight w:val="93"/>
        </w:trPr>
        <w:tc>
          <w:tcPr>
            <w:tcW w:w="2912" w:type="dxa"/>
            <w:gridSpan w:val="2"/>
            <w:vMerge/>
            <w:tcBorders>
              <w:left w:val="single" w:sz="18" w:space="0" w:color="000000"/>
            </w:tcBorders>
            <w:shd w:val="clear" w:color="auto" w:fill="C2D69B" w:themeFill="accent3" w:themeFillTint="99"/>
          </w:tcPr>
          <w:p w14:paraId="4659207C" w14:textId="77777777" w:rsidR="004C1975" w:rsidRPr="006D6C60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551" w:type="dxa"/>
            <w:gridSpan w:val="4"/>
            <w:tcBorders>
              <w:right w:val="single" w:sz="18" w:space="0" w:color="000000"/>
            </w:tcBorders>
            <w:shd w:val="clear" w:color="auto" w:fill="C2D69B" w:themeFill="accent3" w:themeFillTint="99"/>
          </w:tcPr>
          <w:p w14:paraId="64401900" w14:textId="77777777" w:rsidR="004C1975" w:rsidRPr="00D43D92" w:rsidRDefault="004C1975" w:rsidP="004C1975">
            <w:pPr>
              <w:pStyle w:val="Prrafodelista"/>
              <w:numPr>
                <w:ilvl w:val="0"/>
                <w:numId w:val="5"/>
              </w:numPr>
              <w:ind w:left="459" w:hanging="283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Alumno/a con DIS</w:t>
            </w:r>
          </w:p>
        </w:tc>
      </w:tr>
      <w:tr w:rsidR="004C1975" w:rsidRPr="00D43D92" w14:paraId="534F5DD6" w14:textId="77777777" w:rsidTr="00B43D76">
        <w:trPr>
          <w:trHeight w:val="93"/>
        </w:trPr>
        <w:tc>
          <w:tcPr>
            <w:tcW w:w="2912" w:type="dxa"/>
            <w:gridSpan w:val="2"/>
            <w:vMerge/>
            <w:tcBorders>
              <w:left w:val="single" w:sz="18" w:space="0" w:color="000000"/>
            </w:tcBorders>
            <w:shd w:val="clear" w:color="auto" w:fill="C2D69B" w:themeFill="accent3" w:themeFillTint="99"/>
          </w:tcPr>
          <w:p w14:paraId="089CAB59" w14:textId="77777777" w:rsidR="004C1975" w:rsidRPr="006D6C60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551" w:type="dxa"/>
            <w:gridSpan w:val="4"/>
            <w:tcBorders>
              <w:right w:val="single" w:sz="18" w:space="0" w:color="000000"/>
            </w:tcBorders>
            <w:shd w:val="clear" w:color="auto" w:fill="C2D69B" w:themeFill="accent3" w:themeFillTint="99"/>
          </w:tcPr>
          <w:p w14:paraId="7D662967" w14:textId="77777777" w:rsidR="004C1975" w:rsidRPr="00D43D92" w:rsidRDefault="004C1975" w:rsidP="004C1975">
            <w:pPr>
              <w:pStyle w:val="Prrafodelista"/>
              <w:numPr>
                <w:ilvl w:val="0"/>
                <w:numId w:val="5"/>
              </w:numPr>
              <w:ind w:left="459" w:hanging="283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Alumno/a con DIA</w:t>
            </w:r>
          </w:p>
        </w:tc>
      </w:tr>
      <w:tr w:rsidR="004C1975" w:rsidRPr="00D43D92" w14:paraId="161A776E" w14:textId="77777777" w:rsidTr="00B43D76">
        <w:trPr>
          <w:trHeight w:val="93"/>
        </w:trPr>
        <w:tc>
          <w:tcPr>
            <w:tcW w:w="2912" w:type="dxa"/>
            <w:gridSpan w:val="2"/>
            <w:vMerge/>
            <w:tcBorders>
              <w:left w:val="single" w:sz="18" w:space="0" w:color="000000"/>
              <w:bottom w:val="single" w:sz="18" w:space="0" w:color="auto"/>
            </w:tcBorders>
            <w:shd w:val="clear" w:color="auto" w:fill="C2D69B" w:themeFill="accent3" w:themeFillTint="99"/>
          </w:tcPr>
          <w:p w14:paraId="26CFB9AE" w14:textId="77777777" w:rsidR="004C1975" w:rsidRPr="006D6C60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551" w:type="dxa"/>
            <w:gridSpan w:val="4"/>
            <w:tcBorders>
              <w:right w:val="single" w:sz="18" w:space="0" w:color="000000"/>
            </w:tcBorders>
            <w:shd w:val="clear" w:color="auto" w:fill="C2D69B" w:themeFill="accent3" w:themeFillTint="99"/>
          </w:tcPr>
          <w:p w14:paraId="0A130103" w14:textId="77777777" w:rsidR="004C1975" w:rsidRPr="00D43D92" w:rsidRDefault="004C1975" w:rsidP="004C1975">
            <w:pPr>
              <w:pStyle w:val="Prrafodelista"/>
              <w:numPr>
                <w:ilvl w:val="0"/>
                <w:numId w:val="5"/>
              </w:numPr>
              <w:ind w:left="459" w:hanging="283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Alumno con ACAI</w:t>
            </w:r>
          </w:p>
        </w:tc>
      </w:tr>
      <w:tr w:rsidR="004C1975" w14:paraId="60E9A9E7" w14:textId="77777777" w:rsidTr="00B43D76">
        <w:trPr>
          <w:trHeight w:val="102"/>
        </w:trPr>
        <w:tc>
          <w:tcPr>
            <w:tcW w:w="2912" w:type="dxa"/>
            <w:gridSpan w:val="2"/>
            <w:vMerge w:val="restart"/>
            <w:tcBorders>
              <w:top w:val="single" w:sz="18" w:space="0" w:color="auto"/>
              <w:left w:val="single" w:sz="18" w:space="0" w:color="000000"/>
            </w:tcBorders>
            <w:shd w:val="clear" w:color="auto" w:fill="EAF1DD" w:themeFill="accent3" w:themeFillTint="33"/>
          </w:tcPr>
          <w:p w14:paraId="1064784D" w14:textId="77777777" w:rsidR="004C1975" w:rsidRDefault="004C1975" w:rsidP="009F7592">
            <w:pPr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Indicar la</w:t>
            </w:r>
          </w:p>
          <w:p w14:paraId="7967E46E" w14:textId="77777777" w:rsidR="004C1975" w:rsidRDefault="004C1975" w:rsidP="009F7592">
            <w:pPr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6D6C60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M</w:t>
            </w: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 xml:space="preserve">ATERIA PENDIENTE </w:t>
            </w:r>
          </w:p>
          <w:p w14:paraId="21B35496" w14:textId="77777777" w:rsidR="004C1975" w:rsidRDefault="004C1975" w:rsidP="009F7592">
            <w:pPr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  <w:p w14:paraId="77C0C572" w14:textId="77777777" w:rsidR="004C1975" w:rsidRPr="006D6C60" w:rsidRDefault="004C1975" w:rsidP="009F7592">
            <w:pPr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592060">
              <w:rPr>
                <w:rFonts w:ascii="Century Gothic" w:hAnsi="Century Gothic" w:cs="Century Gothic"/>
                <w:b/>
                <w:bCs/>
                <w:color w:val="FF0000"/>
                <w:sz w:val="18"/>
                <w:szCs w:val="20"/>
              </w:rPr>
              <w:t>(</w:t>
            </w:r>
            <w:r>
              <w:rPr>
                <w:rFonts w:ascii="Century Gothic" w:hAnsi="Century Gothic" w:cs="Century Gothic"/>
                <w:b/>
                <w:bCs/>
                <w:color w:val="FF0000"/>
                <w:sz w:val="18"/>
                <w:szCs w:val="20"/>
              </w:rPr>
              <w:t xml:space="preserve">INDICAR SÓLO </w:t>
            </w:r>
            <w:r w:rsidRPr="00592060">
              <w:rPr>
                <w:rFonts w:ascii="Century Gothic" w:hAnsi="Century Gothic" w:cs="Century Gothic"/>
                <w:b/>
                <w:bCs/>
                <w:color w:val="FF0000"/>
                <w:sz w:val="18"/>
                <w:szCs w:val="20"/>
              </w:rPr>
              <w:t>en el caso de que sea</w:t>
            </w:r>
            <w:r>
              <w:rPr>
                <w:rFonts w:ascii="Century Gothic" w:hAnsi="Century Gothic" w:cs="Century Gothic"/>
                <w:b/>
                <w:bCs/>
                <w:color w:val="FF0000"/>
                <w:sz w:val="18"/>
                <w:szCs w:val="20"/>
              </w:rPr>
              <w:t xml:space="preserve"> PR para</w:t>
            </w:r>
            <w:r w:rsidRPr="00592060">
              <w:rPr>
                <w:rFonts w:ascii="Century Gothic" w:hAnsi="Century Gothic" w:cs="Century Gothic"/>
                <w:b/>
                <w:bCs/>
                <w:color w:val="FF0000"/>
                <w:sz w:val="18"/>
                <w:szCs w:val="20"/>
              </w:rPr>
              <w:t xml:space="preserve"> pendiente</w:t>
            </w:r>
            <w:r>
              <w:rPr>
                <w:rFonts w:ascii="Century Gothic" w:hAnsi="Century Gothic" w:cs="Century Gothic"/>
                <w:b/>
                <w:bCs/>
                <w:color w:val="FF0000"/>
                <w:sz w:val="18"/>
                <w:szCs w:val="20"/>
              </w:rPr>
              <w:t>s</w:t>
            </w:r>
            <w:r w:rsidRPr="00592060">
              <w:rPr>
                <w:rFonts w:ascii="Century Gothic" w:hAnsi="Century Gothic" w:cs="Century Gothic"/>
                <w:b/>
                <w:bCs/>
                <w:color w:val="FF0000"/>
                <w:sz w:val="18"/>
                <w:szCs w:val="20"/>
              </w:rPr>
              <w:t>)</w:t>
            </w:r>
          </w:p>
        </w:tc>
        <w:tc>
          <w:tcPr>
            <w:tcW w:w="5274" w:type="dxa"/>
            <w:gridSpan w:val="3"/>
            <w:tcBorders>
              <w:top w:val="single" w:sz="18" w:space="0" w:color="auto"/>
            </w:tcBorders>
            <w:shd w:val="clear" w:color="auto" w:fill="EAF1DD" w:themeFill="accent3" w:themeFillTint="33"/>
          </w:tcPr>
          <w:p w14:paraId="3963A724" w14:textId="77777777" w:rsidR="004C1975" w:rsidRPr="00D43D92" w:rsidRDefault="004C1975" w:rsidP="009F7592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  <w:lang w:val="en-US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  <w:lang w:val="en-US"/>
              </w:rPr>
              <w:t xml:space="preserve">LCL, MAT, ING, BYG, </w:t>
            </w:r>
            <w:proofErr w:type="spellStart"/>
            <w:r w:rsidRPr="00D43D92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  <w:lang w:val="en-US"/>
              </w:rPr>
              <w:t>G</w:t>
            </w: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  <w:lang w:val="en-US"/>
              </w:rPr>
              <w:t>e</w:t>
            </w:r>
            <w:r w:rsidRPr="00D43D92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  <w:lang w:val="en-US"/>
              </w:rPr>
              <w:t>H</w:t>
            </w:r>
            <w:proofErr w:type="spellEnd"/>
            <w:r w:rsidRPr="00D43D92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  <w:lang w:val="en-US"/>
              </w:rPr>
              <w:t xml:space="preserve">, EFI, MUS, EPV, ING, </w:t>
            </w:r>
            <w:proofErr w:type="gramStart"/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  <w:lang w:val="en-US"/>
              </w:rPr>
              <w:t>TEC,FR</w:t>
            </w:r>
            <w:proofErr w:type="gramEnd"/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  <w:lang w:val="en-US"/>
              </w:rPr>
              <w:t>, REL, HHSS,</w:t>
            </w:r>
            <w:r w:rsidRPr="00D43D92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  <w:lang w:val="en-US"/>
              </w:rPr>
              <w:t>…</w:t>
            </w:r>
          </w:p>
        </w:tc>
        <w:tc>
          <w:tcPr>
            <w:tcW w:w="1277" w:type="dxa"/>
            <w:tcBorders>
              <w:top w:val="single" w:sz="18" w:space="0" w:color="auto"/>
              <w:right w:val="single" w:sz="18" w:space="0" w:color="000000"/>
            </w:tcBorders>
            <w:shd w:val="clear" w:color="auto" w:fill="EAF1DD" w:themeFill="accent3" w:themeFillTint="33"/>
          </w:tcPr>
          <w:p w14:paraId="3F0FEC51" w14:textId="77777777" w:rsidR="004C1975" w:rsidRPr="006D6C60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6D6C60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NIVEL</w:t>
            </w:r>
          </w:p>
        </w:tc>
      </w:tr>
      <w:tr w:rsidR="004C1975" w14:paraId="24627492" w14:textId="77777777" w:rsidTr="00B43D76">
        <w:trPr>
          <w:trHeight w:val="102"/>
        </w:trPr>
        <w:tc>
          <w:tcPr>
            <w:tcW w:w="2912" w:type="dxa"/>
            <w:gridSpan w:val="2"/>
            <w:vMerge/>
            <w:tcBorders>
              <w:left w:val="single" w:sz="18" w:space="0" w:color="000000"/>
            </w:tcBorders>
            <w:shd w:val="clear" w:color="auto" w:fill="EAF1DD" w:themeFill="accent3" w:themeFillTint="33"/>
          </w:tcPr>
          <w:p w14:paraId="7F27F1E2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5274" w:type="dxa"/>
            <w:gridSpan w:val="3"/>
            <w:shd w:val="clear" w:color="auto" w:fill="EAF1DD" w:themeFill="accent3" w:themeFillTint="33"/>
          </w:tcPr>
          <w:p w14:paraId="3A776BAE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1277" w:type="dxa"/>
            <w:tcBorders>
              <w:right w:val="single" w:sz="18" w:space="0" w:color="000000"/>
            </w:tcBorders>
            <w:shd w:val="clear" w:color="auto" w:fill="EAF1DD" w:themeFill="accent3" w:themeFillTint="33"/>
          </w:tcPr>
          <w:p w14:paraId="126AC05D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3799A3A3" w14:textId="77777777" w:rsidTr="00B43D76">
        <w:trPr>
          <w:trHeight w:val="102"/>
        </w:trPr>
        <w:tc>
          <w:tcPr>
            <w:tcW w:w="2912" w:type="dxa"/>
            <w:gridSpan w:val="2"/>
            <w:vMerge/>
            <w:tcBorders>
              <w:left w:val="single" w:sz="18" w:space="0" w:color="000000"/>
              <w:bottom w:val="single" w:sz="18" w:space="0" w:color="auto"/>
            </w:tcBorders>
            <w:shd w:val="clear" w:color="auto" w:fill="EAF1DD" w:themeFill="accent3" w:themeFillTint="33"/>
          </w:tcPr>
          <w:p w14:paraId="701ED523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5274" w:type="dxa"/>
            <w:gridSpan w:val="3"/>
            <w:tcBorders>
              <w:bottom w:val="single" w:sz="18" w:space="0" w:color="auto"/>
            </w:tcBorders>
            <w:shd w:val="clear" w:color="auto" w:fill="EAF1DD" w:themeFill="accent3" w:themeFillTint="33"/>
          </w:tcPr>
          <w:p w14:paraId="69E38038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1277" w:type="dxa"/>
            <w:tcBorders>
              <w:bottom w:val="single" w:sz="18" w:space="0" w:color="auto"/>
              <w:right w:val="single" w:sz="18" w:space="0" w:color="000000"/>
            </w:tcBorders>
            <w:shd w:val="clear" w:color="auto" w:fill="EAF1DD" w:themeFill="accent3" w:themeFillTint="33"/>
          </w:tcPr>
          <w:p w14:paraId="57BAE2BF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:rsidRPr="007C1584" w14:paraId="2F9D8D78" w14:textId="77777777" w:rsidTr="00B43D76">
        <w:tc>
          <w:tcPr>
            <w:tcW w:w="9463" w:type="dxa"/>
            <w:gridSpan w:val="6"/>
            <w:tcBorders>
              <w:top w:val="single" w:sz="18" w:space="0" w:color="auto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D6E3BC" w:themeFill="accent3" w:themeFillTint="66"/>
          </w:tcPr>
          <w:p w14:paraId="1C276D6C" w14:textId="77777777" w:rsidR="004C1975" w:rsidRPr="007C1584" w:rsidRDefault="004C1975" w:rsidP="009F7592">
            <w:pPr>
              <w:pStyle w:val="Prrafodelista"/>
              <w:ind w:left="357"/>
              <w:rPr>
                <w:rFonts w:ascii="Century Gothic" w:hAnsi="Century Gothic" w:cs="Century Gothic"/>
                <w:b/>
                <w:color w:val="000000"/>
                <w:sz w:val="20"/>
                <w:szCs w:val="2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  <w:sz w:val="20"/>
                <w:szCs w:val="20"/>
              </w:rPr>
              <w:t>OTRAS CARACTERÍSTICAS DEL ALUMNO/A QUE MOTIVAN ESTE PROGRAMA:</w:t>
            </w:r>
          </w:p>
        </w:tc>
      </w:tr>
      <w:tr w:rsidR="004C1975" w:rsidRPr="00D43D92" w14:paraId="74C24B83" w14:textId="77777777" w:rsidTr="00B43D76">
        <w:tc>
          <w:tcPr>
            <w:tcW w:w="2345" w:type="dxa"/>
            <w:tcBorders>
              <w:top w:val="single" w:sz="4" w:space="0" w:color="000000"/>
              <w:left w:val="single" w:sz="18" w:space="0" w:color="000000"/>
            </w:tcBorders>
            <w:shd w:val="clear" w:color="auto" w:fill="D6E3BC" w:themeFill="accent3" w:themeFillTint="66"/>
          </w:tcPr>
          <w:p w14:paraId="4A490823" w14:textId="77777777" w:rsidR="004C1975" w:rsidRPr="00592060" w:rsidRDefault="004C1975" w:rsidP="004C1975">
            <w:pPr>
              <w:pStyle w:val="Prrafodelista"/>
              <w:numPr>
                <w:ilvl w:val="0"/>
                <w:numId w:val="6"/>
              </w:numPr>
              <w:ind w:left="318" w:hanging="284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Falta de     atención e interés</w:t>
            </w:r>
          </w:p>
        </w:tc>
        <w:tc>
          <w:tcPr>
            <w:tcW w:w="2195" w:type="dxa"/>
            <w:gridSpan w:val="2"/>
            <w:tcBorders>
              <w:top w:val="single" w:sz="4" w:space="0" w:color="000000"/>
            </w:tcBorders>
            <w:shd w:val="clear" w:color="auto" w:fill="D6E3BC" w:themeFill="accent3" w:themeFillTint="66"/>
          </w:tcPr>
          <w:p w14:paraId="6ECA14DB" w14:textId="77777777" w:rsidR="004C1975" w:rsidRPr="00592060" w:rsidRDefault="004C1975" w:rsidP="004C1975">
            <w:pPr>
              <w:pStyle w:val="Prrafodelista"/>
              <w:numPr>
                <w:ilvl w:val="0"/>
                <w:numId w:val="6"/>
              </w:numPr>
              <w:ind w:left="354" w:hanging="30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Falta hábito    de estudio</w:t>
            </w:r>
          </w:p>
        </w:tc>
        <w:tc>
          <w:tcPr>
            <w:tcW w:w="2568" w:type="dxa"/>
            <w:tcBorders>
              <w:top w:val="single" w:sz="4" w:space="0" w:color="000000"/>
            </w:tcBorders>
            <w:shd w:val="clear" w:color="auto" w:fill="D6E3BC" w:themeFill="accent3" w:themeFillTint="66"/>
          </w:tcPr>
          <w:p w14:paraId="598F1636" w14:textId="77777777" w:rsidR="004C1975" w:rsidRPr="00592060" w:rsidRDefault="004C1975" w:rsidP="004C1975">
            <w:pPr>
              <w:pStyle w:val="Prrafodelista"/>
              <w:numPr>
                <w:ilvl w:val="0"/>
                <w:numId w:val="6"/>
              </w:numPr>
              <w:ind w:left="395" w:hanging="283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Falta trabajo en el aula o en casa.</w:t>
            </w:r>
          </w:p>
        </w:tc>
        <w:tc>
          <w:tcPr>
            <w:tcW w:w="2355" w:type="dxa"/>
            <w:gridSpan w:val="2"/>
            <w:tcBorders>
              <w:top w:val="single" w:sz="4" w:space="0" w:color="000000"/>
              <w:right w:val="single" w:sz="18" w:space="0" w:color="000000"/>
            </w:tcBorders>
            <w:shd w:val="clear" w:color="auto" w:fill="D6E3BC" w:themeFill="accent3" w:themeFillTint="66"/>
          </w:tcPr>
          <w:p w14:paraId="6153EACF" w14:textId="77777777" w:rsidR="004C1975" w:rsidRPr="00592060" w:rsidRDefault="004C1975" w:rsidP="004C1975">
            <w:pPr>
              <w:pStyle w:val="Prrafodelista"/>
              <w:numPr>
                <w:ilvl w:val="0"/>
                <w:numId w:val="6"/>
              </w:numPr>
              <w:ind w:left="357" w:hanging="284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Falta de base</w:t>
            </w:r>
          </w:p>
          <w:p w14:paraId="6B63F531" w14:textId="77777777" w:rsidR="004C1975" w:rsidRPr="006D6C60" w:rsidRDefault="004C1975" w:rsidP="009F7592">
            <w:pPr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6D6C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 en la materia</w:t>
            </w:r>
          </w:p>
        </w:tc>
      </w:tr>
      <w:tr w:rsidR="004C1975" w14:paraId="1059336C" w14:textId="77777777" w:rsidTr="00B43D76">
        <w:tc>
          <w:tcPr>
            <w:tcW w:w="2345" w:type="dxa"/>
            <w:tcBorders>
              <w:left w:val="single" w:sz="18" w:space="0" w:color="000000"/>
            </w:tcBorders>
            <w:shd w:val="clear" w:color="auto" w:fill="EAF1DD" w:themeFill="accent3" w:themeFillTint="33"/>
          </w:tcPr>
          <w:p w14:paraId="5CD7E463" w14:textId="77777777" w:rsidR="004C1975" w:rsidRPr="00592060" w:rsidRDefault="004C1975" w:rsidP="004C1975">
            <w:pPr>
              <w:pStyle w:val="Prrafodelista"/>
              <w:numPr>
                <w:ilvl w:val="0"/>
                <w:numId w:val="6"/>
              </w:numPr>
              <w:ind w:left="318" w:hanging="284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Falta de apoyo    familiar</w:t>
            </w:r>
          </w:p>
        </w:tc>
        <w:tc>
          <w:tcPr>
            <w:tcW w:w="2195" w:type="dxa"/>
            <w:gridSpan w:val="2"/>
            <w:shd w:val="clear" w:color="auto" w:fill="EAF1DD" w:themeFill="accent3" w:themeFillTint="33"/>
          </w:tcPr>
          <w:p w14:paraId="61619749" w14:textId="77777777" w:rsidR="004C1975" w:rsidRPr="00592060" w:rsidRDefault="004C1975" w:rsidP="004C1975">
            <w:pPr>
              <w:pStyle w:val="Prrafodelista"/>
              <w:numPr>
                <w:ilvl w:val="0"/>
                <w:numId w:val="6"/>
              </w:numPr>
              <w:ind w:left="361" w:hanging="312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M</w:t>
            </w:r>
            <w:r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al</w:t>
            </w: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a p</w:t>
            </w:r>
            <w:r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resenta</w:t>
            </w: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ción</w:t>
            </w:r>
          </w:p>
        </w:tc>
        <w:tc>
          <w:tcPr>
            <w:tcW w:w="2568" w:type="dxa"/>
            <w:shd w:val="clear" w:color="auto" w:fill="EAF1DD" w:themeFill="accent3" w:themeFillTint="33"/>
          </w:tcPr>
          <w:p w14:paraId="77F5A5E1" w14:textId="77777777" w:rsidR="004C1975" w:rsidRPr="00592060" w:rsidRDefault="004C1975" w:rsidP="004C1975">
            <w:pPr>
              <w:pStyle w:val="Prrafodelista"/>
              <w:numPr>
                <w:ilvl w:val="0"/>
                <w:numId w:val="6"/>
              </w:numPr>
              <w:ind w:left="459" w:hanging="347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Problemas de conducta</w:t>
            </w:r>
          </w:p>
        </w:tc>
        <w:tc>
          <w:tcPr>
            <w:tcW w:w="2355" w:type="dxa"/>
            <w:gridSpan w:val="2"/>
            <w:tcBorders>
              <w:right w:val="single" w:sz="18" w:space="0" w:color="000000"/>
            </w:tcBorders>
            <w:shd w:val="clear" w:color="auto" w:fill="EAF1DD" w:themeFill="accent3" w:themeFillTint="33"/>
          </w:tcPr>
          <w:p w14:paraId="25E9AB31" w14:textId="77777777" w:rsidR="004C1975" w:rsidRPr="00592060" w:rsidRDefault="004C1975" w:rsidP="004C1975">
            <w:pPr>
              <w:pStyle w:val="Prrafodelista"/>
              <w:numPr>
                <w:ilvl w:val="0"/>
                <w:numId w:val="6"/>
              </w:numPr>
              <w:ind w:left="357" w:hanging="284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Poco motivado</w:t>
            </w:r>
          </w:p>
        </w:tc>
      </w:tr>
      <w:tr w:rsidR="004C1975" w14:paraId="7B94A047" w14:textId="77777777" w:rsidTr="00B43D76">
        <w:tc>
          <w:tcPr>
            <w:tcW w:w="9463" w:type="dxa"/>
            <w:gridSpan w:val="6"/>
            <w:tcBorders>
              <w:left w:val="single" w:sz="18" w:space="0" w:color="000000"/>
              <w:bottom w:val="single" w:sz="18" w:space="0" w:color="auto"/>
              <w:right w:val="single" w:sz="18" w:space="0" w:color="000000"/>
            </w:tcBorders>
            <w:shd w:val="clear" w:color="auto" w:fill="D6E3BC" w:themeFill="accent3" w:themeFillTint="66"/>
          </w:tcPr>
          <w:p w14:paraId="491667B0" w14:textId="77777777" w:rsidR="004C1975" w:rsidRPr="00B34344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10"/>
                <w:szCs w:val="10"/>
              </w:rPr>
            </w:pPr>
            <w:r w:rsidRPr="006D6C60">
              <w:rPr>
                <w:rFonts w:ascii="Century Gothic" w:hAnsi="Century Gothic" w:cs="Century Gothic"/>
                <w:b/>
                <w:bCs/>
                <w:color w:val="000000"/>
              </w:rPr>
              <w:t xml:space="preserve">      Otros:</w:t>
            </w:r>
          </w:p>
        </w:tc>
      </w:tr>
      <w:tr w:rsidR="004C1975" w:rsidRPr="007C1584" w14:paraId="162906D5" w14:textId="77777777" w:rsidTr="00B43D76">
        <w:tc>
          <w:tcPr>
            <w:tcW w:w="9463" w:type="dxa"/>
            <w:gridSpan w:val="6"/>
            <w:tcBorders>
              <w:top w:val="single" w:sz="18" w:space="0" w:color="auto"/>
              <w:left w:val="single" w:sz="18" w:space="0" w:color="000000"/>
              <w:right w:val="single" w:sz="18" w:space="0" w:color="000000"/>
            </w:tcBorders>
            <w:shd w:val="clear" w:color="auto" w:fill="D6E3BC" w:themeFill="accent3" w:themeFillTint="66"/>
          </w:tcPr>
          <w:p w14:paraId="0FD5BFBA" w14:textId="77777777" w:rsidR="004C1975" w:rsidRPr="006D6C60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</w:rPr>
              <w:t>Medidas adoptadas en cursos anteriores</w:t>
            </w:r>
          </w:p>
        </w:tc>
      </w:tr>
      <w:tr w:rsidR="004C1975" w:rsidRPr="007C1584" w14:paraId="46353FCE" w14:textId="77777777" w:rsidTr="00B43D76">
        <w:trPr>
          <w:trHeight w:val="472"/>
        </w:trPr>
        <w:tc>
          <w:tcPr>
            <w:tcW w:w="9463" w:type="dxa"/>
            <w:gridSpan w:val="6"/>
            <w:tcBorders>
              <w:left w:val="single" w:sz="18" w:space="0" w:color="000000"/>
              <w:right w:val="single" w:sz="18" w:space="0" w:color="000000"/>
            </w:tcBorders>
            <w:shd w:val="clear" w:color="auto" w:fill="EAF1DD" w:themeFill="accent3" w:themeFillTint="33"/>
          </w:tcPr>
          <w:p w14:paraId="3EF7DF10" w14:textId="77777777" w:rsidR="004C1975" w:rsidRPr="00F6789B" w:rsidRDefault="004C1975" w:rsidP="009F7592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</w:rPr>
                <w:id w:val="-2797265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sdtContent>
            </w:sdt>
            <w:r w:rsidRPr="00F6789B">
              <w:rPr>
                <w:rFonts w:ascii="Century Gothic" w:hAnsi="Century Gothic" w:cs="Century Gothic"/>
                <w:color w:val="000000"/>
              </w:rPr>
              <w:t xml:space="preserve">             Programa de refuerzo</w:t>
            </w:r>
            <w:r w:rsidRPr="00F6789B">
              <w:rPr>
                <w:rFonts w:ascii="Century Gothic" w:hAnsi="Century Gothic" w:cs="Century Gothic"/>
                <w:color w:val="000000"/>
                <w:shd w:val="clear" w:color="auto" w:fill="EAF1DD" w:themeFill="accent3" w:themeFillTint="33"/>
              </w:rPr>
              <w:t xml:space="preserve"> en las materias de</w:t>
            </w:r>
            <w:r w:rsidRPr="00F6789B">
              <w:rPr>
                <w:rFonts w:ascii="Century Gothic" w:hAnsi="Century Gothic" w:cs="Century Gothic"/>
                <w:color w:val="000000"/>
              </w:rPr>
              <w:t xml:space="preserve">:                                                                                                                                                </w:t>
            </w:r>
          </w:p>
        </w:tc>
      </w:tr>
      <w:tr w:rsidR="004C1975" w:rsidRPr="007C1584" w14:paraId="67007526" w14:textId="77777777" w:rsidTr="00B43D76">
        <w:trPr>
          <w:trHeight w:val="420"/>
        </w:trPr>
        <w:tc>
          <w:tcPr>
            <w:tcW w:w="9463" w:type="dxa"/>
            <w:gridSpan w:val="6"/>
            <w:tcBorders>
              <w:left w:val="single" w:sz="18" w:space="0" w:color="000000"/>
              <w:right w:val="single" w:sz="18" w:space="0" w:color="000000"/>
            </w:tcBorders>
            <w:shd w:val="clear" w:color="auto" w:fill="D6E3BC" w:themeFill="accent3" w:themeFillTint="66"/>
          </w:tcPr>
          <w:p w14:paraId="03DD9742" w14:textId="77777777" w:rsidR="004C1975" w:rsidRPr="00F6789B" w:rsidRDefault="004C1975" w:rsidP="009F7592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 </w:t>
            </w:r>
            <w:sdt>
              <w:sdtPr>
                <w:rPr>
                  <w:rFonts w:ascii="Century Gothic" w:hAnsi="Century Gothic" w:cs="Century Gothic"/>
                  <w:color w:val="000000"/>
                </w:rPr>
                <w:id w:val="14668515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sdtContent>
            </w:sdt>
            <w:r w:rsidRPr="00F6789B">
              <w:rPr>
                <w:rFonts w:ascii="Century Gothic" w:hAnsi="Century Gothic" w:cs="Century Gothic"/>
                <w:color w:val="000000"/>
              </w:rPr>
              <w:t xml:space="preserve">            Programa de refuerzo de materias troncales para 1º o 4º de la ESO.</w:t>
            </w:r>
          </w:p>
        </w:tc>
      </w:tr>
      <w:tr w:rsidR="004C1975" w:rsidRPr="007C1584" w14:paraId="3CDCB4AF" w14:textId="77777777" w:rsidTr="00B43D76">
        <w:trPr>
          <w:trHeight w:val="418"/>
        </w:trPr>
        <w:tc>
          <w:tcPr>
            <w:tcW w:w="9463" w:type="dxa"/>
            <w:gridSpan w:val="6"/>
            <w:tcBorders>
              <w:left w:val="single" w:sz="18" w:space="0" w:color="000000"/>
              <w:right w:val="single" w:sz="18" w:space="0" w:color="000000"/>
            </w:tcBorders>
            <w:shd w:val="clear" w:color="auto" w:fill="D6E3BC" w:themeFill="accent3" w:themeFillTint="66"/>
          </w:tcPr>
          <w:p w14:paraId="6EF15F2A" w14:textId="77777777" w:rsidR="004C1975" w:rsidRPr="00F6789B" w:rsidRDefault="004C1975" w:rsidP="009F7592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</w:t>
            </w:r>
            <w:r>
              <w:rPr>
                <w:rFonts w:ascii="Century Gothic" w:hAnsi="Century Gothic" w:cs="Century Gothic"/>
                <w:color w:val="00000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</w:rPr>
                <w:id w:val="-1253926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sdtContent>
            </w:sdt>
            <w:r w:rsidRPr="00F6789B">
              <w:rPr>
                <w:rFonts w:ascii="Century Gothic" w:hAnsi="Century Gothic" w:cs="Century Gothic"/>
                <w:color w:val="000000"/>
              </w:rPr>
              <w:t xml:space="preserve">            Adaptación curricular significativa en las materias de:</w:t>
            </w:r>
          </w:p>
        </w:tc>
      </w:tr>
      <w:tr w:rsidR="004C1975" w:rsidRPr="007C1584" w14:paraId="4D0E5B01" w14:textId="77777777" w:rsidTr="00B43D76">
        <w:trPr>
          <w:trHeight w:val="411"/>
        </w:trPr>
        <w:tc>
          <w:tcPr>
            <w:tcW w:w="9463" w:type="dxa"/>
            <w:gridSpan w:val="6"/>
            <w:tcBorders>
              <w:left w:val="single" w:sz="18" w:space="0" w:color="000000"/>
              <w:right w:val="single" w:sz="18" w:space="0" w:color="000000"/>
            </w:tcBorders>
            <w:shd w:val="clear" w:color="auto" w:fill="EAF1DD" w:themeFill="accent3" w:themeFillTint="33"/>
          </w:tcPr>
          <w:p w14:paraId="7A0C8319" w14:textId="77777777" w:rsidR="004C1975" w:rsidRPr="00F6789B" w:rsidRDefault="004C1975" w:rsidP="009F7592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 </w:t>
            </w:r>
            <w:sdt>
              <w:sdtPr>
                <w:rPr>
                  <w:rFonts w:ascii="Century Gothic" w:hAnsi="Century Gothic" w:cs="Century Gothic"/>
                  <w:color w:val="000000"/>
                </w:rPr>
                <w:id w:val="10551237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sdtContent>
            </w:sdt>
            <w:r w:rsidRPr="00F6789B">
              <w:rPr>
                <w:rFonts w:ascii="Century Gothic" w:hAnsi="Century Gothic" w:cs="Century Gothic"/>
                <w:color w:val="000000"/>
              </w:rPr>
              <w:t xml:space="preserve">            Compromisos educativos y/o de convivencia.</w:t>
            </w:r>
          </w:p>
        </w:tc>
      </w:tr>
      <w:tr w:rsidR="004C1975" w14:paraId="5C9B000B" w14:textId="77777777" w:rsidTr="00B43D76">
        <w:trPr>
          <w:trHeight w:val="416"/>
        </w:trPr>
        <w:tc>
          <w:tcPr>
            <w:tcW w:w="9463" w:type="dxa"/>
            <w:gridSpan w:val="6"/>
            <w:tcBorders>
              <w:left w:val="single" w:sz="18" w:space="0" w:color="000000"/>
              <w:right w:val="single" w:sz="18" w:space="0" w:color="000000"/>
            </w:tcBorders>
            <w:shd w:val="clear" w:color="auto" w:fill="D6E3BC" w:themeFill="accent3" w:themeFillTint="66"/>
          </w:tcPr>
          <w:p w14:paraId="3AC61832" w14:textId="77777777" w:rsidR="004C1975" w:rsidRPr="00F6789B" w:rsidRDefault="004C1975" w:rsidP="009F7592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 </w:t>
            </w:r>
            <w:sdt>
              <w:sdtPr>
                <w:rPr>
                  <w:rFonts w:ascii="Century Gothic" w:hAnsi="Century Gothic" w:cs="Century Gothic"/>
                  <w:color w:val="000000"/>
                </w:rPr>
                <w:id w:val="20872520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sdtContent>
            </w:sdt>
            <w:r w:rsidRPr="00F6789B">
              <w:rPr>
                <w:rFonts w:ascii="Century Gothic" w:hAnsi="Century Gothic" w:cs="Century Gothic"/>
                <w:color w:val="000000"/>
              </w:rPr>
              <w:t xml:space="preserve">           </w:t>
            </w:r>
            <w:r>
              <w:rPr>
                <w:rFonts w:ascii="Century Gothic" w:hAnsi="Century Gothic" w:cs="Century Gothic"/>
                <w:color w:val="000000"/>
              </w:rPr>
              <w:t xml:space="preserve"> </w:t>
            </w:r>
            <w:r w:rsidRPr="00F6789B">
              <w:rPr>
                <w:rFonts w:ascii="Century Gothic" w:hAnsi="Century Gothic" w:cs="Century Gothic"/>
                <w:color w:val="000000"/>
              </w:rPr>
              <w:t>Programa de Acompañamiento.</w:t>
            </w:r>
          </w:p>
        </w:tc>
      </w:tr>
      <w:tr w:rsidR="004C1975" w:rsidRPr="007C1584" w14:paraId="3B8DBFF3" w14:textId="77777777" w:rsidTr="00B43D76">
        <w:trPr>
          <w:trHeight w:val="408"/>
        </w:trPr>
        <w:tc>
          <w:tcPr>
            <w:tcW w:w="9463" w:type="dxa"/>
            <w:gridSpan w:val="6"/>
            <w:tcBorders>
              <w:left w:val="single" w:sz="18" w:space="0" w:color="000000"/>
              <w:right w:val="single" w:sz="18" w:space="0" w:color="000000"/>
            </w:tcBorders>
            <w:shd w:val="clear" w:color="auto" w:fill="EAF1DD" w:themeFill="accent3" w:themeFillTint="33"/>
          </w:tcPr>
          <w:p w14:paraId="415D8395" w14:textId="77777777" w:rsidR="004C1975" w:rsidRPr="00F6789B" w:rsidRDefault="004C1975" w:rsidP="009F7592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 </w:t>
            </w:r>
            <w:sdt>
              <w:sdtPr>
                <w:rPr>
                  <w:rFonts w:ascii="Century Gothic" w:hAnsi="Century Gothic" w:cs="Century Gothic"/>
                  <w:color w:val="000000"/>
                </w:rPr>
                <w:id w:val="18051967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sdtContent>
            </w:sdt>
            <w:r w:rsidRPr="00F6789B">
              <w:rPr>
                <w:rFonts w:ascii="Century Gothic" w:hAnsi="Century Gothic" w:cs="Century Gothic"/>
                <w:color w:val="000000"/>
              </w:rPr>
              <w:t xml:space="preserve">           </w:t>
            </w:r>
            <w:r>
              <w:rPr>
                <w:rFonts w:ascii="Century Gothic" w:hAnsi="Century Gothic" w:cs="Century Gothic"/>
                <w:color w:val="000000"/>
              </w:rPr>
              <w:t xml:space="preserve"> </w:t>
            </w:r>
            <w:r w:rsidRPr="00F6789B">
              <w:rPr>
                <w:rFonts w:ascii="Century Gothic" w:hAnsi="Century Gothic" w:cs="Century Gothic"/>
                <w:color w:val="000000"/>
              </w:rPr>
              <w:t>Programa de prevención de absentismo:</w:t>
            </w:r>
          </w:p>
        </w:tc>
      </w:tr>
      <w:tr w:rsidR="004C1975" w14:paraId="332994EB" w14:textId="77777777" w:rsidTr="00B43D76">
        <w:trPr>
          <w:trHeight w:val="336"/>
        </w:trPr>
        <w:tc>
          <w:tcPr>
            <w:tcW w:w="9463" w:type="dxa"/>
            <w:gridSpan w:val="6"/>
            <w:tcBorders>
              <w:left w:val="single" w:sz="18" w:space="0" w:color="000000"/>
              <w:right w:val="single" w:sz="18" w:space="0" w:color="000000"/>
            </w:tcBorders>
            <w:shd w:val="clear" w:color="auto" w:fill="D6E3BC" w:themeFill="accent3" w:themeFillTint="66"/>
          </w:tcPr>
          <w:p w14:paraId="4809986E" w14:textId="77777777" w:rsidR="004C1975" w:rsidRDefault="004C1975" w:rsidP="009F7592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</w:rPr>
              <w:t xml:space="preserve">  </w:t>
            </w:r>
            <w:sdt>
              <w:sdtPr>
                <w:rPr>
                  <w:rFonts w:ascii="Century Gothic" w:hAnsi="Century Gothic" w:cs="Century Gothic"/>
                  <w:b/>
                  <w:bCs/>
                  <w:color w:val="000000"/>
                </w:rPr>
                <w:id w:val="-19911627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</w:rPr>
                  <w:t>☐</w:t>
                </w:r>
              </w:sdtContent>
            </w:sdt>
            <w:r w:rsidRPr="00C43EFA">
              <w:rPr>
                <w:rFonts w:ascii="Century Gothic" w:hAnsi="Century Gothic" w:cs="Century Gothic"/>
                <w:color w:val="000000"/>
              </w:rPr>
              <w:t xml:space="preserve">           Otros:</w:t>
            </w:r>
          </w:p>
        </w:tc>
      </w:tr>
      <w:tr w:rsidR="00B43D76" w14:paraId="58BF6966" w14:textId="77777777" w:rsidTr="00B43D76">
        <w:trPr>
          <w:trHeight w:val="336"/>
        </w:trPr>
        <w:tc>
          <w:tcPr>
            <w:tcW w:w="9463" w:type="dxa"/>
            <w:gridSpan w:val="6"/>
            <w:tcBorders>
              <w:left w:val="single" w:sz="18" w:space="0" w:color="000000"/>
              <w:right w:val="single" w:sz="18" w:space="0" w:color="000000"/>
            </w:tcBorders>
            <w:shd w:val="clear" w:color="auto" w:fill="D6E3BC" w:themeFill="accent3" w:themeFillTint="66"/>
          </w:tcPr>
          <w:p w14:paraId="32A400CC" w14:textId="77777777" w:rsidR="00B43D76" w:rsidRDefault="00B43D76" w:rsidP="009F7592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</w:tr>
    </w:tbl>
    <w:p w14:paraId="68398771" w14:textId="77777777" w:rsidR="004C1975" w:rsidRPr="004C1975" w:rsidRDefault="004C1975" w:rsidP="004C1975">
      <w:pPr>
        <w:pStyle w:val="Prrafodelista"/>
        <w:numPr>
          <w:ilvl w:val="0"/>
          <w:numId w:val="7"/>
        </w:numPr>
        <w:spacing w:line="360" w:lineRule="auto"/>
        <w:jc w:val="both"/>
        <w:rPr>
          <w:rFonts w:ascii="Century Gothic" w:hAnsi="Century Gothic" w:cs="Century Gothic"/>
          <w:b/>
          <w:bCs/>
          <w:color w:val="000000"/>
          <w:lang w:val="es-ES"/>
        </w:rPr>
      </w:pPr>
      <w:r w:rsidRPr="004C1975">
        <w:rPr>
          <w:rFonts w:ascii="Century Gothic" w:hAnsi="Century Gothic" w:cs="Century Gothic"/>
          <w:b/>
          <w:bCs/>
          <w:color w:val="0F243E" w:themeColor="text2" w:themeShade="80"/>
          <w:sz w:val="24"/>
          <w:szCs w:val="24"/>
          <w:lang w:val="es-ES"/>
        </w:rPr>
        <w:lastRenderedPageBreak/>
        <w:t>RESULTADOS DE LA EVALUACIÓN INICIAL</w:t>
      </w:r>
    </w:p>
    <w:tbl>
      <w:tblPr>
        <w:tblStyle w:val="Tablaconcuadrcula"/>
        <w:tblW w:w="0" w:type="auto"/>
        <w:tblInd w:w="108" w:type="dxa"/>
        <w:tblLook w:val="04A0" w:firstRow="1" w:lastRow="0" w:firstColumn="1" w:lastColumn="0" w:noHBand="0" w:noVBand="1"/>
      </w:tblPr>
      <w:tblGrid>
        <w:gridCol w:w="2230"/>
        <w:gridCol w:w="7233"/>
      </w:tblGrid>
      <w:tr w:rsidR="004C1975" w:rsidRPr="007C1584" w14:paraId="0B3F9BE8" w14:textId="77777777" w:rsidTr="009F7592">
        <w:trPr>
          <w:trHeight w:val="540"/>
        </w:trPr>
        <w:tc>
          <w:tcPr>
            <w:tcW w:w="2268" w:type="dxa"/>
            <w:vMerge w:val="restart"/>
            <w:shd w:val="clear" w:color="auto" w:fill="B6DDE8" w:themeFill="accent5" w:themeFillTint="66"/>
            <w:vAlign w:val="center"/>
          </w:tcPr>
          <w:p w14:paraId="020DEBDF" w14:textId="77777777" w:rsidR="004C1975" w:rsidRPr="007C1584" w:rsidRDefault="004C1975" w:rsidP="009F7592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  <w:sz w:val="20"/>
                <w:szCs w:val="20"/>
              </w:rPr>
              <w:t>Conocimientos generales adquiridos en el curso anterior</w:t>
            </w:r>
          </w:p>
        </w:tc>
        <w:tc>
          <w:tcPr>
            <w:tcW w:w="7621" w:type="dxa"/>
            <w:shd w:val="clear" w:color="auto" w:fill="B6DDE8" w:themeFill="accent5" w:themeFillTint="66"/>
            <w:vAlign w:val="center"/>
          </w:tcPr>
          <w:p w14:paraId="6B1E7A1D" w14:textId="77777777" w:rsidR="004C1975" w:rsidRPr="001221AC" w:rsidRDefault="004C1975" w:rsidP="009F7592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6472494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Hay una importante falta de base a nivel general.</w:t>
            </w:r>
          </w:p>
        </w:tc>
      </w:tr>
      <w:tr w:rsidR="004C1975" w:rsidRPr="007C1584" w14:paraId="13012D95" w14:textId="77777777" w:rsidTr="009F7592">
        <w:trPr>
          <w:trHeight w:val="540"/>
        </w:trPr>
        <w:tc>
          <w:tcPr>
            <w:tcW w:w="2268" w:type="dxa"/>
            <w:vMerge/>
            <w:shd w:val="clear" w:color="auto" w:fill="B6DDE8" w:themeFill="accent5" w:themeFillTint="66"/>
            <w:vAlign w:val="center"/>
          </w:tcPr>
          <w:p w14:paraId="224CD6F2" w14:textId="77777777" w:rsidR="004C1975" w:rsidRPr="007C1584" w:rsidRDefault="004C1975" w:rsidP="009F7592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  <w:sz w:val="20"/>
                <w:szCs w:val="20"/>
              </w:rPr>
            </w:pPr>
          </w:p>
        </w:tc>
        <w:tc>
          <w:tcPr>
            <w:tcW w:w="7621" w:type="dxa"/>
            <w:shd w:val="clear" w:color="auto" w:fill="B6DDE8" w:themeFill="accent5" w:themeFillTint="66"/>
            <w:vAlign w:val="center"/>
          </w:tcPr>
          <w:p w14:paraId="78DEB636" w14:textId="77777777" w:rsidR="004C1975" w:rsidRPr="001221AC" w:rsidRDefault="004C1975" w:rsidP="009F7592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20223929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Presenta dificultades en las materias instrumentales.</w:t>
            </w:r>
          </w:p>
        </w:tc>
      </w:tr>
      <w:tr w:rsidR="004C1975" w14:paraId="5ED14C49" w14:textId="77777777" w:rsidTr="009F7592">
        <w:trPr>
          <w:trHeight w:val="540"/>
        </w:trPr>
        <w:tc>
          <w:tcPr>
            <w:tcW w:w="2268" w:type="dxa"/>
            <w:vMerge/>
            <w:shd w:val="clear" w:color="auto" w:fill="B6DDE8" w:themeFill="accent5" w:themeFillTint="66"/>
            <w:vAlign w:val="center"/>
          </w:tcPr>
          <w:p w14:paraId="2F3E5943" w14:textId="77777777" w:rsidR="004C1975" w:rsidRPr="007C1584" w:rsidRDefault="004C1975" w:rsidP="009F7592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  <w:sz w:val="20"/>
                <w:szCs w:val="20"/>
              </w:rPr>
            </w:pPr>
          </w:p>
        </w:tc>
        <w:tc>
          <w:tcPr>
            <w:tcW w:w="7621" w:type="dxa"/>
            <w:shd w:val="clear" w:color="auto" w:fill="B6DDE8" w:themeFill="accent5" w:themeFillTint="66"/>
            <w:vAlign w:val="center"/>
          </w:tcPr>
          <w:p w14:paraId="05F338A9" w14:textId="77777777" w:rsidR="004C1975" w:rsidRPr="001221AC" w:rsidRDefault="004C1975" w:rsidP="009F7592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5828822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</w:t>
            </w: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Otros:</w:t>
            </w:r>
          </w:p>
        </w:tc>
      </w:tr>
      <w:tr w:rsidR="004C1975" w:rsidRPr="007C1584" w14:paraId="36419BAC" w14:textId="77777777" w:rsidTr="009F7592">
        <w:trPr>
          <w:trHeight w:val="402"/>
        </w:trPr>
        <w:tc>
          <w:tcPr>
            <w:tcW w:w="2268" w:type="dxa"/>
            <w:vMerge w:val="restart"/>
            <w:shd w:val="clear" w:color="auto" w:fill="DAEEF3" w:themeFill="accent5" w:themeFillTint="33"/>
            <w:vAlign w:val="center"/>
          </w:tcPr>
          <w:p w14:paraId="1E6882C2" w14:textId="77777777" w:rsidR="004C1975" w:rsidRPr="007C1584" w:rsidRDefault="004C1975" w:rsidP="009F7592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</w:rPr>
              <w:t>Resolución de problemas</w:t>
            </w:r>
          </w:p>
        </w:tc>
        <w:tc>
          <w:tcPr>
            <w:tcW w:w="7621" w:type="dxa"/>
            <w:shd w:val="clear" w:color="auto" w:fill="DAEEF3" w:themeFill="accent5" w:themeFillTint="33"/>
            <w:vAlign w:val="center"/>
          </w:tcPr>
          <w:p w14:paraId="2A6D1815" w14:textId="77777777" w:rsidR="004C1975" w:rsidRPr="001221AC" w:rsidRDefault="004C1975" w:rsidP="009F7592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6080890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Dificultad para razonar y plantear los problemas</w:t>
            </w:r>
          </w:p>
        </w:tc>
      </w:tr>
      <w:tr w:rsidR="004C1975" w:rsidRPr="007C1584" w14:paraId="4D1B55B8" w14:textId="77777777" w:rsidTr="009F7592">
        <w:trPr>
          <w:trHeight w:val="402"/>
        </w:trPr>
        <w:tc>
          <w:tcPr>
            <w:tcW w:w="2268" w:type="dxa"/>
            <w:vMerge/>
            <w:shd w:val="clear" w:color="auto" w:fill="DAEEF3" w:themeFill="accent5" w:themeFillTint="33"/>
            <w:vAlign w:val="center"/>
          </w:tcPr>
          <w:p w14:paraId="0DFDD840" w14:textId="77777777" w:rsidR="004C1975" w:rsidRPr="007C1584" w:rsidRDefault="004C1975" w:rsidP="009F7592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</w:p>
        </w:tc>
        <w:tc>
          <w:tcPr>
            <w:tcW w:w="7621" w:type="dxa"/>
            <w:shd w:val="clear" w:color="auto" w:fill="DAEEF3" w:themeFill="accent5" w:themeFillTint="33"/>
            <w:vAlign w:val="center"/>
          </w:tcPr>
          <w:p w14:paraId="5E5DBCA8" w14:textId="77777777" w:rsidR="004C1975" w:rsidRPr="001221AC" w:rsidRDefault="004C1975" w:rsidP="009F7592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5999964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No presenta dificultad en la resolución de problemas.</w:t>
            </w:r>
          </w:p>
        </w:tc>
      </w:tr>
      <w:tr w:rsidR="004C1975" w:rsidRPr="007C1584" w14:paraId="6F94F9A8" w14:textId="77777777" w:rsidTr="009F7592">
        <w:trPr>
          <w:trHeight w:val="606"/>
        </w:trPr>
        <w:tc>
          <w:tcPr>
            <w:tcW w:w="2268" w:type="dxa"/>
            <w:vMerge w:val="restart"/>
            <w:shd w:val="clear" w:color="auto" w:fill="B6DDE8" w:themeFill="accent5" w:themeFillTint="66"/>
            <w:vAlign w:val="center"/>
          </w:tcPr>
          <w:p w14:paraId="2CB441C5" w14:textId="77777777" w:rsidR="004C1975" w:rsidRPr="007C1584" w:rsidRDefault="004C1975" w:rsidP="009F7592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</w:rPr>
              <w:t>Expresión y Comprensión</w:t>
            </w:r>
          </w:p>
        </w:tc>
        <w:tc>
          <w:tcPr>
            <w:tcW w:w="7621" w:type="dxa"/>
            <w:shd w:val="clear" w:color="auto" w:fill="B6DDE8" w:themeFill="accent5" w:themeFillTint="66"/>
            <w:vAlign w:val="center"/>
          </w:tcPr>
          <w:p w14:paraId="1A4BF8D0" w14:textId="77777777" w:rsidR="004C1975" w:rsidRPr="001221AC" w:rsidRDefault="004C1975" w:rsidP="009F7592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3907748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Presenta problemas importantes a la</w:t>
            </w: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hora de </w:t>
            </w:r>
            <w:proofErr w:type="gramStart"/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expresarse </w:t>
            </w: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o</w:t>
            </w:r>
            <w:proofErr w:type="gramEnd"/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c</w:t>
            </w: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omprender textos orales y/o escritos.</w:t>
            </w:r>
          </w:p>
        </w:tc>
      </w:tr>
      <w:tr w:rsidR="004C1975" w:rsidRPr="007C1584" w14:paraId="6DC5B5C3" w14:textId="77777777" w:rsidTr="009F7592">
        <w:trPr>
          <w:trHeight w:val="412"/>
        </w:trPr>
        <w:tc>
          <w:tcPr>
            <w:tcW w:w="2268" w:type="dxa"/>
            <w:vMerge/>
            <w:shd w:val="clear" w:color="auto" w:fill="B6DDE8" w:themeFill="accent5" w:themeFillTint="66"/>
            <w:vAlign w:val="center"/>
          </w:tcPr>
          <w:p w14:paraId="413AA7C7" w14:textId="77777777" w:rsidR="004C1975" w:rsidRPr="007C1584" w:rsidRDefault="004C1975" w:rsidP="009F7592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</w:p>
        </w:tc>
        <w:tc>
          <w:tcPr>
            <w:tcW w:w="7621" w:type="dxa"/>
            <w:shd w:val="clear" w:color="auto" w:fill="B6DDE8" w:themeFill="accent5" w:themeFillTint="66"/>
            <w:vAlign w:val="center"/>
          </w:tcPr>
          <w:p w14:paraId="02435FFA" w14:textId="77777777" w:rsidR="004C1975" w:rsidRPr="001221AC" w:rsidRDefault="00D71142" w:rsidP="009F7592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4251843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</w:t>
            </w:r>
            <w:r w:rsidR="004C1975"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Sin dificultades en la expresión y comprensión.</w:t>
            </w:r>
          </w:p>
        </w:tc>
      </w:tr>
      <w:tr w:rsidR="004C1975" w:rsidRPr="007C1584" w14:paraId="62606ADF" w14:textId="77777777" w:rsidTr="009F7592">
        <w:tc>
          <w:tcPr>
            <w:tcW w:w="2268" w:type="dxa"/>
            <w:shd w:val="clear" w:color="auto" w:fill="DAEEF3" w:themeFill="accent5" w:themeFillTint="33"/>
            <w:vAlign w:val="center"/>
          </w:tcPr>
          <w:p w14:paraId="54DADFAB" w14:textId="77777777" w:rsidR="004C1975" w:rsidRPr="007C1584" w:rsidRDefault="004C1975" w:rsidP="009F7592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</w:rPr>
              <w:t>Motivación</w:t>
            </w:r>
          </w:p>
        </w:tc>
        <w:tc>
          <w:tcPr>
            <w:tcW w:w="7621" w:type="dxa"/>
            <w:shd w:val="clear" w:color="auto" w:fill="DAEEF3" w:themeFill="accent5" w:themeFillTint="33"/>
            <w:vAlign w:val="center"/>
          </w:tcPr>
          <w:p w14:paraId="6BC38E31" w14:textId="77777777" w:rsidR="004C1975" w:rsidRPr="001221AC" w:rsidRDefault="00D71142" w:rsidP="009F7592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7614071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 </w:t>
            </w:r>
            <w:r w:rsidR="004C1975"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Poco motivado, no suele trabajar en el aula ni en casa.</w:t>
            </w:r>
          </w:p>
          <w:p w14:paraId="4832DD4B" w14:textId="77777777" w:rsidR="004C1975" w:rsidRPr="001221AC" w:rsidRDefault="004C1975" w:rsidP="009F7592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        Suele estar motivado y es trabajador.</w:t>
            </w:r>
          </w:p>
        </w:tc>
      </w:tr>
      <w:tr w:rsidR="004C1975" w:rsidRPr="007C1584" w14:paraId="222F693B" w14:textId="77777777" w:rsidTr="009F7592">
        <w:trPr>
          <w:trHeight w:val="810"/>
        </w:trPr>
        <w:tc>
          <w:tcPr>
            <w:tcW w:w="2268" w:type="dxa"/>
            <w:vMerge w:val="restart"/>
            <w:shd w:val="clear" w:color="auto" w:fill="B6DDE8" w:themeFill="accent5" w:themeFillTint="66"/>
            <w:vAlign w:val="center"/>
          </w:tcPr>
          <w:p w14:paraId="27F0EB0B" w14:textId="77777777" w:rsidR="004C1975" w:rsidRPr="007C1584" w:rsidRDefault="004C1975" w:rsidP="009F7592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</w:rPr>
              <w:t>Habilidades de aprendizaje</w:t>
            </w:r>
          </w:p>
        </w:tc>
        <w:tc>
          <w:tcPr>
            <w:tcW w:w="7621" w:type="dxa"/>
            <w:shd w:val="clear" w:color="auto" w:fill="B6DDE8" w:themeFill="accent5" w:themeFillTint="66"/>
            <w:vAlign w:val="center"/>
          </w:tcPr>
          <w:p w14:paraId="6075CC67" w14:textId="77777777" w:rsidR="004C1975" w:rsidRPr="001221AC" w:rsidRDefault="00D71142" w:rsidP="009F7592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1623116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Presenta poca autonomía, necesita de alguien para ir guiándole en el estudio y el trabajo.</w:t>
            </w:r>
          </w:p>
        </w:tc>
      </w:tr>
      <w:tr w:rsidR="004C1975" w:rsidRPr="007C1584" w14:paraId="446860A3" w14:textId="77777777" w:rsidTr="009F7592">
        <w:trPr>
          <w:trHeight w:val="400"/>
        </w:trPr>
        <w:tc>
          <w:tcPr>
            <w:tcW w:w="2268" w:type="dxa"/>
            <w:vMerge/>
            <w:shd w:val="clear" w:color="auto" w:fill="B6DDE8" w:themeFill="accent5" w:themeFillTint="66"/>
            <w:vAlign w:val="center"/>
          </w:tcPr>
          <w:p w14:paraId="0FE4BFCC" w14:textId="77777777" w:rsidR="004C1975" w:rsidRPr="007C1584" w:rsidRDefault="004C1975" w:rsidP="009F7592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</w:p>
        </w:tc>
        <w:tc>
          <w:tcPr>
            <w:tcW w:w="7621" w:type="dxa"/>
            <w:shd w:val="clear" w:color="auto" w:fill="B6DDE8" w:themeFill="accent5" w:themeFillTint="66"/>
            <w:vAlign w:val="center"/>
          </w:tcPr>
          <w:p w14:paraId="559EB3E6" w14:textId="77777777" w:rsidR="004C1975" w:rsidRPr="001221AC" w:rsidRDefault="00D71142" w:rsidP="009F7592">
            <w:pPr>
              <w:pStyle w:val="Prrafodelista"/>
              <w:spacing w:before="100" w:beforeAutospacing="1" w:after="100" w:afterAutospacing="1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5906054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</w:t>
            </w:r>
            <w:r w:rsidR="004C1975"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Autónomo y con habilidades para el adquirir aprendizajes nuevos.</w:t>
            </w:r>
          </w:p>
        </w:tc>
      </w:tr>
      <w:tr w:rsidR="004C1975" w14:paraId="334F53F4" w14:textId="77777777" w:rsidTr="009F7592">
        <w:trPr>
          <w:trHeight w:val="402"/>
        </w:trPr>
        <w:tc>
          <w:tcPr>
            <w:tcW w:w="2268" w:type="dxa"/>
            <w:vMerge w:val="restart"/>
            <w:shd w:val="clear" w:color="auto" w:fill="DAEEF3" w:themeFill="accent5" w:themeFillTint="33"/>
            <w:vAlign w:val="center"/>
          </w:tcPr>
          <w:p w14:paraId="73501E22" w14:textId="77777777" w:rsidR="004C1975" w:rsidRPr="007C1584" w:rsidRDefault="004C1975" w:rsidP="009F7592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</w:rPr>
              <w:t>Entorno social y familiar</w:t>
            </w:r>
          </w:p>
        </w:tc>
        <w:tc>
          <w:tcPr>
            <w:tcW w:w="7621" w:type="dxa"/>
            <w:shd w:val="clear" w:color="auto" w:fill="DAEEF3" w:themeFill="accent5" w:themeFillTint="33"/>
            <w:vAlign w:val="center"/>
          </w:tcPr>
          <w:p w14:paraId="63A10525" w14:textId="77777777" w:rsidR="004C1975" w:rsidRPr="001221AC" w:rsidRDefault="004C1975" w:rsidP="009F7592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9007553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</w:t>
            </w: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Familia poco colaborativa</w:t>
            </w:r>
          </w:p>
        </w:tc>
      </w:tr>
      <w:tr w:rsidR="004C1975" w:rsidRPr="007C1584" w14:paraId="70859B4D" w14:textId="77777777" w:rsidTr="009F7592">
        <w:trPr>
          <w:trHeight w:val="402"/>
        </w:trPr>
        <w:tc>
          <w:tcPr>
            <w:tcW w:w="2268" w:type="dxa"/>
            <w:vMerge/>
            <w:shd w:val="clear" w:color="auto" w:fill="DAEEF3" w:themeFill="accent5" w:themeFillTint="33"/>
          </w:tcPr>
          <w:p w14:paraId="0554869E" w14:textId="77777777" w:rsidR="004C1975" w:rsidRDefault="004C1975" w:rsidP="009F7592">
            <w:pPr>
              <w:pStyle w:val="Prrafodelista"/>
              <w:spacing w:line="360" w:lineRule="auto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7621" w:type="dxa"/>
            <w:shd w:val="clear" w:color="auto" w:fill="DAEEF3" w:themeFill="accent5" w:themeFillTint="33"/>
            <w:vAlign w:val="center"/>
          </w:tcPr>
          <w:p w14:paraId="16BD201C" w14:textId="77777777" w:rsidR="004C1975" w:rsidRPr="001221AC" w:rsidRDefault="004C1975" w:rsidP="009F7592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2912780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</w:t>
            </w: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Familia implicada en el proceso de aprendizaje de su hijo/a.</w:t>
            </w:r>
          </w:p>
        </w:tc>
      </w:tr>
    </w:tbl>
    <w:p w14:paraId="50A3BD9A" w14:textId="77777777" w:rsidR="004C1975" w:rsidRPr="00E63ECC" w:rsidRDefault="004C1975" w:rsidP="004C1975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</w:p>
    <w:p w14:paraId="34AD94B0" w14:textId="77777777" w:rsidR="004C1975" w:rsidRPr="00B34344" w:rsidRDefault="004C1975" w:rsidP="004C1975">
      <w:pPr>
        <w:pStyle w:val="Prrafodelista"/>
        <w:numPr>
          <w:ilvl w:val="0"/>
          <w:numId w:val="7"/>
        </w:numPr>
        <w:spacing w:line="360" w:lineRule="auto"/>
        <w:jc w:val="both"/>
        <w:rPr>
          <w:rFonts w:ascii="Century Gothic" w:hAnsi="Century Gothic" w:cs="Century Gothic"/>
          <w:b/>
          <w:bCs/>
          <w:color w:val="000000"/>
          <w:sz w:val="24"/>
          <w:szCs w:val="24"/>
          <w:lang w:val="es-ES"/>
        </w:rPr>
      </w:pPr>
      <w:r w:rsidRPr="00B34344">
        <w:rPr>
          <w:rFonts w:ascii="Century Gothic" w:hAnsi="Century Gothic" w:cs="Century Gothic"/>
          <w:b/>
          <w:bCs/>
          <w:color w:val="000000"/>
          <w:sz w:val="24"/>
          <w:szCs w:val="24"/>
          <w:lang w:val="es-ES"/>
        </w:rPr>
        <w:t>OTROS PROGRAMAS DE INTERVENCIÓN EN LOS QUE PARTICIPA EL ALUMNO/A</w:t>
      </w: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915"/>
        <w:gridCol w:w="7936"/>
      </w:tblGrid>
      <w:tr w:rsidR="004C1975" w:rsidRPr="007C1584" w14:paraId="55BFD077" w14:textId="77777777" w:rsidTr="00B43D76">
        <w:sdt>
          <w:sdtPr>
            <w:rPr>
              <w:rFonts w:ascii="Century Gothic" w:hAnsi="Century Gothic" w:cs="Century Gothic"/>
              <w:color w:val="000000"/>
            </w:rPr>
            <w:id w:val="-1878404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15" w:type="dxa"/>
                <w:shd w:val="clear" w:color="auto" w:fill="EAF1DD" w:themeFill="accent3" w:themeFillTint="33"/>
              </w:tcPr>
              <w:p w14:paraId="022DF251" w14:textId="77777777" w:rsidR="004C1975" w:rsidRDefault="004C1975" w:rsidP="009F7592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7936" w:type="dxa"/>
            <w:shd w:val="clear" w:color="auto" w:fill="EAF1DD" w:themeFill="accent3" w:themeFillTint="33"/>
          </w:tcPr>
          <w:p w14:paraId="37B5C0C1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Adaptación Curricular Significativa en las materias:</w:t>
            </w:r>
          </w:p>
          <w:p w14:paraId="52B06FDA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:rsidRPr="007C1584" w14:paraId="1202D74D" w14:textId="77777777" w:rsidTr="00B43D76">
        <w:sdt>
          <w:sdtPr>
            <w:rPr>
              <w:rFonts w:ascii="Century Gothic" w:hAnsi="Century Gothic" w:cs="Century Gothic"/>
              <w:color w:val="000000"/>
            </w:rPr>
            <w:id w:val="-2672352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15" w:type="dxa"/>
                <w:shd w:val="clear" w:color="auto" w:fill="D6E3BC" w:themeFill="accent3" w:themeFillTint="66"/>
              </w:tcPr>
              <w:p w14:paraId="3AAD5001" w14:textId="77777777" w:rsidR="004C1975" w:rsidRDefault="004C1975" w:rsidP="009F7592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7936" w:type="dxa"/>
            <w:shd w:val="clear" w:color="auto" w:fill="D6E3BC" w:themeFill="accent3" w:themeFillTint="66"/>
          </w:tcPr>
          <w:p w14:paraId="25E309FC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Refuerzo pedagógico mediante un segundo tutor en el aula.</w:t>
            </w:r>
          </w:p>
        </w:tc>
      </w:tr>
      <w:tr w:rsidR="004C1975" w:rsidRPr="007C1584" w14:paraId="1F7B7D35" w14:textId="77777777" w:rsidTr="00B43D76">
        <w:sdt>
          <w:sdtPr>
            <w:rPr>
              <w:rFonts w:ascii="Century Gothic" w:hAnsi="Century Gothic" w:cs="Century Gothic"/>
              <w:color w:val="000000"/>
            </w:rPr>
            <w:id w:val="-9971054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15" w:type="dxa"/>
                <w:shd w:val="clear" w:color="auto" w:fill="D6E3BC" w:themeFill="accent3" w:themeFillTint="66"/>
              </w:tcPr>
              <w:p w14:paraId="6EA873E8" w14:textId="77777777" w:rsidR="004C1975" w:rsidRDefault="004C1975" w:rsidP="009F7592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7936" w:type="dxa"/>
            <w:shd w:val="clear" w:color="auto" w:fill="D6E3BC" w:themeFill="accent3" w:themeFillTint="66"/>
          </w:tcPr>
          <w:p w14:paraId="4F739081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Cursar el Refuerzo de materias troncales de 1º de ESO o 4º de ESO.</w:t>
            </w:r>
          </w:p>
        </w:tc>
      </w:tr>
      <w:tr w:rsidR="004C1975" w:rsidRPr="007C1584" w14:paraId="0AF91110" w14:textId="77777777" w:rsidTr="00B43D76">
        <w:sdt>
          <w:sdtPr>
            <w:rPr>
              <w:rFonts w:ascii="Century Gothic" w:hAnsi="Century Gothic" w:cs="Century Gothic"/>
              <w:color w:val="000000"/>
            </w:rPr>
            <w:id w:val="11641261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15" w:type="dxa"/>
                <w:shd w:val="clear" w:color="auto" w:fill="EAF1DD" w:themeFill="accent3" w:themeFillTint="33"/>
              </w:tcPr>
              <w:p w14:paraId="5F7F13A6" w14:textId="77777777" w:rsidR="004C1975" w:rsidRDefault="004C1975" w:rsidP="009F7592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7936" w:type="dxa"/>
            <w:shd w:val="clear" w:color="auto" w:fill="EAF1DD" w:themeFill="accent3" w:themeFillTint="33"/>
          </w:tcPr>
          <w:p w14:paraId="2921A664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Acciones de seguimiento y acción tutorial</w:t>
            </w:r>
          </w:p>
        </w:tc>
      </w:tr>
      <w:tr w:rsidR="004C1975" w:rsidRPr="007C1584" w14:paraId="5BF19BB5" w14:textId="77777777" w:rsidTr="00B43D76">
        <w:sdt>
          <w:sdtPr>
            <w:rPr>
              <w:rFonts w:ascii="Century Gothic" w:hAnsi="Century Gothic" w:cs="Century Gothic"/>
              <w:color w:val="000000"/>
            </w:rPr>
            <w:id w:val="4038060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15" w:type="dxa"/>
                <w:shd w:val="clear" w:color="auto" w:fill="D6E3BC" w:themeFill="accent3" w:themeFillTint="66"/>
              </w:tcPr>
              <w:p w14:paraId="10105846" w14:textId="77777777" w:rsidR="004C1975" w:rsidRDefault="004C1975" w:rsidP="009F7592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7936" w:type="dxa"/>
            <w:shd w:val="clear" w:color="auto" w:fill="D6E3BC" w:themeFill="accent3" w:themeFillTint="66"/>
          </w:tcPr>
          <w:p w14:paraId="5E173784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 xml:space="preserve">Programa de profundización en las materias de: </w:t>
            </w:r>
          </w:p>
          <w:p w14:paraId="3BB9A4BC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:rsidRPr="007C1584" w14:paraId="566C2A8A" w14:textId="77777777" w:rsidTr="00B43D76">
        <w:sdt>
          <w:sdtPr>
            <w:rPr>
              <w:rFonts w:ascii="Century Gothic" w:hAnsi="Century Gothic" w:cs="Century Gothic"/>
              <w:color w:val="000000"/>
            </w:rPr>
            <w:id w:val="5944461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15" w:type="dxa"/>
                <w:shd w:val="clear" w:color="auto" w:fill="EAF1DD" w:themeFill="accent3" w:themeFillTint="33"/>
              </w:tcPr>
              <w:p w14:paraId="5EEF5FAB" w14:textId="77777777" w:rsidR="004C1975" w:rsidRDefault="004C1975" w:rsidP="009F7592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7936" w:type="dxa"/>
            <w:shd w:val="clear" w:color="auto" w:fill="EAF1DD" w:themeFill="accent3" w:themeFillTint="33"/>
          </w:tcPr>
          <w:p w14:paraId="2036190F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Suscripción de un compromiso educativo y/o de convivencia.</w:t>
            </w:r>
          </w:p>
        </w:tc>
      </w:tr>
      <w:tr w:rsidR="004C1975" w:rsidRPr="007C1584" w14:paraId="048A48E9" w14:textId="77777777" w:rsidTr="00B43D76">
        <w:sdt>
          <w:sdtPr>
            <w:rPr>
              <w:rFonts w:ascii="Century Gothic" w:hAnsi="Century Gothic" w:cs="Century Gothic"/>
              <w:color w:val="000000"/>
            </w:rPr>
            <w:id w:val="-14676587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15" w:type="dxa"/>
                <w:shd w:val="clear" w:color="auto" w:fill="D6E3BC" w:themeFill="accent3" w:themeFillTint="66"/>
              </w:tcPr>
              <w:p w14:paraId="0EA8E506" w14:textId="77777777" w:rsidR="004C1975" w:rsidRDefault="004C1975" w:rsidP="009F7592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7936" w:type="dxa"/>
            <w:shd w:val="clear" w:color="auto" w:fill="D6E3BC" w:themeFill="accent3" w:themeFillTint="66"/>
          </w:tcPr>
          <w:p w14:paraId="0066D872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Programa de seguimiento del alumnado absentista.</w:t>
            </w:r>
          </w:p>
        </w:tc>
      </w:tr>
      <w:tr w:rsidR="004C1975" w14:paraId="7E8B82F9" w14:textId="77777777" w:rsidTr="00B43D76">
        <w:sdt>
          <w:sdtPr>
            <w:rPr>
              <w:rFonts w:ascii="Century Gothic" w:hAnsi="Century Gothic" w:cs="Century Gothic"/>
              <w:color w:val="000000"/>
            </w:rPr>
            <w:id w:val="16529521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15" w:type="dxa"/>
                <w:shd w:val="clear" w:color="auto" w:fill="EAF1DD" w:themeFill="accent3" w:themeFillTint="33"/>
              </w:tcPr>
              <w:p w14:paraId="481BCEAA" w14:textId="77777777" w:rsidR="004C1975" w:rsidRDefault="004C1975" w:rsidP="009F7592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7936" w:type="dxa"/>
            <w:shd w:val="clear" w:color="auto" w:fill="EAF1DD" w:themeFill="accent3" w:themeFillTint="33"/>
          </w:tcPr>
          <w:p w14:paraId="6DD4248F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Programa de Acompañamiento</w:t>
            </w:r>
          </w:p>
        </w:tc>
      </w:tr>
      <w:tr w:rsidR="004C1975" w:rsidRPr="007C1584" w14:paraId="6791643E" w14:textId="77777777" w:rsidTr="00B43D76">
        <w:sdt>
          <w:sdtPr>
            <w:rPr>
              <w:rFonts w:ascii="Century Gothic" w:hAnsi="Century Gothic" w:cs="Century Gothic"/>
              <w:color w:val="000000"/>
            </w:rPr>
            <w:id w:val="-523926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15" w:type="dxa"/>
                <w:shd w:val="clear" w:color="auto" w:fill="D6E3BC" w:themeFill="accent3" w:themeFillTint="66"/>
              </w:tcPr>
              <w:p w14:paraId="492C8291" w14:textId="77777777" w:rsidR="004C1975" w:rsidRDefault="004C1975" w:rsidP="009F7592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7936" w:type="dxa"/>
            <w:shd w:val="clear" w:color="auto" w:fill="D6E3BC" w:themeFill="accent3" w:themeFillTint="66"/>
          </w:tcPr>
          <w:p w14:paraId="4B99D51C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Programa Impulsa, Proa + u otros.</w:t>
            </w:r>
          </w:p>
        </w:tc>
      </w:tr>
      <w:tr w:rsidR="004C1975" w:rsidRPr="007C1584" w14:paraId="74C70CEF" w14:textId="77777777" w:rsidTr="00B43D76">
        <w:sdt>
          <w:sdtPr>
            <w:rPr>
              <w:rFonts w:ascii="Century Gothic" w:hAnsi="Century Gothic" w:cs="Century Gothic"/>
              <w:color w:val="000000"/>
            </w:rPr>
            <w:id w:val="-1690168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15" w:type="dxa"/>
                <w:shd w:val="clear" w:color="auto" w:fill="D6E3BC" w:themeFill="accent3" w:themeFillTint="66"/>
              </w:tcPr>
              <w:p w14:paraId="4FBF8CE4" w14:textId="77777777" w:rsidR="004C1975" w:rsidRDefault="004C1975" w:rsidP="009F7592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7936" w:type="dxa"/>
            <w:shd w:val="clear" w:color="auto" w:fill="D6E3BC" w:themeFill="accent3" w:themeFillTint="66"/>
          </w:tcPr>
          <w:p w14:paraId="028CF607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Otros</w:t>
            </w:r>
          </w:p>
        </w:tc>
      </w:tr>
      <w:tr w:rsidR="00B43D76" w:rsidRPr="007C1584" w14:paraId="26FD6E1A" w14:textId="77777777" w:rsidTr="00B43D76">
        <w:tc>
          <w:tcPr>
            <w:tcW w:w="915" w:type="dxa"/>
            <w:shd w:val="clear" w:color="auto" w:fill="D6E3BC" w:themeFill="accent3" w:themeFillTint="66"/>
          </w:tcPr>
          <w:p w14:paraId="0E7435E5" w14:textId="77777777" w:rsidR="00B43D76" w:rsidRDefault="00B43D76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7936" w:type="dxa"/>
            <w:shd w:val="clear" w:color="auto" w:fill="D6E3BC" w:themeFill="accent3" w:themeFillTint="66"/>
          </w:tcPr>
          <w:p w14:paraId="1B4451A9" w14:textId="77777777" w:rsidR="00B43D76" w:rsidRDefault="00B43D76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</w:tbl>
    <w:p w14:paraId="3B21A3A3" w14:textId="77777777" w:rsidR="004C1975" w:rsidRPr="004C1975" w:rsidRDefault="004C1975" w:rsidP="004C1975">
      <w:pPr>
        <w:pStyle w:val="Prrafodelista"/>
        <w:numPr>
          <w:ilvl w:val="0"/>
          <w:numId w:val="7"/>
        </w:num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  <w:r w:rsidRPr="004C1975">
        <w:rPr>
          <w:rFonts w:ascii="Century Gothic" w:hAnsi="Century Gothic" w:cs="Century Gothic"/>
          <w:b/>
          <w:bCs/>
          <w:sz w:val="24"/>
          <w:szCs w:val="24"/>
          <w:lang w:val="es-ES"/>
        </w:rPr>
        <w:lastRenderedPageBreak/>
        <w:t>MEDIDAS METODOLÓGICAS Y ORGANIZATIVAS</w:t>
      </w:r>
    </w:p>
    <w:p w14:paraId="148F69FA" w14:textId="77777777" w:rsidR="004C1975" w:rsidRDefault="004C1975" w:rsidP="004C1975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tbl>
      <w:tblPr>
        <w:tblStyle w:val="Sombreadovistoso-nfasis5"/>
        <w:tblW w:w="488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62"/>
        <w:gridCol w:w="5377"/>
        <w:gridCol w:w="941"/>
        <w:gridCol w:w="941"/>
        <w:gridCol w:w="934"/>
      </w:tblGrid>
      <w:tr w:rsidR="004C1975" w:rsidRPr="00D833E3" w14:paraId="4B4A012B" w14:textId="77777777" w:rsidTr="009F75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hRule="exact" w:val="35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5000" w:type="pct"/>
            <w:gridSpan w:val="5"/>
            <w:vAlign w:val="center"/>
          </w:tcPr>
          <w:p w14:paraId="5CE1536A" w14:textId="77777777" w:rsidR="004C1975" w:rsidRPr="00AB57B6" w:rsidRDefault="004C1975" w:rsidP="009F7592">
            <w:pPr>
              <w:overflowPunct w:val="0"/>
              <w:jc w:val="right"/>
              <w:rPr>
                <w:rFonts w:ascii="Calibri" w:hAnsi="Calibri"/>
                <w:kern w:val="3"/>
              </w:rPr>
            </w:pPr>
            <w:r w:rsidRPr="00AD43B7">
              <w:rPr>
                <w:rFonts w:ascii="Century Gothic" w:hAnsi="Century Gothic" w:cs="Century Gothic"/>
                <w:b w:val="0"/>
                <w:bCs w:val="0"/>
                <w:color w:val="FF0000"/>
                <w:sz w:val="24"/>
                <w:szCs w:val="24"/>
              </w:rPr>
              <w:t xml:space="preserve"> </w:t>
            </w:r>
            <w:r>
              <w:rPr>
                <w:rFonts w:ascii="Calibri" w:hAnsi="Calibri"/>
                <w:kern w:val="3"/>
              </w:rPr>
              <w:t>Señalar las que se lleven a cabo en cada trimestre</w:t>
            </w:r>
          </w:p>
        </w:tc>
      </w:tr>
      <w:tr w:rsidR="004C1975" w:rsidRPr="00AB57B6" w14:paraId="758E999C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711BAB88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4D90633C" w14:textId="77777777" w:rsidR="004C1975" w:rsidRPr="00AB57B6" w:rsidRDefault="004C1975" w:rsidP="009F7592">
            <w:pPr>
              <w:overflowPunct w:val="0"/>
              <w:autoSpaceDE w:val="0"/>
              <w:autoSpaceDN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503" w:type="pct"/>
          </w:tcPr>
          <w:p w14:paraId="373BE51E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1ª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  <w:tc>
          <w:tcPr>
            <w:tcW w:w="503" w:type="pct"/>
          </w:tcPr>
          <w:p w14:paraId="0FD16E18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2ª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  <w:tc>
          <w:tcPr>
            <w:tcW w:w="499" w:type="pct"/>
          </w:tcPr>
          <w:p w14:paraId="7079390D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3ª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</w:tr>
      <w:tr w:rsidR="004C1975" w:rsidRPr="00A11E57" w14:paraId="5EC4C876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 w:val="restart"/>
          </w:tcPr>
          <w:p w14:paraId="7AA7F978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Organización Aula</w:t>
            </w:r>
          </w:p>
        </w:tc>
        <w:tc>
          <w:tcPr>
            <w:tcW w:w="2874" w:type="pct"/>
          </w:tcPr>
          <w:p w14:paraId="191A5DEB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Ubicarle más cerca en el aula</w:t>
            </w:r>
          </w:p>
        </w:tc>
        <w:sdt>
          <w:sdtPr>
            <w:rPr>
              <w:rFonts w:ascii="Calibri" w:hAnsi="Calibri"/>
              <w:kern w:val="3"/>
            </w:rPr>
            <w:id w:val="11511767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2391B473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9411855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27C45C79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7705766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331C4661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1BFD6170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3E4B2CCF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6502E826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Asignarle un compañero/a tutor/a</w:t>
            </w:r>
          </w:p>
        </w:tc>
        <w:sdt>
          <w:sdtPr>
            <w:rPr>
              <w:rFonts w:ascii="Calibri" w:hAnsi="Calibri"/>
              <w:kern w:val="3"/>
            </w:rPr>
            <w:id w:val="-11291613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B90E9AC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3138796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41614C97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8476749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4CC42647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00C937C2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628FD1E3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4273E741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Darle material de repaso de otro nivel</w:t>
            </w:r>
          </w:p>
        </w:tc>
        <w:sdt>
          <w:sdtPr>
            <w:rPr>
              <w:rFonts w:ascii="Calibri" w:hAnsi="Calibri"/>
              <w:kern w:val="3"/>
            </w:rPr>
            <w:id w:val="10359377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737B70C4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746242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1A20C55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3851791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20BFFFE8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2CF8AFFE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 w:val="restart"/>
          </w:tcPr>
          <w:p w14:paraId="426CC419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Explicaciones En El Aula</w:t>
            </w:r>
          </w:p>
        </w:tc>
        <w:tc>
          <w:tcPr>
            <w:tcW w:w="2874" w:type="pct"/>
          </w:tcPr>
          <w:p w14:paraId="61ABDCE1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Preguntarle para ver si comprende</w:t>
            </w:r>
          </w:p>
        </w:tc>
        <w:sdt>
          <w:sdtPr>
            <w:rPr>
              <w:rFonts w:ascii="Calibri" w:hAnsi="Calibri"/>
              <w:kern w:val="3"/>
            </w:rPr>
            <w:id w:val="-20788196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9459B54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8645466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E649519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21443361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13B8A0AC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6DDFC724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5B845E04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0017A8E2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Insistirle en que tome apuntes</w:t>
            </w:r>
          </w:p>
        </w:tc>
        <w:sdt>
          <w:sdtPr>
            <w:rPr>
              <w:rFonts w:ascii="Calibri" w:hAnsi="Calibri"/>
              <w:kern w:val="3"/>
            </w:rPr>
            <w:id w:val="-16986852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26B68905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2965181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43B35105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4201815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513809E0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253B7CC1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3CE79814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1BC2159A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Llamarle la atención para que se centre</w:t>
            </w:r>
          </w:p>
        </w:tc>
        <w:sdt>
          <w:sdtPr>
            <w:rPr>
              <w:rFonts w:ascii="Calibri" w:hAnsi="Calibri"/>
              <w:kern w:val="3"/>
            </w:rPr>
            <w:id w:val="2110037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7FC382B8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3520054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0A7ABB84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4920199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2178755F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6C32309C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762DB746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52DCFD5A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Usar recursos TIC y audiovisuales</w:t>
            </w:r>
          </w:p>
        </w:tc>
        <w:sdt>
          <w:sdtPr>
            <w:rPr>
              <w:rFonts w:ascii="Calibri" w:hAnsi="Calibri"/>
              <w:kern w:val="3"/>
            </w:rPr>
            <w:id w:val="-14752107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02F04888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7015429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571B2CEC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4428059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48973752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1BF889B9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5C7FB91F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2AEDBC32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Poner más y más variados ejemplos</w:t>
            </w:r>
          </w:p>
        </w:tc>
        <w:sdt>
          <w:sdtPr>
            <w:rPr>
              <w:rFonts w:ascii="Calibri" w:hAnsi="Calibri"/>
              <w:kern w:val="3"/>
            </w:rPr>
            <w:id w:val="-10545414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7D598D26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3069046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F88D37A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21300794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6F25E614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37BB1426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28C84CCF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2737696F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Relacionar la materia con la vida cotidiana y profesional</w:t>
            </w:r>
          </w:p>
        </w:tc>
        <w:sdt>
          <w:sdtPr>
            <w:rPr>
              <w:rFonts w:ascii="Calibri" w:hAnsi="Calibri"/>
              <w:kern w:val="3"/>
            </w:rPr>
            <w:id w:val="-15308688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3D47EB3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5163922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5A0D556B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238964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4C92D325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B57B6" w14:paraId="4242F563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 w:val="restart"/>
          </w:tcPr>
          <w:p w14:paraId="1F00CA40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Tareas De Casa</w:t>
            </w:r>
          </w:p>
        </w:tc>
        <w:tc>
          <w:tcPr>
            <w:tcW w:w="2874" w:type="pct"/>
          </w:tcPr>
          <w:p w14:paraId="7C5BC7EC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Supervisar periódicamente la tarea</w:t>
            </w:r>
          </w:p>
        </w:tc>
        <w:sdt>
          <w:sdtPr>
            <w:rPr>
              <w:rFonts w:ascii="Calibri" w:hAnsi="Calibri"/>
              <w:kern w:val="3"/>
            </w:rPr>
            <w:id w:val="3695008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8119E4B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5572534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06F2A34D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4787675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256F84B6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15CDCC28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1DCCA471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4ECD55D9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Insistirle en que salga a la pizarra a corregir</w:t>
            </w:r>
          </w:p>
        </w:tc>
        <w:sdt>
          <w:sdtPr>
            <w:rPr>
              <w:rFonts w:ascii="Calibri" w:hAnsi="Calibri"/>
              <w:kern w:val="3"/>
            </w:rPr>
            <w:id w:val="-14140882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66334A8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5375811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6E7EE2C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4106161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5AA8B8FE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391CF58F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131DD2E1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7A2FCBFD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Insistirle en que corrija su tarea en su cuaderno</w:t>
            </w:r>
          </w:p>
        </w:tc>
        <w:sdt>
          <w:sdtPr>
            <w:rPr>
              <w:rFonts w:ascii="Calibri" w:hAnsi="Calibri"/>
              <w:kern w:val="3"/>
            </w:rPr>
            <w:id w:val="20317651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6B1A957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6393027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8BA2EF8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2990739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59A8BB0E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6A9350DB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270530E3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0D314850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Revisarle el cuaderno con frecuencia</w:t>
            </w:r>
          </w:p>
        </w:tc>
        <w:sdt>
          <w:sdtPr>
            <w:rPr>
              <w:rFonts w:ascii="Calibri" w:hAnsi="Calibri"/>
              <w:kern w:val="3"/>
            </w:rPr>
            <w:id w:val="-4151620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6AFE25B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20060361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48B86DE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8100543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47C1A2E7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1374A257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 w:val="restart"/>
          </w:tcPr>
          <w:p w14:paraId="3091D2B4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Trabajo En Clase</w:t>
            </w:r>
          </w:p>
        </w:tc>
        <w:tc>
          <w:tcPr>
            <w:tcW w:w="2874" w:type="pct"/>
          </w:tcPr>
          <w:p w14:paraId="654D0181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Insistirle en el valor del trabajo y el esfuerzo</w:t>
            </w:r>
          </w:p>
        </w:tc>
        <w:sdt>
          <w:sdtPr>
            <w:rPr>
              <w:rFonts w:ascii="Calibri" w:hAnsi="Calibri"/>
              <w:kern w:val="3"/>
            </w:rPr>
            <w:id w:val="-20495966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563FA1F4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8475958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23503A7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7906400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26D9FABB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7F20F4F6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7C84A53D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07C419DD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Insistirle en que lo intente primero</w:t>
            </w:r>
          </w:p>
        </w:tc>
        <w:sdt>
          <w:sdtPr>
            <w:rPr>
              <w:rFonts w:ascii="Calibri" w:hAnsi="Calibri"/>
              <w:kern w:val="3"/>
            </w:rPr>
            <w:id w:val="11478689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0920DAC7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8841581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4C75AD34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3464023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59828479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3114D532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2E628DDC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15E8FA94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Revisarle el trabajo conforme lo hace</w:t>
            </w:r>
          </w:p>
        </w:tc>
        <w:sdt>
          <w:sdtPr>
            <w:rPr>
              <w:rFonts w:ascii="Calibri" w:hAnsi="Calibri"/>
              <w:kern w:val="3"/>
            </w:rPr>
            <w:id w:val="-2088879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25E1C873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087064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1D39E98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7708918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0E781D9D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43E4B47E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0743ABBF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4A2063ED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Insistirle en que haga sus apuntes</w:t>
            </w:r>
          </w:p>
        </w:tc>
        <w:sdt>
          <w:sdtPr>
            <w:rPr>
              <w:rFonts w:ascii="Calibri" w:hAnsi="Calibri"/>
              <w:kern w:val="3"/>
            </w:rPr>
            <w:id w:val="-8396892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57A65503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0637187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23182CBB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721892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7178D733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73565D3E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  <w:tcBorders>
              <w:bottom w:val="single" w:sz="4" w:space="0" w:color="auto"/>
            </w:tcBorders>
          </w:tcPr>
          <w:p w14:paraId="37ED0E14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1C41F9F9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Ofrecerle actividades modelo y con soluciones</w:t>
            </w:r>
          </w:p>
        </w:tc>
        <w:sdt>
          <w:sdtPr>
            <w:rPr>
              <w:rFonts w:ascii="Calibri" w:hAnsi="Calibri"/>
              <w:kern w:val="3"/>
            </w:rPr>
            <w:id w:val="12884761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2A1F7DBB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2384317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5273239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4586999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1BBE6C88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65F01319" w14:textId="77777777" w:rsidTr="009F7592">
        <w:trPr>
          <w:trHeight w:hRule="exact" w:val="5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 w:val="restart"/>
            <w:tcBorders>
              <w:left w:val="single" w:sz="4" w:space="0" w:color="000000"/>
            </w:tcBorders>
          </w:tcPr>
          <w:p w14:paraId="53440A6F" w14:textId="77777777" w:rsidR="004C1975" w:rsidRPr="00AB57B6" w:rsidRDefault="004C1975" w:rsidP="009F7592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  <w:r>
              <w:rPr>
                <w:rFonts w:ascii="Calibri" w:hAnsi="Calibri"/>
                <w:smallCaps/>
                <w:kern w:val="3"/>
              </w:rPr>
              <w:t>actividades</w:t>
            </w:r>
          </w:p>
        </w:tc>
        <w:tc>
          <w:tcPr>
            <w:tcW w:w="2874" w:type="pct"/>
          </w:tcPr>
          <w:p w14:paraId="7451285A" w14:textId="77777777" w:rsidR="004C1975" w:rsidRPr="00A674C1" w:rsidRDefault="004C1975" w:rsidP="009F7592">
            <w:pPr>
              <w:overflowPunct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szCs w:val="18"/>
              </w:rPr>
              <w:t>Se programarán actividades que permitan distintas formas de respuesta: escritas, orales…</w:t>
            </w:r>
          </w:p>
        </w:tc>
        <w:sdt>
          <w:sdtPr>
            <w:rPr>
              <w:rFonts w:ascii="Calibri" w:hAnsi="Calibri"/>
              <w:kern w:val="3"/>
            </w:rPr>
            <w:id w:val="6598249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885F157" w14:textId="77777777" w:rsidR="004C1975" w:rsidRPr="00AB57B6" w:rsidRDefault="004C1975" w:rsidP="009F7592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2957943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75887F21" w14:textId="77777777" w:rsidR="004C1975" w:rsidRPr="00AB57B6" w:rsidRDefault="004C1975" w:rsidP="009F7592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182558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1081FDBE" w14:textId="77777777" w:rsidR="004C1975" w:rsidRPr="00AB57B6" w:rsidRDefault="004C1975" w:rsidP="009F7592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7AA51CCD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5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  <w:tcBorders>
              <w:left w:val="single" w:sz="4" w:space="0" w:color="000000"/>
            </w:tcBorders>
          </w:tcPr>
          <w:p w14:paraId="4619A54F" w14:textId="77777777" w:rsidR="004C1975" w:rsidRPr="00AB57B6" w:rsidRDefault="004C1975" w:rsidP="009F7592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60E7B1DF" w14:textId="77777777" w:rsidR="004C1975" w:rsidRPr="00A674C1" w:rsidRDefault="004C1975" w:rsidP="009F7592">
            <w:pPr>
              <w:overflowPunct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szCs w:val="18"/>
              </w:rPr>
              <w:t>Escribir los apartados y vocabulario más significativo del tema en la pizarra antes de la explicación</w:t>
            </w:r>
          </w:p>
        </w:tc>
        <w:sdt>
          <w:sdtPr>
            <w:rPr>
              <w:rFonts w:ascii="Calibri" w:hAnsi="Calibri"/>
              <w:kern w:val="3"/>
            </w:rPr>
            <w:id w:val="-2318495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39FA09D" w14:textId="77777777" w:rsidR="004C1975" w:rsidRPr="00AB57B6" w:rsidRDefault="004C1975" w:rsidP="009F7592">
                <w:pPr>
                  <w:overflowPunct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0107900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0DE17065" w14:textId="77777777" w:rsidR="004C1975" w:rsidRPr="00AB57B6" w:rsidRDefault="004C1975" w:rsidP="009F7592">
                <w:pPr>
                  <w:overflowPunct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6389159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1CA17F80" w14:textId="77777777" w:rsidR="004C1975" w:rsidRPr="00AB57B6" w:rsidRDefault="004C1975" w:rsidP="009F7592">
                <w:pPr>
                  <w:overflowPunct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6BA455C6" w14:textId="77777777" w:rsidTr="009F7592">
        <w:trPr>
          <w:trHeight w:hRule="exact" w:val="5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  <w:tcBorders>
              <w:left w:val="single" w:sz="4" w:space="0" w:color="000000"/>
            </w:tcBorders>
          </w:tcPr>
          <w:p w14:paraId="2B4ED35E" w14:textId="77777777" w:rsidR="004C1975" w:rsidRPr="00AB57B6" w:rsidRDefault="004C1975" w:rsidP="009F7592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0A0F9066" w14:textId="77777777" w:rsidR="004C1975" w:rsidRPr="00A674C1" w:rsidRDefault="004C1975" w:rsidP="009F7592">
            <w:pPr>
              <w:overflowPunct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szCs w:val="18"/>
              </w:rPr>
              <w:t>Las actividades que se programen serán cortas, motivadoras y variadas, evitando la permanencia excesiva en una misma actividad</w:t>
            </w:r>
          </w:p>
        </w:tc>
        <w:sdt>
          <w:sdtPr>
            <w:rPr>
              <w:rFonts w:ascii="Calibri" w:hAnsi="Calibri"/>
              <w:kern w:val="3"/>
            </w:rPr>
            <w:id w:val="18670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22344F7" w14:textId="77777777" w:rsidR="004C1975" w:rsidRPr="00AB57B6" w:rsidRDefault="004C1975" w:rsidP="009F7592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7640284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E197C23" w14:textId="77777777" w:rsidR="004C1975" w:rsidRPr="00AB57B6" w:rsidRDefault="004C1975" w:rsidP="009F7592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8509253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62BC44B2" w14:textId="77777777" w:rsidR="004C1975" w:rsidRPr="00AB57B6" w:rsidRDefault="004C1975" w:rsidP="009F7592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110D2ED0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5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  <w:tcBorders>
              <w:left w:val="single" w:sz="4" w:space="0" w:color="000000"/>
            </w:tcBorders>
          </w:tcPr>
          <w:p w14:paraId="1A7B8977" w14:textId="77777777" w:rsidR="004C1975" w:rsidRPr="00AB57B6" w:rsidRDefault="004C1975" w:rsidP="009F7592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10554983" w14:textId="77777777" w:rsidR="004C1975" w:rsidRPr="00A674C1" w:rsidRDefault="004C1975" w:rsidP="009F7592">
            <w:pPr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szCs w:val="18"/>
              </w:rPr>
            </w:pPr>
            <w:r w:rsidRPr="00A674C1">
              <w:rPr>
                <w:rFonts w:ascii="Calibri" w:hAnsi="Calibri"/>
                <w:szCs w:val="18"/>
              </w:rPr>
              <w:t>Se corregirán las actividades delante de él/ella, indicándole los errores cometidos y su forma correcta</w:t>
            </w:r>
          </w:p>
          <w:p w14:paraId="32F1F1AB" w14:textId="77777777" w:rsidR="004C1975" w:rsidRPr="00A674C1" w:rsidRDefault="004C1975" w:rsidP="009F7592">
            <w:pPr>
              <w:overflowPunct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sdt>
          <w:sdtPr>
            <w:rPr>
              <w:rFonts w:ascii="Calibri" w:hAnsi="Calibri"/>
              <w:kern w:val="3"/>
            </w:rPr>
            <w:id w:val="13525232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06D1071D" w14:textId="77777777" w:rsidR="004C1975" w:rsidRPr="00AB57B6" w:rsidRDefault="004C1975" w:rsidP="009F7592">
                <w:pPr>
                  <w:overflowPunct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2893913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C0A9CC8" w14:textId="77777777" w:rsidR="004C1975" w:rsidRPr="00AB57B6" w:rsidRDefault="004C1975" w:rsidP="009F7592">
                <w:pPr>
                  <w:overflowPunct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1993944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5E2D75CD" w14:textId="77777777" w:rsidR="004C1975" w:rsidRPr="00AB57B6" w:rsidRDefault="004C1975" w:rsidP="009F7592">
                <w:pPr>
                  <w:overflowPunct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1F60CDA3" w14:textId="77777777" w:rsidTr="009F7592">
        <w:trPr>
          <w:trHeight w:hRule="exact" w:val="5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  <w:tcBorders>
              <w:left w:val="single" w:sz="4" w:space="0" w:color="000000"/>
            </w:tcBorders>
          </w:tcPr>
          <w:p w14:paraId="41C9A646" w14:textId="77777777" w:rsidR="004C1975" w:rsidRPr="00AB57B6" w:rsidRDefault="004C1975" w:rsidP="009F7592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6FFC948F" w14:textId="77777777" w:rsidR="004C1975" w:rsidRPr="00A674C1" w:rsidRDefault="004C1975" w:rsidP="009F7592">
            <w:pPr>
              <w:overflowPunct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szCs w:val="18"/>
              </w:rPr>
              <w:t>Se programarán equilibradamente tareas individuales, en pequeño y gran grupo</w:t>
            </w:r>
          </w:p>
        </w:tc>
        <w:sdt>
          <w:sdtPr>
            <w:rPr>
              <w:rFonts w:ascii="Calibri" w:hAnsi="Calibri"/>
              <w:kern w:val="3"/>
            </w:rPr>
            <w:id w:val="-1187682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47DC1694" w14:textId="77777777" w:rsidR="004C1975" w:rsidRPr="00AB57B6" w:rsidRDefault="004C1975" w:rsidP="009F7592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4261132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15B0381" w14:textId="77777777" w:rsidR="004C1975" w:rsidRPr="00AB57B6" w:rsidRDefault="004C1975" w:rsidP="009F7592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1241857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7BA26099" w14:textId="77777777" w:rsidR="004C1975" w:rsidRPr="00AB57B6" w:rsidRDefault="004C1975" w:rsidP="009F7592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4B243379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5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  <w:tcBorders>
              <w:left w:val="single" w:sz="4" w:space="0" w:color="000000"/>
              <w:bottom w:val="single" w:sz="4" w:space="0" w:color="auto"/>
            </w:tcBorders>
          </w:tcPr>
          <w:p w14:paraId="5FBDAA06" w14:textId="77777777" w:rsidR="004C1975" w:rsidRPr="00AB57B6" w:rsidRDefault="004C1975" w:rsidP="009F7592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0A3090C8" w14:textId="77777777" w:rsidR="004C1975" w:rsidRPr="00A674C1" w:rsidRDefault="004C1975" w:rsidP="009F7592">
            <w:pPr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szCs w:val="18"/>
              </w:rPr>
            </w:pPr>
            <w:r w:rsidRPr="00A674C1">
              <w:rPr>
                <w:rFonts w:ascii="Calibri" w:hAnsi="Calibri"/>
                <w:szCs w:val="18"/>
              </w:rPr>
              <w:t>Poner mayor interés en el proceso que en el resultado final. Premiar el esfuerzo y el proceso, no solo el resultado</w:t>
            </w:r>
          </w:p>
        </w:tc>
        <w:sdt>
          <w:sdtPr>
            <w:rPr>
              <w:rFonts w:ascii="Calibri" w:hAnsi="Calibri"/>
              <w:kern w:val="3"/>
            </w:rPr>
            <w:id w:val="-4768396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042F1204" w14:textId="77777777" w:rsidR="004C1975" w:rsidRPr="00AB57B6" w:rsidRDefault="004C1975" w:rsidP="009F7592">
                <w:pPr>
                  <w:overflowPunct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3851756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CD2D043" w14:textId="77777777" w:rsidR="004C1975" w:rsidRPr="00AB57B6" w:rsidRDefault="004C1975" w:rsidP="009F7592">
                <w:pPr>
                  <w:overflowPunct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0647175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5E8C65A4" w14:textId="77777777" w:rsidR="004C1975" w:rsidRPr="00AB57B6" w:rsidRDefault="004C1975" w:rsidP="009F7592">
                <w:pPr>
                  <w:overflowPunct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066EDC1A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 w:val="restart"/>
            <w:tcBorders>
              <w:top w:val="single" w:sz="4" w:space="0" w:color="auto"/>
            </w:tcBorders>
          </w:tcPr>
          <w:p w14:paraId="46D77C34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Evaluación Y Refuerzo</w:t>
            </w:r>
          </w:p>
        </w:tc>
        <w:tc>
          <w:tcPr>
            <w:tcW w:w="2874" w:type="pct"/>
          </w:tcPr>
          <w:p w14:paraId="53C4A929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Preguntarle sobre su estudio en casa</w:t>
            </w:r>
          </w:p>
        </w:tc>
        <w:sdt>
          <w:sdtPr>
            <w:rPr>
              <w:rFonts w:ascii="Calibri" w:hAnsi="Calibri"/>
              <w:kern w:val="3"/>
            </w:rPr>
            <w:id w:val="-21324687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A9A74AB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9980250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527A97BE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1867484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441C22C6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7F1D94CD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65FE8093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6F976AE8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proofErr w:type="gramStart"/>
            <w:r w:rsidRPr="00A674C1">
              <w:rPr>
                <w:rFonts w:ascii="Calibri" w:hAnsi="Calibri"/>
                <w:kern w:val="3"/>
              </w:rPr>
              <w:t>Pedirle</w:t>
            </w:r>
            <w:proofErr w:type="gramEnd"/>
            <w:r w:rsidRPr="00A674C1">
              <w:rPr>
                <w:rFonts w:ascii="Calibri" w:hAnsi="Calibri"/>
                <w:kern w:val="3"/>
              </w:rPr>
              <w:t xml:space="preserve"> que copie los exámenes resueltos</w:t>
            </w:r>
          </w:p>
        </w:tc>
        <w:sdt>
          <w:sdtPr>
            <w:rPr>
              <w:rFonts w:ascii="Calibri" w:hAnsi="Calibri"/>
              <w:kern w:val="3"/>
            </w:rPr>
            <w:id w:val="6380831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EED2884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1083118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0B380887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4429159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7FABDBD6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0A1BE123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2CE28A9D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09EC728B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Insistirle en que anote en la agenda</w:t>
            </w:r>
          </w:p>
        </w:tc>
        <w:sdt>
          <w:sdtPr>
            <w:rPr>
              <w:rFonts w:ascii="Calibri" w:hAnsi="Calibri"/>
              <w:kern w:val="3"/>
            </w:rPr>
            <w:id w:val="4910759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4EF2F93D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5859940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5A508295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3840969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5DAE7DC5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3EB2A128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6A98A4C6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7CF62E72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Reforzar los pequeños logros ante los demás</w:t>
            </w:r>
          </w:p>
        </w:tc>
        <w:sdt>
          <w:sdtPr>
            <w:rPr>
              <w:rFonts w:ascii="Calibri" w:hAnsi="Calibri"/>
              <w:kern w:val="3"/>
            </w:rPr>
            <w:id w:val="19766294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0B60C88C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4255300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AFA6386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476765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12C8DC28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B57B6" w14:paraId="28A75095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 w:val="restart"/>
          </w:tcPr>
          <w:p w14:paraId="65DD3EF7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>
              <w:rPr>
                <w:rFonts w:ascii="Calibri" w:hAnsi="Calibri"/>
                <w:smallCaps/>
                <w:kern w:val="3"/>
              </w:rPr>
              <w:t>otros</w:t>
            </w:r>
          </w:p>
        </w:tc>
        <w:tc>
          <w:tcPr>
            <w:tcW w:w="2874" w:type="pct"/>
          </w:tcPr>
          <w:p w14:paraId="73C575D9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sdt>
          <w:sdtPr>
            <w:rPr>
              <w:rFonts w:ascii="Calibri" w:hAnsi="Calibri"/>
              <w:kern w:val="3"/>
            </w:rPr>
            <w:id w:val="12815322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79470A27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2074092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55D71FB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6961609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5CEA6EBE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0B8705BD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35CB2AA3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4E2F8622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sdt>
          <w:sdtPr>
            <w:rPr>
              <w:rFonts w:ascii="Calibri" w:hAnsi="Calibri"/>
              <w:kern w:val="3"/>
            </w:rPr>
            <w:id w:val="-9386861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03994CE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9386337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0C0E5D22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8464392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1E17A0F8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76B83C56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</w:tcPr>
          <w:p w14:paraId="55F3ED9D" w14:textId="77777777" w:rsidR="004C1975" w:rsidRPr="00AB57B6" w:rsidRDefault="004C1975" w:rsidP="009F7592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09EF8498" w14:textId="77777777" w:rsidR="004C1975" w:rsidRPr="00A674C1" w:rsidRDefault="004C1975" w:rsidP="009F7592">
            <w:pPr>
              <w:overflowPunct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sdt>
          <w:sdtPr>
            <w:rPr>
              <w:rFonts w:ascii="Calibri" w:hAnsi="Calibri"/>
              <w:kern w:val="3"/>
            </w:rPr>
            <w:id w:val="-10711082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44BE658E" w14:textId="77777777" w:rsidR="004C1975" w:rsidRPr="00AB57B6" w:rsidRDefault="004C1975" w:rsidP="009F7592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9730310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574AC41D" w14:textId="77777777" w:rsidR="004C1975" w:rsidRPr="00AB57B6" w:rsidRDefault="004C1975" w:rsidP="009F7592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8732669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6A5269F8" w14:textId="77777777" w:rsidR="004C1975" w:rsidRPr="00AB57B6" w:rsidRDefault="004C1975" w:rsidP="009F7592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</w:tbl>
    <w:p w14:paraId="4EF5C4A8" w14:textId="77777777" w:rsidR="004C1975" w:rsidRPr="004C1975" w:rsidRDefault="004C1975" w:rsidP="004C1975">
      <w:p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45863148" w14:textId="77777777" w:rsidR="004C1975" w:rsidRDefault="004C1975" w:rsidP="004C1975">
      <w:pPr>
        <w:pStyle w:val="Prrafodelista"/>
        <w:numPr>
          <w:ilvl w:val="0"/>
          <w:numId w:val="7"/>
        </w:num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  <w:r>
        <w:rPr>
          <w:rFonts w:ascii="Century Gothic" w:hAnsi="Century Gothic" w:cs="Century Gothic"/>
          <w:b/>
          <w:bCs/>
          <w:sz w:val="24"/>
          <w:szCs w:val="24"/>
          <w:lang w:val="es-ES"/>
        </w:rPr>
        <w:t>RECURSOS PARA HACER EL SEGUIMIENTO</w:t>
      </w:r>
    </w:p>
    <w:tbl>
      <w:tblPr>
        <w:tblStyle w:val="Tablaconcuadrcula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3963"/>
        <w:gridCol w:w="5608"/>
      </w:tblGrid>
      <w:tr w:rsidR="004C1975" w14:paraId="636F8000" w14:textId="77777777" w:rsidTr="009F7592">
        <w:trPr>
          <w:trHeight w:val="439"/>
        </w:trPr>
        <w:tc>
          <w:tcPr>
            <w:tcW w:w="4015" w:type="dxa"/>
            <w:shd w:val="clear" w:color="auto" w:fill="EEECE1" w:themeFill="background2"/>
          </w:tcPr>
          <w:p w14:paraId="481D5F3D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PLATAFORMA DE SEGUIMIENTO</w:t>
            </w:r>
          </w:p>
        </w:tc>
        <w:sdt>
          <w:sdtPr>
            <w:rPr>
              <w:rFonts w:ascii="Century Gothic" w:hAnsi="Century Gothic" w:cs="Century Gothic"/>
              <w:color w:val="000000"/>
            </w:rPr>
            <w:id w:val="-1269770735"/>
            <w:placeholder>
              <w:docPart w:val="34682B4041AB4470B615EB68C42F3AF1"/>
            </w:placeholder>
            <w:showingPlcHdr/>
            <w:dropDownList>
              <w:listItem w:value="Elija un elemento."/>
              <w:listItem w:displayText="Moodle" w:value="Moodle"/>
              <w:listItem w:displayText="Classroom" w:value="Classroom"/>
            </w:dropDownList>
          </w:sdtPr>
          <w:sdtEndPr/>
          <w:sdtContent>
            <w:tc>
              <w:tcPr>
                <w:tcW w:w="5755" w:type="dxa"/>
                <w:shd w:val="clear" w:color="auto" w:fill="EEECE1" w:themeFill="background2"/>
              </w:tcPr>
              <w:p w14:paraId="29DB76F6" w14:textId="77777777" w:rsidR="004C1975" w:rsidRDefault="004C1975" w:rsidP="009F7592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 w:rsidRPr="00C43C6C">
                  <w:rPr>
                    <w:rStyle w:val="Textodelmarcadordeposicin"/>
                    <w:rFonts w:eastAsiaTheme="minorHAnsi"/>
                  </w:rPr>
                  <w:t>Elija un elemento.</w:t>
                </w:r>
              </w:p>
            </w:tc>
          </w:sdtContent>
        </w:sdt>
      </w:tr>
      <w:tr w:rsidR="004C1975" w14:paraId="453EE441" w14:textId="77777777" w:rsidTr="009F7592">
        <w:trPr>
          <w:trHeight w:val="439"/>
        </w:trPr>
        <w:tc>
          <w:tcPr>
            <w:tcW w:w="4015" w:type="dxa"/>
            <w:shd w:val="clear" w:color="auto" w:fill="EEECE1" w:themeFill="background2"/>
          </w:tcPr>
          <w:p w14:paraId="478E6886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 xml:space="preserve">¿LIBRO ADAPTADO? </w:t>
            </w:r>
            <w:r w:rsidRPr="0086131C">
              <w:rPr>
                <w:rFonts w:ascii="Century Gothic" w:hAnsi="Century Gothic" w:cs="Century Gothic"/>
                <w:color w:val="000000"/>
                <w:sz w:val="18"/>
              </w:rPr>
              <w:t>(Indicar cuál)</w:t>
            </w:r>
          </w:p>
        </w:tc>
        <w:tc>
          <w:tcPr>
            <w:tcW w:w="5755" w:type="dxa"/>
            <w:shd w:val="clear" w:color="auto" w:fill="EEECE1" w:themeFill="background2"/>
          </w:tcPr>
          <w:p w14:paraId="3D4CC56E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0E4E9C85" w14:textId="77777777" w:rsidTr="009F7592">
        <w:trPr>
          <w:trHeight w:val="521"/>
        </w:trPr>
        <w:tc>
          <w:tcPr>
            <w:tcW w:w="4015" w:type="dxa"/>
            <w:shd w:val="clear" w:color="auto" w:fill="EEECE1" w:themeFill="background2"/>
          </w:tcPr>
          <w:p w14:paraId="18C75C8B" w14:textId="77777777" w:rsidR="004C1975" w:rsidRDefault="004C1975" w:rsidP="009F7592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¿MATERIAL COMPLEMENTARIO?</w:t>
            </w:r>
          </w:p>
          <w:p w14:paraId="33360C8D" w14:textId="77777777" w:rsidR="004C1975" w:rsidRDefault="004C1975" w:rsidP="009F7592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86131C">
              <w:rPr>
                <w:rFonts w:ascii="Century Gothic" w:hAnsi="Century Gothic" w:cs="Century Gothic"/>
                <w:color w:val="000000"/>
                <w:sz w:val="18"/>
              </w:rPr>
              <w:t>(Indicar cuál)</w:t>
            </w:r>
          </w:p>
        </w:tc>
        <w:tc>
          <w:tcPr>
            <w:tcW w:w="5755" w:type="dxa"/>
            <w:shd w:val="clear" w:color="auto" w:fill="EEECE1" w:themeFill="background2"/>
          </w:tcPr>
          <w:p w14:paraId="3B8C3EB6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</w:tbl>
    <w:p w14:paraId="78D749F8" w14:textId="77777777" w:rsidR="004C1975" w:rsidRDefault="004C1975" w:rsidP="004C1975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763D9D03" w14:textId="77777777" w:rsidR="004C1975" w:rsidRDefault="004C1975" w:rsidP="004C1975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tbl>
      <w:tblPr>
        <w:tblStyle w:val="Tablaconcuadrcula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2414"/>
        <w:gridCol w:w="3218"/>
        <w:gridCol w:w="3939"/>
      </w:tblGrid>
      <w:tr w:rsidR="004C1975" w14:paraId="49FD73CE" w14:textId="77777777" w:rsidTr="009F7592">
        <w:trPr>
          <w:trHeight w:val="428"/>
        </w:trPr>
        <w:tc>
          <w:tcPr>
            <w:tcW w:w="2235" w:type="dxa"/>
            <w:shd w:val="clear" w:color="auto" w:fill="CCC0D9" w:themeFill="accent4" w:themeFillTint="66"/>
          </w:tcPr>
          <w:p w14:paraId="34BD67EA" w14:textId="77777777" w:rsidR="004C1975" w:rsidRPr="00F821F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984806" w:themeColor="accent6" w:themeShade="80"/>
                <w:sz w:val="24"/>
                <w:szCs w:val="24"/>
              </w:rPr>
            </w:pPr>
            <w:r>
              <w:rPr>
                <w:rFonts w:ascii="Century Gothic" w:hAnsi="Century Gothic" w:cs="Century Gothic"/>
                <w:b/>
                <w:bCs/>
                <w:color w:val="984806" w:themeColor="accent6" w:themeShade="80"/>
                <w:sz w:val="24"/>
                <w:szCs w:val="24"/>
              </w:rPr>
              <w:t>TEMPORALIZACIÓN</w:t>
            </w:r>
          </w:p>
        </w:tc>
        <w:tc>
          <w:tcPr>
            <w:tcW w:w="3324" w:type="dxa"/>
            <w:shd w:val="clear" w:color="auto" w:fill="CCC0D9" w:themeFill="accent4" w:themeFillTint="66"/>
          </w:tcPr>
          <w:p w14:paraId="61483E2B" w14:textId="77777777" w:rsidR="004C1975" w:rsidRPr="00F821F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984806" w:themeColor="accent6" w:themeShade="80"/>
                <w:sz w:val="24"/>
                <w:szCs w:val="24"/>
              </w:rPr>
            </w:pPr>
            <w:r>
              <w:rPr>
                <w:rFonts w:ascii="Century Gothic" w:hAnsi="Century Gothic" w:cs="Century Gothic"/>
                <w:b/>
                <w:bCs/>
                <w:color w:val="984806" w:themeColor="accent6" w:themeShade="80"/>
                <w:sz w:val="24"/>
                <w:szCs w:val="24"/>
              </w:rPr>
              <w:t>ACTIVIDADES</w:t>
            </w:r>
          </w:p>
        </w:tc>
        <w:tc>
          <w:tcPr>
            <w:tcW w:w="4183" w:type="dxa"/>
            <w:shd w:val="clear" w:color="auto" w:fill="CCC0D9" w:themeFill="accent4" w:themeFillTint="66"/>
          </w:tcPr>
          <w:p w14:paraId="2B85E05F" w14:textId="77777777" w:rsidR="004C1975" w:rsidRPr="00F821F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984806" w:themeColor="accent6" w:themeShade="80"/>
                <w:sz w:val="24"/>
                <w:szCs w:val="24"/>
              </w:rPr>
            </w:pPr>
            <w:r>
              <w:rPr>
                <w:rFonts w:ascii="Century Gothic" w:hAnsi="Century Gothic" w:cs="Century Gothic"/>
                <w:b/>
                <w:bCs/>
                <w:color w:val="984806" w:themeColor="accent6" w:themeShade="80"/>
                <w:sz w:val="24"/>
                <w:szCs w:val="24"/>
              </w:rPr>
              <w:t>FECHA DE ENTREGA</w:t>
            </w:r>
          </w:p>
        </w:tc>
      </w:tr>
      <w:tr w:rsidR="004C1975" w14:paraId="09C389C8" w14:textId="77777777" w:rsidTr="009F7592">
        <w:trPr>
          <w:cantSplit/>
          <w:trHeight w:val="159"/>
        </w:trPr>
        <w:tc>
          <w:tcPr>
            <w:tcW w:w="2235" w:type="dxa"/>
            <w:vMerge w:val="restart"/>
            <w:shd w:val="clear" w:color="auto" w:fill="B2A1C7" w:themeFill="accent4" w:themeFillTint="99"/>
            <w:vAlign w:val="center"/>
          </w:tcPr>
          <w:p w14:paraId="1B5070C4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  <w:r w:rsidRPr="00A23FB2">
              <w:rPr>
                <w:rFonts w:ascii="Century Gothic" w:hAnsi="Century Gothic" w:cs="Century Gothic"/>
                <w:b/>
                <w:bCs/>
                <w:color w:val="000000"/>
              </w:rPr>
              <w:t>PRIMER TRIMESTRE</w:t>
            </w:r>
          </w:p>
        </w:tc>
        <w:tc>
          <w:tcPr>
            <w:tcW w:w="3324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14:paraId="7802DB41" w14:textId="77777777" w:rsidR="004C1975" w:rsidRPr="00BA59CB" w:rsidRDefault="004C1975" w:rsidP="009F7592">
            <w:pPr>
              <w:spacing w:line="360" w:lineRule="auto"/>
              <w:ind w:left="-136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BA59CB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9785016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MS Gothic" w:eastAsia="MS Gothic" w:hAnsi="MS Gothic" w:cs="Century Gothic" w:hint="eastAsia"/>
                <w:color w:val="000000"/>
                <w:sz w:val="20"/>
                <w:szCs w:val="20"/>
              </w:rPr>
              <w:t xml:space="preserve"> </w:t>
            </w:r>
            <w:r w:rsidRPr="00BA59CB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Cuaderno ejercicios</w:t>
            </w:r>
          </w:p>
        </w:tc>
        <w:tc>
          <w:tcPr>
            <w:tcW w:w="4183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14:paraId="20A23477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2E834CA4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2D897B40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0E4A0591" w14:textId="77777777" w:rsidR="004C1975" w:rsidRPr="00BA59CB" w:rsidRDefault="00D71142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7043108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Trabajos/Proyectos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48C451CF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186703B0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7E1FEC44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29B7F1DA" w14:textId="77777777" w:rsidR="004C1975" w:rsidRPr="00BA59CB" w:rsidRDefault="00D71142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20412016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Controles UD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10C6097F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278D7801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43053368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3991E6A9" w14:textId="77777777" w:rsidR="004C1975" w:rsidRPr="00BA59CB" w:rsidRDefault="00D71142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4465912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Exámenes 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2D4ABEFB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4FD22C9D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79418983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62456DE9" w14:textId="77777777" w:rsidR="004C1975" w:rsidRPr="00BA59CB" w:rsidRDefault="00D71142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3576537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Pruebas orales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1C965F49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1115D68F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4D066C9C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0A8173E4" w14:textId="77777777" w:rsidR="004C1975" w:rsidRPr="00BA59CB" w:rsidRDefault="00D71142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0154558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Trabajos </w:t>
            </w:r>
            <w:proofErr w:type="spellStart"/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TICs</w:t>
            </w:r>
            <w:proofErr w:type="spellEnd"/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2347B5CA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04FAC5A3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0DD4ED11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</w:tcBorders>
            <w:shd w:val="clear" w:color="auto" w:fill="E5DFEC" w:themeFill="accent4" w:themeFillTint="33"/>
          </w:tcPr>
          <w:p w14:paraId="3C9752BC" w14:textId="77777777" w:rsidR="004C1975" w:rsidRPr="00BA59CB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796252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Otros</w:t>
            </w:r>
          </w:p>
        </w:tc>
        <w:tc>
          <w:tcPr>
            <w:tcW w:w="4183" w:type="dxa"/>
            <w:tcBorders>
              <w:top w:val="single" w:sz="4" w:space="0" w:color="auto"/>
            </w:tcBorders>
            <w:shd w:val="clear" w:color="auto" w:fill="E5DFEC" w:themeFill="accent4" w:themeFillTint="33"/>
          </w:tcPr>
          <w:p w14:paraId="144DBA8F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35FE145B" w14:textId="77777777" w:rsidTr="009F7592">
        <w:trPr>
          <w:cantSplit/>
          <w:trHeight w:val="159"/>
        </w:trPr>
        <w:tc>
          <w:tcPr>
            <w:tcW w:w="2235" w:type="dxa"/>
            <w:vMerge w:val="restart"/>
            <w:shd w:val="clear" w:color="auto" w:fill="B2A1C7" w:themeFill="accent4" w:themeFillTint="99"/>
            <w:vAlign w:val="center"/>
          </w:tcPr>
          <w:p w14:paraId="237CAED8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  <w:r w:rsidRPr="00A23FB2">
              <w:rPr>
                <w:rFonts w:ascii="Century Gothic" w:hAnsi="Century Gothic" w:cs="Century Gothic"/>
                <w:b/>
                <w:bCs/>
                <w:color w:val="000000"/>
              </w:rPr>
              <w:t>SEGUNDO TRIMESTRE</w:t>
            </w:r>
          </w:p>
        </w:tc>
        <w:tc>
          <w:tcPr>
            <w:tcW w:w="3324" w:type="dxa"/>
            <w:tcBorders>
              <w:bottom w:val="single" w:sz="4" w:space="0" w:color="auto"/>
            </w:tcBorders>
            <w:shd w:val="clear" w:color="auto" w:fill="CCC0D9" w:themeFill="accent4" w:themeFillTint="66"/>
          </w:tcPr>
          <w:p w14:paraId="014C69E4" w14:textId="77777777" w:rsidR="004C1975" w:rsidRPr="00BA59CB" w:rsidRDefault="00D71142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2678097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 w:rsidRPr="00BA59CB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Cuaderno ejercicios</w:t>
            </w:r>
          </w:p>
        </w:tc>
        <w:tc>
          <w:tcPr>
            <w:tcW w:w="4183" w:type="dxa"/>
            <w:tcBorders>
              <w:bottom w:val="single" w:sz="4" w:space="0" w:color="auto"/>
            </w:tcBorders>
            <w:shd w:val="clear" w:color="auto" w:fill="CCC0D9" w:themeFill="accent4" w:themeFillTint="66"/>
          </w:tcPr>
          <w:p w14:paraId="6B870600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471AB3D1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6F5FAAB7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44252F82" w14:textId="77777777" w:rsidR="004C1975" w:rsidRPr="00BA59CB" w:rsidRDefault="00D71142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9619958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Trabajos/Proyectos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619C5FF9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18FE8EDA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66712307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1D59B609" w14:textId="77777777" w:rsidR="004C1975" w:rsidRPr="00BA59CB" w:rsidRDefault="00D71142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4972616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Controles UD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15A93FBA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6307F9A1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78BAF139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36C5021B" w14:textId="77777777" w:rsidR="004C1975" w:rsidRPr="00BA59CB" w:rsidRDefault="00D71142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1349162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Exámenes 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3EEE9CF3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57F6410D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44009025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64A6C28A" w14:textId="77777777" w:rsidR="004C1975" w:rsidRPr="00BA59CB" w:rsidRDefault="00D71142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8345204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Pruebas orales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6C8225EF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21BEB806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1D2A7A0C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0198EE89" w14:textId="77777777" w:rsidR="004C1975" w:rsidRPr="00BA59CB" w:rsidRDefault="00D71142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2564842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Trabajos </w:t>
            </w:r>
            <w:proofErr w:type="spellStart"/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TICs</w:t>
            </w:r>
            <w:proofErr w:type="spellEnd"/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6303BEE1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2712D054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2CA68DE8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</w:tcBorders>
            <w:shd w:val="clear" w:color="auto" w:fill="CCC0D9" w:themeFill="accent4" w:themeFillTint="66"/>
          </w:tcPr>
          <w:p w14:paraId="0C9EBAF3" w14:textId="77777777" w:rsidR="004C1975" w:rsidRPr="00BA59CB" w:rsidRDefault="00D71142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5282901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Otros</w:t>
            </w:r>
          </w:p>
        </w:tc>
        <w:tc>
          <w:tcPr>
            <w:tcW w:w="4183" w:type="dxa"/>
            <w:tcBorders>
              <w:top w:val="single" w:sz="4" w:space="0" w:color="auto"/>
            </w:tcBorders>
            <w:shd w:val="clear" w:color="auto" w:fill="CCC0D9" w:themeFill="accent4" w:themeFillTint="66"/>
          </w:tcPr>
          <w:p w14:paraId="4076C28F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26C00059" w14:textId="77777777" w:rsidTr="009F7592">
        <w:trPr>
          <w:cantSplit/>
          <w:trHeight w:val="159"/>
        </w:trPr>
        <w:tc>
          <w:tcPr>
            <w:tcW w:w="2235" w:type="dxa"/>
            <w:vMerge w:val="restart"/>
            <w:shd w:val="clear" w:color="auto" w:fill="B2A1C7" w:themeFill="accent4" w:themeFillTint="99"/>
            <w:vAlign w:val="center"/>
          </w:tcPr>
          <w:p w14:paraId="17CEDAF8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  <w:r w:rsidRPr="00A23FB2">
              <w:rPr>
                <w:rFonts w:ascii="Century Gothic" w:hAnsi="Century Gothic" w:cs="Century Gothic"/>
                <w:b/>
                <w:bCs/>
                <w:color w:val="000000"/>
              </w:rPr>
              <w:t>TERCER TRIMESTRE</w:t>
            </w:r>
          </w:p>
        </w:tc>
        <w:tc>
          <w:tcPr>
            <w:tcW w:w="3324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14:paraId="75B31543" w14:textId="77777777" w:rsidR="004C1975" w:rsidRDefault="00D71142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8290184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 w:rsidRPr="00BA59CB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Cuaderno ejercicios</w:t>
            </w:r>
          </w:p>
        </w:tc>
        <w:tc>
          <w:tcPr>
            <w:tcW w:w="4183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14:paraId="72439BE1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30873830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textDirection w:val="btLr"/>
          </w:tcPr>
          <w:p w14:paraId="2EDA28AE" w14:textId="77777777" w:rsidR="004C1975" w:rsidRDefault="004C1975" w:rsidP="009F7592">
            <w:pPr>
              <w:spacing w:line="360" w:lineRule="auto"/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02576698" w14:textId="77777777" w:rsidR="004C1975" w:rsidRDefault="00D71142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9544350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Trabajos/Proyectos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6E077E5A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4E64A728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textDirection w:val="btLr"/>
          </w:tcPr>
          <w:p w14:paraId="4E834CCC" w14:textId="77777777" w:rsidR="004C1975" w:rsidRDefault="004C1975" w:rsidP="009F7592">
            <w:pPr>
              <w:spacing w:line="360" w:lineRule="auto"/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1E261344" w14:textId="77777777" w:rsidR="004C1975" w:rsidRDefault="00D71142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2640768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Controles UD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35BDD36C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627B964C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textDirection w:val="btLr"/>
          </w:tcPr>
          <w:p w14:paraId="066D89F8" w14:textId="77777777" w:rsidR="004C1975" w:rsidRDefault="004C1975" w:rsidP="009F7592">
            <w:pPr>
              <w:spacing w:line="360" w:lineRule="auto"/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335299CE" w14:textId="77777777" w:rsidR="004C1975" w:rsidRDefault="00D71142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6196824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Exámenes 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02E33BD9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1ECAB2DE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textDirection w:val="btLr"/>
          </w:tcPr>
          <w:p w14:paraId="3A41D0BB" w14:textId="77777777" w:rsidR="004C1975" w:rsidRDefault="004C1975" w:rsidP="009F7592">
            <w:pPr>
              <w:spacing w:line="360" w:lineRule="auto"/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09F16EBA" w14:textId="77777777" w:rsidR="004C1975" w:rsidRDefault="00D71142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2213218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Pruebas orales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0E31926A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6DF3506B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textDirection w:val="btLr"/>
          </w:tcPr>
          <w:p w14:paraId="613CB7A0" w14:textId="77777777" w:rsidR="004C1975" w:rsidRDefault="004C1975" w:rsidP="009F7592">
            <w:pPr>
              <w:spacing w:line="360" w:lineRule="auto"/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715D722D" w14:textId="77777777" w:rsidR="004C1975" w:rsidRDefault="00D71142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95312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Trabajos </w:t>
            </w:r>
            <w:proofErr w:type="spellStart"/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TICs</w:t>
            </w:r>
            <w:proofErr w:type="spellEnd"/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28F22E9F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3D110ABE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textDirection w:val="btLr"/>
          </w:tcPr>
          <w:p w14:paraId="2A60FDBA" w14:textId="77777777" w:rsidR="004C1975" w:rsidRDefault="004C1975" w:rsidP="009F7592">
            <w:pPr>
              <w:spacing w:line="360" w:lineRule="auto"/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</w:tcBorders>
            <w:shd w:val="clear" w:color="auto" w:fill="E5DFEC" w:themeFill="accent4" w:themeFillTint="33"/>
          </w:tcPr>
          <w:p w14:paraId="65F28EED" w14:textId="77777777" w:rsidR="004C1975" w:rsidRDefault="00D71142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9942467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Otros</w:t>
            </w:r>
          </w:p>
        </w:tc>
        <w:tc>
          <w:tcPr>
            <w:tcW w:w="4183" w:type="dxa"/>
            <w:tcBorders>
              <w:top w:val="single" w:sz="4" w:space="0" w:color="auto"/>
            </w:tcBorders>
            <w:shd w:val="clear" w:color="auto" w:fill="E5DFEC" w:themeFill="accent4" w:themeFillTint="33"/>
          </w:tcPr>
          <w:p w14:paraId="25620971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</w:tbl>
    <w:p w14:paraId="51D5FAEE" w14:textId="77777777" w:rsidR="004C1975" w:rsidRDefault="004C1975" w:rsidP="004C1975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1908697C" w14:textId="77777777" w:rsidR="004C1975" w:rsidRDefault="004C1975" w:rsidP="004C1975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27D77CF8" w14:textId="77777777" w:rsidR="0074332D" w:rsidRDefault="0074332D" w:rsidP="0074332D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710"/>
        <w:gridCol w:w="6046"/>
        <w:gridCol w:w="938"/>
        <w:gridCol w:w="938"/>
        <w:gridCol w:w="939"/>
      </w:tblGrid>
      <w:tr w:rsidR="00713D2C" w14:paraId="335AE739" w14:textId="77777777" w:rsidTr="00000068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textDirection w:val="btLr"/>
            <w:hideMark/>
          </w:tcPr>
          <w:p w14:paraId="6D80DC3C" w14:textId="77777777" w:rsidR="00713D2C" w:rsidRDefault="00713D2C">
            <w:pPr>
              <w:ind w:left="113" w:right="113"/>
              <w:jc w:val="both"/>
              <w:rPr>
                <w:rFonts w:ascii="Century Gothic" w:hAnsi="Century Gothic" w:cs="Century Gothic"/>
                <w:color w:val="000000"/>
                <w:sz w:val="16"/>
                <w:szCs w:val="16"/>
              </w:rPr>
            </w:pPr>
            <w:r>
              <w:rPr>
                <w:rFonts w:ascii="Century Gothic" w:hAnsi="Century Gothic" w:cs="Century Gothic"/>
                <w:color w:val="000000"/>
                <w:sz w:val="16"/>
                <w:szCs w:val="16"/>
              </w:rPr>
              <w:lastRenderedPageBreak/>
              <w:t>Criterios a</w:t>
            </w:r>
          </w:p>
          <w:p w14:paraId="038DE2BC" w14:textId="77777777" w:rsidR="00713D2C" w:rsidRDefault="00713D2C">
            <w:pPr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  <w:sz w:val="16"/>
                <w:szCs w:val="16"/>
              </w:rPr>
              <w:t>reforzar /recuperar</w:t>
            </w:r>
          </w:p>
        </w:tc>
        <w:tc>
          <w:tcPr>
            <w:tcW w:w="88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6923C" w:themeFill="accent3" w:themeFillShade="BF"/>
            <w:hideMark/>
          </w:tcPr>
          <w:p w14:paraId="7540005D" w14:textId="23001064" w:rsidR="00713D2C" w:rsidRDefault="00D7114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hd w:val="clear" w:color="auto" w:fill="76923C" w:themeFill="accent3" w:themeFillShade="BF"/>
              </w:rPr>
              <w:t>Anatomía aplicada</w:t>
            </w:r>
            <w:r w:rsidR="00713D2C" w:rsidRPr="00713D2C">
              <w:rPr>
                <w:rFonts w:ascii="Century Gothic" w:hAnsi="Century Gothic" w:cs="Century Gothic"/>
                <w:b/>
                <w:bCs/>
                <w:color w:val="000000"/>
                <w:shd w:val="clear" w:color="auto" w:fill="76923C" w:themeFill="accent3" w:themeFillShade="BF"/>
              </w:rPr>
              <w:t xml:space="preserve"> </w:t>
            </w:r>
            <w:r w:rsidR="00B43D76">
              <w:rPr>
                <w:rFonts w:ascii="Century Gothic" w:hAnsi="Century Gothic" w:cs="Century Gothic"/>
                <w:b/>
                <w:bCs/>
                <w:color w:val="000000"/>
                <w:shd w:val="clear" w:color="auto" w:fill="76923C" w:themeFill="accent3" w:themeFillShade="BF"/>
              </w:rPr>
              <w:t>– 1º BACHILLERATO</w:t>
            </w:r>
          </w:p>
        </w:tc>
      </w:tr>
      <w:tr w:rsidR="00713D2C" w14:paraId="5957397B" w14:textId="77777777" w:rsidTr="00000068">
        <w:trPr>
          <w:trHeight w:val="1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14:paraId="41653DDD" w14:textId="77777777" w:rsidR="00713D2C" w:rsidRDefault="00713D2C">
            <w:pPr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60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hideMark/>
          </w:tcPr>
          <w:p w14:paraId="64031E0D" w14:textId="77777777" w:rsidR="00713D2C" w:rsidRDefault="00713D2C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4"/>
                <w:szCs w:val="24"/>
              </w:rPr>
              <w:t>CRITERIOS DE APRENDIZAJE</w:t>
            </w:r>
          </w:p>
        </w:tc>
        <w:tc>
          <w:tcPr>
            <w:tcW w:w="28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hideMark/>
          </w:tcPr>
          <w:p w14:paraId="66A4BF99" w14:textId="77777777" w:rsidR="00713D2C" w:rsidRDefault="00713D2C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</w:rPr>
              <w:t>Criterios Alcanzados</w:t>
            </w:r>
          </w:p>
        </w:tc>
      </w:tr>
      <w:tr w:rsidR="00713D2C" w14:paraId="33A5C86C" w14:textId="77777777" w:rsidTr="00000068">
        <w:trPr>
          <w:trHeight w:val="1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14:paraId="024508EA" w14:textId="77777777" w:rsidR="00713D2C" w:rsidRDefault="00713D2C">
            <w:pPr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14:paraId="2D73BBB2" w14:textId="77777777" w:rsidR="00713D2C" w:rsidRDefault="00713D2C">
            <w:pPr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hideMark/>
          </w:tcPr>
          <w:p w14:paraId="4BF46878" w14:textId="77777777" w:rsidR="00713D2C" w:rsidRDefault="00713D2C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1 TRIMES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hideMark/>
          </w:tcPr>
          <w:p w14:paraId="7A58950A" w14:textId="77777777" w:rsidR="00713D2C" w:rsidRDefault="00713D2C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2 TRIMES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hideMark/>
          </w:tcPr>
          <w:p w14:paraId="335A8B7B" w14:textId="77777777" w:rsidR="00713D2C" w:rsidRDefault="00713D2C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3 TRIMES</w:t>
            </w:r>
          </w:p>
        </w:tc>
      </w:tr>
      <w:tr w:rsidR="00463F13" w14:paraId="104A2048" w14:textId="77777777" w:rsidTr="00463F13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4892188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7A06AFCC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hideMark/>
          </w:tcPr>
          <w:p w14:paraId="6D9319C5" w14:textId="7114BF2C" w:rsidR="00463F13" w:rsidRDefault="00D71142" w:rsidP="00463F13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D71142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1.1. Interpretar el funcionamiento del cuerpo humano como unidad anatómica y funcional, reconociendo los distintos niveles de integración y participación de los sistemas corporales.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9103159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3F5093BA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5966276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11401579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8748134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628480B2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463F13" w14:paraId="793DAFF9" w14:textId="77777777" w:rsidTr="00463F13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16804227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06C5280D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hideMark/>
          </w:tcPr>
          <w:p w14:paraId="549E2F8C" w14:textId="1368C6D6" w:rsidR="00463F13" w:rsidRDefault="00D71142" w:rsidP="00463F13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D71142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1.2. Comprender y relacionar los distintos elementos anatómicos que conforman los sistemas corporales.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1599242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5392E9DF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4525923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4622EBF3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4782348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44C29E3F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463F13" w14:paraId="5C42E8DD" w14:textId="77777777" w:rsidTr="00463F13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12702031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4E94E289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hideMark/>
          </w:tcPr>
          <w:p w14:paraId="40C37E02" w14:textId="720CE1AD" w:rsidR="00463F13" w:rsidRDefault="00D71142" w:rsidP="00463F13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D71142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1.3. Analizar y comprender los mecanismos básicos de funcionamiento de los aparatos y sistemas corporales, así como su asociación con otros en torno a sus funciones básicas aplicadas.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6129794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26C5DD35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5582104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0FC402DD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3165290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6DAE8C22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463F13" w14:paraId="129774ED" w14:textId="77777777" w:rsidTr="00463F13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2612695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0DEC5183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hideMark/>
          </w:tcPr>
          <w:p w14:paraId="3DFFBF4B" w14:textId="61D0BFE9" w:rsidR="00463F13" w:rsidRDefault="00D71142" w:rsidP="00463F13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D71142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1.4. Manejar destrezas tales como el uso del microscopio y las técnicas de disección para una mejor comprensión de la anatomía humana.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6184864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175A7CA3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2594879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056C2B45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4847720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21C4B66F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463F13" w14:paraId="466C2995" w14:textId="77777777" w:rsidTr="00463F13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4250331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576D6F34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hideMark/>
          </w:tcPr>
          <w:p w14:paraId="1C500631" w14:textId="7CBB3071" w:rsidR="00463F13" w:rsidRDefault="00D71142" w:rsidP="00463F13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D71142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2.1. Aplicar los métodos de las ciencias empíricas para la recopilación rigurosa de datos de la realidad observada, así como aquellos conducentes a la organización e interpretación de </w:t>
            </w:r>
            <w:proofErr w:type="gramStart"/>
            <w:r w:rsidRPr="00D71142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los mismos</w:t>
            </w:r>
            <w:proofErr w:type="gramEnd"/>
            <w:r w:rsidRPr="00D71142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8320966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450A59A5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4499639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391DF299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1461666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4CF0A163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463F13" w14:paraId="219AEB9D" w14:textId="77777777" w:rsidTr="00463F13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9933716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3E841212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hideMark/>
          </w:tcPr>
          <w:p w14:paraId="6BB60751" w14:textId="3F6691CB" w:rsidR="00463F13" w:rsidRDefault="00D71142" w:rsidP="00463F13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D71142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2.2. Manejar con precisión metodológica la terminología especifica de las ciencias utilizadas para la descripción de los sistemas corporales y las funciones básicas que realizan.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3644054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414392E8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3953552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58679816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1555208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19425A9D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463F13" w14:paraId="53376F0E" w14:textId="77777777" w:rsidTr="00463F13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15405887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4F4DB0D0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hideMark/>
          </w:tcPr>
          <w:p w14:paraId="7285000A" w14:textId="16DDD6C4" w:rsidR="00463F13" w:rsidRDefault="00D71142" w:rsidP="00463F13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D71142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3.1. Buscar, seleccionar y ordenar de forma sistemática información útil sobre el conocimiento de la anatomía y fisiología humana, identificando fuentes fiables, y realizando un análisis crítico y aplicado a situaciones específicas.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5060989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735F6FB9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3154786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2F4E0238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21271911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5EB7FB7A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463F13" w14:paraId="69CFC2E0" w14:textId="77777777" w:rsidTr="00463F13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12438690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10AC4FF8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hideMark/>
          </w:tcPr>
          <w:p w14:paraId="3D849571" w14:textId="59F85CD3" w:rsidR="00463F13" w:rsidRDefault="00D71142" w:rsidP="00463F13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D71142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3.2. Contrastar y justificar la información relacionada con los problemas habitualmente planteados que implican el conocimiento del funcionamiento del cuerpo humano, identificando creencias infundadas, bulos, falacias interesadas o simplemente, razonamientos no fundamentados.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8240425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2265DA4F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8885322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3874BC67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3615169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716C7BA1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463F13" w14:paraId="15F6C61F" w14:textId="77777777" w:rsidTr="00463F13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13452374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62740116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hideMark/>
          </w:tcPr>
          <w:p w14:paraId="175A908C" w14:textId="519B4071" w:rsidR="00463F13" w:rsidRDefault="00D71142" w:rsidP="00463F13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D71142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3.3. Mantener una actitud crítica y activa frente a informaciones contrarias a la salud individual y colectiva, y producir información favorable a los hábitos adecuados para la consecución de un estilo de vida saludable.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3408255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0867FF63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228755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18BD391B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9637221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2E4486DE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463F13" w14:paraId="521FC353" w14:textId="77777777" w:rsidTr="00463F13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10965163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371B5413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hideMark/>
          </w:tcPr>
          <w:p w14:paraId="2E753B50" w14:textId="602ADB3E" w:rsidR="00463F13" w:rsidRDefault="00D71142" w:rsidP="00463F13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D71142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4.1. Planificar y poner en práctica proyectos activos, de impacto en su entorno social, imbricados en el</w:t>
            </w: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r w:rsidRPr="00D71142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cuidado de la salud y el fomento de estilos de vida activos.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3218096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627140CE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2096162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2DD00963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4402062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2104D9AF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463F13" w14:paraId="57B94E24" w14:textId="77777777" w:rsidTr="00463F13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4460014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27951C33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hideMark/>
          </w:tcPr>
          <w:p w14:paraId="1E678A39" w14:textId="6F14FB49" w:rsidR="00463F13" w:rsidRDefault="00D71142" w:rsidP="00463F13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D71142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4.2. Conocer y aplicar principios básicos de ergonomía e higiene postural en las actividades de la vida cotidiana.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1131346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052E814E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22016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64234395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8513169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37E49873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463F13" w14:paraId="64A33DC1" w14:textId="77777777" w:rsidTr="00463F13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21467251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7AF79729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hideMark/>
          </w:tcPr>
          <w:p w14:paraId="076F092B" w14:textId="5EF13194" w:rsidR="00463F13" w:rsidRDefault="00D71142" w:rsidP="00463F13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D71142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4.3. Adoptar medidas de seguridad e higiene postural en las actividades colectivas e individuales que organiza o en las que se participa.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0164537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49BF611B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4231695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4DFD2246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5851938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0318ACA1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463F13" w14:paraId="2E41681E" w14:textId="77777777" w:rsidTr="00463F13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17517776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658507D4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hideMark/>
          </w:tcPr>
          <w:p w14:paraId="3B8A4461" w14:textId="68E8EE76" w:rsidR="00463F13" w:rsidRDefault="00D71142" w:rsidP="00463F13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D71142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5.1. Analizar y comprender los fundamentos de sus acciones motrices, tanto de la vida cotidiana</w:t>
            </w: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r w:rsidRPr="00D71142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como de prácticas deportivas o expresivas.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0323378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426E1A73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9544429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14F9861F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622413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439B0CA8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463F13" w14:paraId="0A126AD7" w14:textId="77777777" w:rsidTr="00463F13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4277779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1E440DA2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hideMark/>
          </w:tcPr>
          <w:p w14:paraId="33CBC550" w14:textId="64273015" w:rsidR="00463F13" w:rsidRDefault="00D71142" w:rsidP="00463F13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D71142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5.2. Adaptar o modificar, si fuera necesario, sus actividades </w:t>
            </w:r>
            <w:r w:rsidRPr="00D71142">
              <w:rPr>
                <w:rFonts w:ascii="Century Gothic" w:hAnsi="Century Gothic" w:cs="Century Gothic"/>
                <w:color w:val="000000"/>
                <w:sz w:val="20"/>
                <w:szCs w:val="20"/>
              </w:rPr>
              <w:lastRenderedPageBreak/>
              <w:t>cotidianas, en especial las motoras, a sus condiciones anatómicas y fisiológicas, convirtiéndolas en eficientes y fuentes de bienestar.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4602285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2B5D5027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849032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35D8A396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5558216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AF1DD" w:themeFill="accent3" w:themeFillTint="33"/>
                <w:hideMark/>
              </w:tcPr>
              <w:p w14:paraId="53088CE7" w14:textId="77777777" w:rsidR="00463F13" w:rsidRDefault="00463F13" w:rsidP="00463F13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</w:tbl>
    <w:p w14:paraId="42D95C4A" w14:textId="77777777" w:rsidR="00756427" w:rsidRDefault="00756427" w:rsidP="0074332D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</w:p>
    <w:p w14:paraId="06053A4F" w14:textId="1401F66C" w:rsidR="004C1975" w:rsidRPr="0060453C" w:rsidRDefault="004C1975" w:rsidP="0060453C">
      <w:pPr>
        <w:pStyle w:val="Prrafodelista"/>
        <w:numPr>
          <w:ilvl w:val="0"/>
          <w:numId w:val="7"/>
        </w:numPr>
        <w:spacing w:line="360" w:lineRule="auto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  <w:r w:rsidRPr="0060453C">
        <w:rPr>
          <w:rFonts w:ascii="Century Gothic" w:hAnsi="Century Gothic" w:cs="Century Gothic"/>
          <w:b/>
          <w:bCs/>
          <w:sz w:val="24"/>
          <w:szCs w:val="24"/>
          <w:lang w:val="es-ES"/>
        </w:rPr>
        <w:t>ADAPTACIONES EN LOS INSTRUMENTOS DE EVALUACIÓN</w:t>
      </w:r>
    </w:p>
    <w:tbl>
      <w:tblPr>
        <w:tblStyle w:val="Sombreadovistoso-nfasis5"/>
        <w:tblW w:w="488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54"/>
        <w:gridCol w:w="5078"/>
        <w:gridCol w:w="941"/>
        <w:gridCol w:w="941"/>
        <w:gridCol w:w="941"/>
      </w:tblGrid>
      <w:tr w:rsidR="004C1975" w:rsidRPr="00D833E3" w14:paraId="74F2EA2B" w14:textId="77777777" w:rsidTr="009F75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hRule="exact" w:val="35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5000" w:type="pct"/>
            <w:gridSpan w:val="5"/>
            <w:vAlign w:val="center"/>
          </w:tcPr>
          <w:p w14:paraId="119AA685" w14:textId="77777777" w:rsidR="004C1975" w:rsidRPr="00AB57B6" w:rsidRDefault="004C1975" w:rsidP="009F7592">
            <w:pPr>
              <w:overflowPunct w:val="0"/>
              <w:jc w:val="right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Señalar las que se lleven a cabo en cada trimestre</w:t>
            </w:r>
          </w:p>
        </w:tc>
      </w:tr>
      <w:tr w:rsidR="004C1975" w:rsidRPr="00AB57B6" w14:paraId="4A64EEDB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</w:tcPr>
          <w:p w14:paraId="260E7A1F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146FAC8A" w14:textId="77777777" w:rsidR="004C1975" w:rsidRPr="00AB57B6" w:rsidRDefault="004C1975" w:rsidP="009F7592">
            <w:pPr>
              <w:overflowPunct w:val="0"/>
              <w:autoSpaceDE w:val="0"/>
              <w:autoSpaceDN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503" w:type="pct"/>
          </w:tcPr>
          <w:p w14:paraId="1B3AE33B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1ª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  <w:tc>
          <w:tcPr>
            <w:tcW w:w="503" w:type="pct"/>
          </w:tcPr>
          <w:p w14:paraId="3D2C11A5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2ª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  <w:tc>
          <w:tcPr>
            <w:tcW w:w="503" w:type="pct"/>
          </w:tcPr>
          <w:p w14:paraId="5EADBE28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3ª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</w:tr>
      <w:tr w:rsidR="004C1975" w:rsidRPr="00A11E57" w14:paraId="12F741B2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 w:val="restart"/>
            <w:vAlign w:val="center"/>
          </w:tcPr>
          <w:p w14:paraId="1D2C17BC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Organización Aula</w:t>
            </w:r>
          </w:p>
          <w:p w14:paraId="3F974869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Explicaciones En El Aula</w:t>
            </w:r>
          </w:p>
          <w:p w14:paraId="29C1B811" w14:textId="77777777" w:rsidR="004C1975" w:rsidRPr="00AB57B6" w:rsidRDefault="004C1975" w:rsidP="009F7592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Tareas De Casa</w:t>
            </w:r>
          </w:p>
        </w:tc>
        <w:tc>
          <w:tcPr>
            <w:tcW w:w="2714" w:type="pct"/>
          </w:tcPr>
          <w:p w14:paraId="07BF2870" w14:textId="77777777" w:rsidR="004C1975" w:rsidRPr="004622B4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  <w:kern w:val="3"/>
              </w:rPr>
              <w:t>Observación sistemática</w:t>
            </w:r>
          </w:p>
        </w:tc>
        <w:sdt>
          <w:sdtPr>
            <w:rPr>
              <w:rFonts w:ascii="Calibri" w:hAnsi="Calibri"/>
              <w:kern w:val="3"/>
            </w:rPr>
            <w:id w:val="19862023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4B7F165F" w14:textId="0EBB5CA9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1085069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58A1180" w14:textId="5BA13474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7528030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7CCE5747" w14:textId="306D0B9F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6EF3A79D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  <w:vAlign w:val="center"/>
          </w:tcPr>
          <w:p w14:paraId="32A009BB" w14:textId="77777777" w:rsidR="004C1975" w:rsidRPr="00AB57B6" w:rsidRDefault="004C1975" w:rsidP="004C1975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40A20A06" w14:textId="77777777" w:rsidR="004C1975" w:rsidRPr="004622B4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  <w:kern w:val="3"/>
              </w:rPr>
              <w:t>Análisis del trabajo diario</w:t>
            </w:r>
          </w:p>
        </w:tc>
        <w:sdt>
          <w:sdtPr>
            <w:rPr>
              <w:rFonts w:ascii="Calibri" w:hAnsi="Calibri"/>
              <w:kern w:val="3"/>
            </w:rPr>
            <w:id w:val="-15192996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23675FC6" w14:textId="3EF7F70D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3467935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4FD1EF5E" w14:textId="4FB8F78E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4167907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43D8CB14" w14:textId="05FDE69E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03A20A3A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  <w:vAlign w:val="center"/>
          </w:tcPr>
          <w:p w14:paraId="14721AB7" w14:textId="77777777" w:rsidR="004C1975" w:rsidRPr="00AB57B6" w:rsidRDefault="004C1975" w:rsidP="004C1975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78778883" w14:textId="77777777" w:rsidR="004C1975" w:rsidRPr="004622B4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  <w:kern w:val="3"/>
              </w:rPr>
              <w:t>Trabajo en grupo</w:t>
            </w:r>
          </w:p>
        </w:tc>
        <w:sdt>
          <w:sdtPr>
            <w:rPr>
              <w:rFonts w:ascii="Calibri" w:hAnsi="Calibri"/>
              <w:kern w:val="3"/>
            </w:rPr>
            <w:id w:val="-13108642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CBD05F9" w14:textId="469BFEDF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6081855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A9AE904" w14:textId="698D890D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7821035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43EA03D6" w14:textId="75CFA1F8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49B838D4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  <w:vAlign w:val="center"/>
          </w:tcPr>
          <w:p w14:paraId="7A6F129B" w14:textId="77777777" w:rsidR="004C1975" w:rsidRPr="00AB57B6" w:rsidRDefault="004C1975" w:rsidP="004C1975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1229C5B6" w14:textId="77777777" w:rsidR="004C1975" w:rsidRPr="004622B4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  <w:kern w:val="3"/>
              </w:rPr>
              <w:t>Pruebas orales</w:t>
            </w:r>
          </w:p>
        </w:tc>
        <w:sdt>
          <w:sdtPr>
            <w:rPr>
              <w:rFonts w:ascii="Calibri" w:hAnsi="Calibri"/>
              <w:kern w:val="3"/>
            </w:rPr>
            <w:id w:val="15426304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792A544" w14:textId="691F6088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2957985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7FDB0CD9" w14:textId="73C726C8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324225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188D74C" w14:textId="3A27BDA5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5A3B5A4B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  <w:vAlign w:val="center"/>
          </w:tcPr>
          <w:p w14:paraId="3B68FC06" w14:textId="77777777" w:rsidR="004C1975" w:rsidRPr="00AB57B6" w:rsidRDefault="004C1975" w:rsidP="004C1975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4599584F" w14:textId="77777777" w:rsidR="004C1975" w:rsidRPr="004622B4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</w:rPr>
              <w:t xml:space="preserve">Pruebas escritas adaptadas: preguntas cortas, cerradas, tipo test, </w:t>
            </w:r>
            <w:proofErr w:type="spellStart"/>
            <w:r w:rsidRPr="004622B4">
              <w:rPr>
                <w:rFonts w:asciiTheme="minorHAnsi" w:hAnsiTheme="minorHAnsi"/>
              </w:rPr>
              <w:t>etc</w:t>
            </w:r>
            <w:proofErr w:type="spellEnd"/>
            <w:r w:rsidRPr="004622B4">
              <w:rPr>
                <w:rFonts w:asciiTheme="minorHAnsi" w:hAnsiTheme="minorHAnsi"/>
              </w:rPr>
              <w:t>)</w:t>
            </w:r>
          </w:p>
        </w:tc>
        <w:sdt>
          <w:sdtPr>
            <w:rPr>
              <w:rFonts w:ascii="Calibri" w:hAnsi="Calibri"/>
              <w:kern w:val="3"/>
            </w:rPr>
            <w:id w:val="-4520986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26DD9848" w14:textId="648D9B79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8589636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E27C3DF" w14:textId="27925A15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0016918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769200F3" w14:textId="3496AB66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06EF7FCE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  <w:vAlign w:val="center"/>
          </w:tcPr>
          <w:p w14:paraId="3203DE5E" w14:textId="77777777" w:rsidR="004C1975" w:rsidRPr="00AB57B6" w:rsidRDefault="004C1975" w:rsidP="004C1975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59767DEF" w14:textId="77777777" w:rsidR="004C1975" w:rsidRPr="004622B4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</w:rPr>
              <w:t>Examen oral</w:t>
            </w:r>
          </w:p>
        </w:tc>
        <w:sdt>
          <w:sdtPr>
            <w:rPr>
              <w:rFonts w:ascii="Calibri" w:hAnsi="Calibri"/>
              <w:kern w:val="3"/>
            </w:rPr>
            <w:id w:val="20598222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1CA2619" w14:textId="577FC639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0732293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324529E" w14:textId="5BE459D0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21422628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3824075" w14:textId="625669FC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4EC1C5AD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  <w:vAlign w:val="center"/>
          </w:tcPr>
          <w:p w14:paraId="2D06B743" w14:textId="77777777" w:rsidR="004C1975" w:rsidRPr="00AB57B6" w:rsidRDefault="004C1975" w:rsidP="004C1975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75B14C5E" w14:textId="77777777" w:rsidR="004C1975" w:rsidRPr="004622B4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</w:rPr>
              <w:t>Examen tipo test</w:t>
            </w:r>
          </w:p>
        </w:tc>
        <w:sdt>
          <w:sdtPr>
            <w:rPr>
              <w:rFonts w:ascii="Calibri" w:hAnsi="Calibri"/>
              <w:kern w:val="3"/>
            </w:rPr>
            <w:id w:val="-20651684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2DCBB9D8" w14:textId="48F8F450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0275625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7BA56B82" w14:textId="11C16BEB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057889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41A447A" w14:textId="4455DB74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0786707A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  <w:vAlign w:val="center"/>
          </w:tcPr>
          <w:p w14:paraId="7AC95104" w14:textId="77777777" w:rsidR="004C1975" w:rsidRPr="00AB57B6" w:rsidRDefault="004C1975" w:rsidP="004C1975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1835F81F" w14:textId="77777777" w:rsidR="004C1975" w:rsidRPr="004622B4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</w:rPr>
              <w:t>Examen con material complementario: diccionario, esquemas, guiones, calculadoras…</w:t>
            </w:r>
          </w:p>
        </w:tc>
        <w:sdt>
          <w:sdtPr>
            <w:rPr>
              <w:rFonts w:ascii="Calibri" w:hAnsi="Calibri"/>
              <w:kern w:val="3"/>
            </w:rPr>
            <w:id w:val="-14551691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97C85DD" w14:textId="207C99FD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5614371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9286FDC" w14:textId="672C536D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9206868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4F583F6F" w14:textId="2A89789B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0DCFD708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  <w:vAlign w:val="center"/>
          </w:tcPr>
          <w:p w14:paraId="4B95A20E" w14:textId="77777777" w:rsidR="004C1975" w:rsidRPr="00AB57B6" w:rsidRDefault="004C1975" w:rsidP="004C1975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4676D398" w14:textId="77777777" w:rsidR="004C1975" w:rsidRPr="004622B4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</w:rPr>
              <w:t>Apoyar con imágenes el material escrito</w:t>
            </w:r>
          </w:p>
        </w:tc>
        <w:sdt>
          <w:sdtPr>
            <w:rPr>
              <w:rFonts w:ascii="Calibri" w:hAnsi="Calibri"/>
              <w:kern w:val="3"/>
            </w:rPr>
            <w:id w:val="12407525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57A04642" w14:textId="3B081BB0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1478593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AB43C3A" w14:textId="411B0CAC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7515675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2F774647" w14:textId="45C2053D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4622B4" w14:paraId="470CE0FF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  <w:vAlign w:val="center"/>
          </w:tcPr>
          <w:p w14:paraId="7978FB16" w14:textId="77777777" w:rsidR="004C1975" w:rsidRPr="00AB57B6" w:rsidRDefault="004C1975" w:rsidP="004C1975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31456923" w14:textId="77777777" w:rsidR="004C1975" w:rsidRPr="004622B4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</w:rPr>
              <w:t>Fraccionar la materia para el examen</w:t>
            </w:r>
          </w:p>
        </w:tc>
        <w:sdt>
          <w:sdtPr>
            <w:rPr>
              <w:rFonts w:ascii="Calibri" w:hAnsi="Calibri"/>
              <w:kern w:val="3"/>
            </w:rPr>
            <w:id w:val="-4785459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4EDF3E27" w14:textId="7628F1F8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3857667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5604139" w14:textId="1BD7A637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84542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8B3067E" w14:textId="3B104DD8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386A80B5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</w:tcPr>
          <w:p w14:paraId="54206C94" w14:textId="77777777" w:rsidR="004C1975" w:rsidRPr="00AB57B6" w:rsidRDefault="004C1975" w:rsidP="004C1975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7AF250B7" w14:textId="77777777" w:rsidR="004C1975" w:rsidRPr="00A674C1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sdt>
          <w:sdtPr>
            <w:rPr>
              <w:rFonts w:ascii="Calibri" w:hAnsi="Calibri"/>
              <w:kern w:val="3"/>
            </w:rPr>
            <w:id w:val="10676914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D0F6C59" w14:textId="3B2ABBAC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8518456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3BC7384" w14:textId="716E92D8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0549599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FA858FC" w14:textId="3A045A36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15AEC428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</w:tcPr>
          <w:p w14:paraId="68D86C54" w14:textId="77777777" w:rsidR="004C1975" w:rsidRPr="00AB57B6" w:rsidRDefault="004C1975" w:rsidP="004C1975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51C0C4C8" w14:textId="77777777" w:rsidR="004C1975" w:rsidRPr="00A674C1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sdt>
          <w:sdtPr>
            <w:rPr>
              <w:rFonts w:ascii="Calibri" w:hAnsi="Calibri"/>
              <w:kern w:val="3"/>
            </w:rPr>
            <w:id w:val="7793100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B4A0691" w14:textId="15F2B890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4416108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1EAE7AF" w14:textId="1B9F1E98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4482125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7BC6D38D" w14:textId="42655C20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7C970099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</w:tcPr>
          <w:p w14:paraId="6CA7F6CA" w14:textId="77777777" w:rsidR="004C1975" w:rsidRPr="00AB57B6" w:rsidRDefault="004C1975" w:rsidP="004C1975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02B38F6F" w14:textId="77777777" w:rsidR="004C1975" w:rsidRPr="00A674C1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sdt>
          <w:sdtPr>
            <w:rPr>
              <w:rFonts w:ascii="Calibri" w:hAnsi="Calibri"/>
              <w:kern w:val="3"/>
            </w:rPr>
            <w:id w:val="-18467056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D92461A" w14:textId="7170E277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3143370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2F9836CE" w14:textId="12ACEBEA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2218407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7D7B41C4" w14:textId="3C450D2A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</w:tbl>
    <w:p w14:paraId="144B37AE" w14:textId="77777777" w:rsidR="00000068" w:rsidRDefault="00000068" w:rsidP="004C1975">
      <w:pPr>
        <w:spacing w:line="360" w:lineRule="auto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19BB8C5B" w14:textId="23CC7DCA" w:rsidR="004C1975" w:rsidRPr="0060453C" w:rsidRDefault="004C1975" w:rsidP="0060453C">
      <w:pPr>
        <w:pStyle w:val="Prrafodelista"/>
        <w:numPr>
          <w:ilvl w:val="0"/>
          <w:numId w:val="7"/>
        </w:numPr>
        <w:spacing w:line="360" w:lineRule="auto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  <w:r w:rsidRPr="0060453C">
        <w:rPr>
          <w:rFonts w:ascii="Century Gothic" w:hAnsi="Century Gothic" w:cs="Century Gothic"/>
          <w:b/>
          <w:bCs/>
          <w:sz w:val="24"/>
          <w:szCs w:val="24"/>
          <w:lang w:val="es-ES"/>
        </w:rPr>
        <w:t xml:space="preserve">ESTRATEGIAS Y CRITERIOS DE CALIFICACIÓN </w:t>
      </w:r>
      <w:r w:rsidRPr="0060453C">
        <w:rPr>
          <w:rFonts w:ascii="Century Gothic" w:hAnsi="Century Gothic" w:cs="Century Gothic"/>
          <w:b/>
          <w:bCs/>
          <w:color w:val="FF0000"/>
          <w:sz w:val="24"/>
          <w:szCs w:val="24"/>
          <w:lang w:val="es-ES"/>
        </w:rPr>
        <w:t>(Sólo en el caso de PENDIENTES)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675"/>
        <w:gridCol w:w="2752"/>
        <w:gridCol w:w="6144"/>
      </w:tblGrid>
      <w:tr w:rsidR="004C1975" w14:paraId="7CE80E5C" w14:textId="77777777" w:rsidTr="009F7592">
        <w:tc>
          <w:tcPr>
            <w:tcW w:w="9921" w:type="dxa"/>
            <w:gridSpan w:val="3"/>
            <w:shd w:val="clear" w:color="auto" w:fill="D6E3BC" w:themeFill="accent3" w:themeFillTint="66"/>
          </w:tcPr>
          <w:p w14:paraId="4B043EBF" w14:textId="77777777" w:rsidR="004C1975" w:rsidRPr="006A3B3A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  <w:r w:rsidRPr="006A3B3A">
              <w:rPr>
                <w:rFonts w:ascii="Century Gothic" w:hAnsi="Century Gothic" w:cs="Century Gothic"/>
                <w:b/>
                <w:bCs/>
                <w:color w:val="000000"/>
              </w:rPr>
              <w:t>CRITERIOS DE CALIFICACIÓN</w:t>
            </w:r>
          </w:p>
        </w:tc>
      </w:tr>
      <w:tr w:rsidR="004C1975" w14:paraId="351FD0C5" w14:textId="77777777" w:rsidTr="009F7592">
        <w:trPr>
          <w:trHeight w:val="84"/>
        </w:trPr>
        <w:sdt>
          <w:sdtPr>
            <w:rPr>
              <w:rFonts w:ascii="Century Gothic" w:hAnsi="Century Gothic" w:cs="Century Gothic"/>
              <w:color w:val="000000"/>
            </w:rPr>
            <w:id w:val="-16783366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75" w:type="dxa"/>
                <w:shd w:val="clear" w:color="auto" w:fill="EAF1DD" w:themeFill="accent3" w:themeFillTint="33"/>
              </w:tcPr>
              <w:p w14:paraId="6D7BCB9E" w14:textId="77777777" w:rsidR="004C1975" w:rsidRDefault="004C1975" w:rsidP="009F7592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9246" w:type="dxa"/>
            <w:gridSpan w:val="2"/>
            <w:shd w:val="clear" w:color="auto" w:fill="EAF1DD" w:themeFill="accent3" w:themeFillTint="33"/>
          </w:tcPr>
          <w:p w14:paraId="413F5154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Valoración del trabajo realizado</w:t>
            </w:r>
          </w:p>
        </w:tc>
      </w:tr>
      <w:tr w:rsidR="004C1975" w14:paraId="50A80450" w14:textId="77777777" w:rsidTr="009F7592">
        <w:trPr>
          <w:trHeight w:val="81"/>
        </w:trPr>
        <w:sdt>
          <w:sdtPr>
            <w:rPr>
              <w:rFonts w:ascii="Century Gothic" w:hAnsi="Century Gothic" w:cs="Century Gothic"/>
              <w:color w:val="000000"/>
            </w:rPr>
            <w:id w:val="12686620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75" w:type="dxa"/>
                <w:shd w:val="clear" w:color="auto" w:fill="EAF1DD" w:themeFill="accent3" w:themeFillTint="33"/>
              </w:tcPr>
              <w:p w14:paraId="2098D376" w14:textId="77777777" w:rsidR="004C1975" w:rsidRDefault="004C1975" w:rsidP="009F7592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9246" w:type="dxa"/>
            <w:gridSpan w:val="2"/>
            <w:shd w:val="clear" w:color="auto" w:fill="EAF1DD" w:themeFill="accent3" w:themeFillTint="33"/>
          </w:tcPr>
          <w:p w14:paraId="21F50AB2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Valoración de pruebas orales</w:t>
            </w:r>
          </w:p>
        </w:tc>
      </w:tr>
      <w:tr w:rsidR="004C1975" w14:paraId="7E727C2E" w14:textId="77777777" w:rsidTr="009F7592">
        <w:trPr>
          <w:trHeight w:val="81"/>
        </w:trPr>
        <w:sdt>
          <w:sdtPr>
            <w:rPr>
              <w:rFonts w:ascii="Century Gothic" w:hAnsi="Century Gothic" w:cs="Century Gothic"/>
              <w:color w:val="000000"/>
            </w:rPr>
            <w:id w:val="-11796597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75" w:type="dxa"/>
                <w:shd w:val="clear" w:color="auto" w:fill="EAF1DD" w:themeFill="accent3" w:themeFillTint="33"/>
              </w:tcPr>
              <w:p w14:paraId="58BA4D00" w14:textId="77777777" w:rsidR="004C1975" w:rsidRDefault="004C1975" w:rsidP="009F7592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9246" w:type="dxa"/>
            <w:gridSpan w:val="2"/>
            <w:shd w:val="clear" w:color="auto" w:fill="EAF1DD" w:themeFill="accent3" w:themeFillTint="33"/>
          </w:tcPr>
          <w:p w14:paraId="7E28CDF7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Valoración de pruebas escritas</w:t>
            </w:r>
          </w:p>
        </w:tc>
      </w:tr>
      <w:tr w:rsidR="004C1975" w:rsidRPr="007C1584" w14:paraId="3A4F8C01" w14:textId="77777777" w:rsidTr="009F7592">
        <w:trPr>
          <w:trHeight w:val="81"/>
        </w:trPr>
        <w:sdt>
          <w:sdtPr>
            <w:rPr>
              <w:rFonts w:ascii="Century Gothic" w:hAnsi="Century Gothic" w:cs="Century Gothic"/>
              <w:color w:val="000000"/>
            </w:rPr>
            <w:id w:val="1812460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75" w:type="dxa"/>
                <w:shd w:val="clear" w:color="auto" w:fill="EAF1DD" w:themeFill="accent3" w:themeFillTint="33"/>
              </w:tcPr>
              <w:p w14:paraId="0912EFDE" w14:textId="77777777" w:rsidR="004C1975" w:rsidRDefault="004C1975" w:rsidP="009F7592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9246" w:type="dxa"/>
            <w:gridSpan w:val="2"/>
            <w:shd w:val="clear" w:color="auto" w:fill="EAF1DD" w:themeFill="accent3" w:themeFillTint="33"/>
          </w:tcPr>
          <w:p w14:paraId="3688D491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Valoración del interés y la actitud por recuperar la materia.</w:t>
            </w:r>
          </w:p>
        </w:tc>
      </w:tr>
      <w:tr w:rsidR="004C1975" w:rsidRPr="007C1584" w14:paraId="66E60450" w14:textId="77777777" w:rsidTr="009F7592">
        <w:trPr>
          <w:trHeight w:val="81"/>
        </w:trPr>
        <w:sdt>
          <w:sdtPr>
            <w:rPr>
              <w:rFonts w:ascii="Century Gothic" w:hAnsi="Century Gothic" w:cs="Century Gothic"/>
              <w:color w:val="000000"/>
            </w:rPr>
            <w:id w:val="10441774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75" w:type="dxa"/>
                <w:shd w:val="clear" w:color="auto" w:fill="EAF1DD" w:themeFill="accent3" w:themeFillTint="33"/>
              </w:tcPr>
              <w:p w14:paraId="18BAC73A" w14:textId="77777777" w:rsidR="004C1975" w:rsidRDefault="004C1975" w:rsidP="009F7592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9246" w:type="dxa"/>
            <w:gridSpan w:val="2"/>
            <w:shd w:val="clear" w:color="auto" w:fill="EAF1DD" w:themeFill="accent3" w:themeFillTint="33"/>
          </w:tcPr>
          <w:p w14:paraId="5079ACC6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Valoración de los proyectos llevados a cabo.</w:t>
            </w:r>
          </w:p>
        </w:tc>
      </w:tr>
      <w:tr w:rsidR="004C1975" w:rsidRPr="007C1584" w14:paraId="2B8ED358" w14:textId="77777777" w:rsidTr="009F7592">
        <w:trPr>
          <w:trHeight w:val="81"/>
        </w:trPr>
        <w:sdt>
          <w:sdtPr>
            <w:rPr>
              <w:rFonts w:ascii="Century Gothic" w:hAnsi="Century Gothic" w:cs="Century Gothic"/>
              <w:color w:val="000000"/>
            </w:rPr>
            <w:id w:val="16009888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75" w:type="dxa"/>
                <w:shd w:val="clear" w:color="auto" w:fill="EAF1DD" w:themeFill="accent3" w:themeFillTint="33"/>
              </w:tcPr>
              <w:p w14:paraId="21406FD8" w14:textId="77777777" w:rsidR="004C1975" w:rsidRDefault="004C1975" w:rsidP="009F7592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9246" w:type="dxa"/>
            <w:gridSpan w:val="2"/>
            <w:shd w:val="clear" w:color="auto" w:fill="EAF1DD" w:themeFill="accent3" w:themeFillTint="33"/>
          </w:tcPr>
          <w:p w14:paraId="400F71D5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Otros</w:t>
            </w:r>
          </w:p>
        </w:tc>
      </w:tr>
      <w:tr w:rsidR="004C1975" w14:paraId="59D3C9BC" w14:textId="77777777" w:rsidTr="009F7592">
        <w:tblPrEx>
          <w:shd w:val="clear" w:color="auto" w:fill="EAF1DD" w:themeFill="accent3" w:themeFillTint="33"/>
        </w:tblPrEx>
        <w:tc>
          <w:tcPr>
            <w:tcW w:w="3510" w:type="dxa"/>
            <w:gridSpan w:val="2"/>
            <w:shd w:val="clear" w:color="auto" w:fill="EAF1DD" w:themeFill="accent3" w:themeFillTint="33"/>
          </w:tcPr>
          <w:p w14:paraId="214E9E14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CALIFICACIÓN INTERMEDIA</w:t>
            </w:r>
          </w:p>
        </w:tc>
        <w:tc>
          <w:tcPr>
            <w:tcW w:w="6411" w:type="dxa"/>
            <w:shd w:val="clear" w:color="auto" w:fill="EAF1DD" w:themeFill="accent3" w:themeFillTint="33"/>
          </w:tcPr>
          <w:p w14:paraId="60132733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04E25209" w14:textId="77777777" w:rsidTr="009F7592">
        <w:tblPrEx>
          <w:shd w:val="clear" w:color="auto" w:fill="EAF1DD" w:themeFill="accent3" w:themeFillTint="33"/>
        </w:tblPrEx>
        <w:tc>
          <w:tcPr>
            <w:tcW w:w="3510" w:type="dxa"/>
            <w:gridSpan w:val="2"/>
            <w:shd w:val="clear" w:color="auto" w:fill="EAF1DD" w:themeFill="accent3" w:themeFillTint="33"/>
          </w:tcPr>
          <w:p w14:paraId="2CEF14F4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CALIFICACIÓN FINAL</w:t>
            </w:r>
          </w:p>
        </w:tc>
        <w:tc>
          <w:tcPr>
            <w:tcW w:w="6411" w:type="dxa"/>
            <w:shd w:val="clear" w:color="auto" w:fill="EAF1DD" w:themeFill="accent3" w:themeFillTint="33"/>
          </w:tcPr>
          <w:p w14:paraId="6B039E71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1F25B09D" w14:textId="77777777" w:rsidTr="009F7592">
        <w:tblPrEx>
          <w:shd w:val="clear" w:color="auto" w:fill="EEECE1" w:themeFill="background2"/>
        </w:tblPrEx>
        <w:tc>
          <w:tcPr>
            <w:tcW w:w="9921" w:type="dxa"/>
            <w:gridSpan w:val="3"/>
            <w:shd w:val="clear" w:color="auto" w:fill="C4BC96" w:themeFill="background2" w:themeFillShade="BF"/>
          </w:tcPr>
          <w:p w14:paraId="7971D5D8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OBERVACIONES</w:t>
            </w:r>
          </w:p>
        </w:tc>
      </w:tr>
      <w:tr w:rsidR="004C1975" w14:paraId="626290B3" w14:textId="77777777" w:rsidTr="009F7592">
        <w:tblPrEx>
          <w:shd w:val="clear" w:color="auto" w:fill="EEECE1" w:themeFill="background2"/>
        </w:tblPrEx>
        <w:tc>
          <w:tcPr>
            <w:tcW w:w="9921" w:type="dxa"/>
            <w:gridSpan w:val="3"/>
            <w:shd w:val="clear" w:color="auto" w:fill="EEECE1" w:themeFill="background2"/>
          </w:tcPr>
          <w:p w14:paraId="03F5354E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  <w:p w14:paraId="710AA2A3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  <w:p w14:paraId="400E34FC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  <w:p w14:paraId="13F2BDA8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</w:tbl>
    <w:p w14:paraId="35AD8320" w14:textId="77777777" w:rsidR="004C1975" w:rsidRDefault="004C1975" w:rsidP="004C1975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</w:p>
    <w:p w14:paraId="5C8C3B44" w14:textId="4959FE53" w:rsidR="004C1975" w:rsidRPr="0060453C" w:rsidRDefault="004C1975" w:rsidP="0060453C">
      <w:pPr>
        <w:pStyle w:val="Prrafodelista"/>
        <w:numPr>
          <w:ilvl w:val="0"/>
          <w:numId w:val="7"/>
        </w:num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  <w:r w:rsidRPr="0060453C">
        <w:rPr>
          <w:rFonts w:ascii="Century Gothic" w:hAnsi="Century Gothic" w:cs="Century Gothic"/>
          <w:b/>
          <w:bCs/>
          <w:sz w:val="24"/>
          <w:szCs w:val="24"/>
          <w:lang w:val="es-ES"/>
        </w:rPr>
        <w:t>INFORMACIÓN A LAS FAMILIAS Y/O REPRESENTANTES LEGALES</w:t>
      </w:r>
    </w:p>
    <w:p w14:paraId="0ACA74FA" w14:textId="77777777" w:rsidR="004C1975" w:rsidRDefault="004C1975" w:rsidP="004C1975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tbl>
      <w:tblPr>
        <w:tblStyle w:val="Tablaconcuadrcula6concolores-nfasis2"/>
        <w:tblW w:w="0" w:type="auto"/>
        <w:tblLook w:val="04A0" w:firstRow="1" w:lastRow="0" w:firstColumn="1" w:lastColumn="0" w:noHBand="0" w:noVBand="1"/>
      </w:tblPr>
      <w:tblGrid>
        <w:gridCol w:w="2124"/>
        <w:gridCol w:w="7056"/>
      </w:tblGrid>
      <w:tr w:rsidR="004C1975" w14:paraId="237816F3" w14:textId="77777777" w:rsidTr="0060453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4" w:type="dxa"/>
            <w:hideMark/>
          </w:tcPr>
          <w:p w14:paraId="13F6430F" w14:textId="77777777" w:rsidR="004C1975" w:rsidRPr="009E14FB" w:rsidRDefault="004C1975" w:rsidP="009F7592">
            <w:pPr>
              <w:jc w:val="center"/>
              <w:rPr>
                <w:color w:val="auto"/>
              </w:rPr>
            </w:pPr>
            <w:r w:rsidRPr="009E14FB">
              <w:rPr>
                <w:color w:val="auto"/>
              </w:rPr>
              <w:t>TUTOR LEGAL 1</w:t>
            </w:r>
          </w:p>
        </w:tc>
        <w:tc>
          <w:tcPr>
            <w:tcW w:w="7056" w:type="dxa"/>
          </w:tcPr>
          <w:p w14:paraId="69775EAE" w14:textId="77777777" w:rsidR="004C1975" w:rsidRDefault="004C1975" w:rsidP="009F759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4C1975" w14:paraId="519F0D66" w14:textId="77777777" w:rsidTr="006045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4" w:type="dxa"/>
            <w:hideMark/>
          </w:tcPr>
          <w:p w14:paraId="511524AB" w14:textId="77777777" w:rsidR="004C1975" w:rsidRPr="009E14FB" w:rsidRDefault="004C1975" w:rsidP="009F7592">
            <w:pPr>
              <w:jc w:val="center"/>
              <w:rPr>
                <w:color w:val="auto"/>
              </w:rPr>
            </w:pPr>
            <w:r w:rsidRPr="009E14FB">
              <w:rPr>
                <w:color w:val="auto"/>
              </w:rPr>
              <w:t>TUTOR LEGAL 2</w:t>
            </w:r>
          </w:p>
        </w:tc>
        <w:tc>
          <w:tcPr>
            <w:tcW w:w="7056" w:type="dxa"/>
          </w:tcPr>
          <w:p w14:paraId="332C9D65" w14:textId="77777777" w:rsidR="004C1975" w:rsidRDefault="004C1975" w:rsidP="009F759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4C1975" w14:paraId="73FF7C8B" w14:textId="77777777" w:rsidTr="0060453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4" w:type="dxa"/>
            <w:hideMark/>
          </w:tcPr>
          <w:p w14:paraId="5DD1D67F" w14:textId="77777777" w:rsidR="004C1975" w:rsidRPr="009E14FB" w:rsidRDefault="004C1975" w:rsidP="009F7592">
            <w:pPr>
              <w:jc w:val="center"/>
              <w:rPr>
                <w:b w:val="0"/>
                <w:color w:val="auto"/>
              </w:rPr>
            </w:pPr>
            <w:r w:rsidRPr="009E14FB">
              <w:rPr>
                <w:color w:val="auto"/>
              </w:rPr>
              <w:t>FECHA COMUNICACIÓN</w:t>
            </w:r>
          </w:p>
        </w:tc>
        <w:tc>
          <w:tcPr>
            <w:tcW w:w="7056" w:type="dxa"/>
          </w:tcPr>
          <w:p w14:paraId="561EBB2C" w14:textId="77777777" w:rsidR="004C1975" w:rsidRDefault="004C1975" w:rsidP="009F75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4C1975" w14:paraId="1403E2BF" w14:textId="77777777" w:rsidTr="006045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4" w:type="dxa"/>
            <w:hideMark/>
          </w:tcPr>
          <w:p w14:paraId="2B59E07A" w14:textId="77777777" w:rsidR="004C1975" w:rsidRPr="009E14FB" w:rsidRDefault="004C1975" w:rsidP="009F7592">
            <w:pPr>
              <w:jc w:val="center"/>
              <w:rPr>
                <w:color w:val="auto"/>
              </w:rPr>
            </w:pPr>
            <w:proofErr w:type="spellStart"/>
            <w:r w:rsidRPr="009E14FB">
              <w:rPr>
                <w:color w:val="auto"/>
              </w:rPr>
              <w:t>Otros</w:t>
            </w:r>
            <w:proofErr w:type="spellEnd"/>
            <w:r w:rsidRPr="009E14FB">
              <w:rPr>
                <w:color w:val="auto"/>
              </w:rPr>
              <w:t xml:space="preserve"> </w:t>
            </w:r>
            <w:proofErr w:type="spellStart"/>
            <w:r w:rsidRPr="009E14FB">
              <w:rPr>
                <w:color w:val="auto"/>
              </w:rPr>
              <w:t>miembros</w:t>
            </w:r>
            <w:proofErr w:type="spellEnd"/>
            <w:r w:rsidRPr="009E14FB">
              <w:rPr>
                <w:color w:val="auto"/>
              </w:rPr>
              <w:t xml:space="preserve"> </w:t>
            </w:r>
            <w:proofErr w:type="spellStart"/>
            <w:r w:rsidRPr="009E14FB">
              <w:rPr>
                <w:color w:val="auto"/>
              </w:rPr>
              <w:t>informados</w:t>
            </w:r>
            <w:proofErr w:type="spellEnd"/>
          </w:p>
        </w:tc>
        <w:tc>
          <w:tcPr>
            <w:tcW w:w="7056" w:type="dxa"/>
          </w:tcPr>
          <w:p w14:paraId="32056517" w14:textId="77777777" w:rsidR="004C1975" w:rsidRDefault="004C1975" w:rsidP="009F759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4C1975" w14:paraId="47F7D252" w14:textId="77777777" w:rsidTr="0060453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4" w:type="dxa"/>
            <w:hideMark/>
          </w:tcPr>
          <w:p w14:paraId="741E867C" w14:textId="77777777" w:rsidR="004C1975" w:rsidRPr="009E14FB" w:rsidRDefault="004C1975" w:rsidP="009F7592">
            <w:pPr>
              <w:jc w:val="center"/>
              <w:rPr>
                <w:b w:val="0"/>
                <w:color w:val="auto"/>
              </w:rPr>
            </w:pPr>
            <w:r w:rsidRPr="009E14FB">
              <w:rPr>
                <w:color w:val="auto"/>
              </w:rPr>
              <w:t>OBSERVACIONES</w:t>
            </w:r>
          </w:p>
        </w:tc>
        <w:tc>
          <w:tcPr>
            <w:tcW w:w="7056" w:type="dxa"/>
          </w:tcPr>
          <w:p w14:paraId="521A3FBA" w14:textId="77777777" w:rsidR="004C1975" w:rsidRDefault="004C1975" w:rsidP="009F75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540BA600" w14:textId="77777777" w:rsidR="004C1975" w:rsidRDefault="004C1975" w:rsidP="009F75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5DEC2943" w14:textId="77777777" w:rsidR="004C1975" w:rsidRDefault="004C1975" w:rsidP="009F75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4C1975" w:rsidRPr="0019134E" w14:paraId="48F7B245" w14:textId="77777777" w:rsidTr="006045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4" w:type="dxa"/>
            <w:hideMark/>
          </w:tcPr>
          <w:p w14:paraId="094C6B9C" w14:textId="77777777" w:rsidR="004C1975" w:rsidRPr="009E14FB" w:rsidRDefault="004C1975" w:rsidP="009F7592">
            <w:pPr>
              <w:jc w:val="center"/>
              <w:rPr>
                <w:b w:val="0"/>
                <w:color w:val="auto"/>
              </w:rPr>
            </w:pPr>
            <w:r w:rsidRPr="009E14FB">
              <w:rPr>
                <w:color w:val="auto"/>
              </w:rPr>
              <w:t>COLABORACIÓN FAMILIAR EN EL DESARROLLO</w:t>
            </w:r>
          </w:p>
          <w:p w14:paraId="53C8EEA7" w14:textId="77777777" w:rsidR="004C1975" w:rsidRPr="009E14FB" w:rsidRDefault="004C1975" w:rsidP="009F7592">
            <w:pPr>
              <w:jc w:val="center"/>
              <w:rPr>
                <w:b w:val="0"/>
                <w:color w:val="auto"/>
              </w:rPr>
            </w:pPr>
          </w:p>
        </w:tc>
        <w:tc>
          <w:tcPr>
            <w:tcW w:w="7056" w:type="dxa"/>
          </w:tcPr>
          <w:p w14:paraId="5E78523C" w14:textId="77777777" w:rsidR="004C1975" w:rsidRDefault="004C1975" w:rsidP="009F759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14:paraId="23D95097" w14:textId="77777777" w:rsidR="00000068" w:rsidRPr="0060453C" w:rsidRDefault="00000068" w:rsidP="0060453C">
      <w:p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61E29DB0" w14:textId="3DE37B33" w:rsidR="004C1975" w:rsidRPr="0060453C" w:rsidRDefault="004C1975" w:rsidP="0060453C">
      <w:pPr>
        <w:pStyle w:val="Prrafodelista"/>
        <w:numPr>
          <w:ilvl w:val="0"/>
          <w:numId w:val="7"/>
        </w:num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  <w:r w:rsidRPr="0060453C">
        <w:rPr>
          <w:rFonts w:ascii="Century Gothic" w:hAnsi="Century Gothic" w:cs="Century Gothic"/>
          <w:b/>
          <w:bCs/>
          <w:sz w:val="24"/>
          <w:szCs w:val="24"/>
          <w:lang w:val="es-ES"/>
        </w:rPr>
        <w:t>EVALUACIÓN DEL PROGRAMA DE REFUERZO</w:t>
      </w:r>
    </w:p>
    <w:p w14:paraId="1476E397" w14:textId="77777777" w:rsidR="0060453C" w:rsidRPr="0060453C" w:rsidRDefault="0060453C" w:rsidP="0060453C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4DC85236" w14:textId="77777777" w:rsidR="004C1975" w:rsidRPr="00A11E57" w:rsidRDefault="004C1975" w:rsidP="004C1975">
      <w:pPr>
        <w:tabs>
          <w:tab w:val="left" w:pos="6028"/>
        </w:tabs>
        <w:spacing w:before="1"/>
        <w:rPr>
          <w:lang w:val="es-ES"/>
        </w:rPr>
      </w:pPr>
      <w:r w:rsidRPr="00A11E57">
        <w:rPr>
          <w:lang w:val="es-ES"/>
        </w:rPr>
        <w:t xml:space="preserve">En caso de </w:t>
      </w:r>
      <w:r>
        <w:rPr>
          <w:lang w:val="es-ES"/>
        </w:rPr>
        <w:t>INEFICACIA</w:t>
      </w:r>
      <w:r w:rsidRPr="00A11E57">
        <w:rPr>
          <w:lang w:val="es-ES"/>
        </w:rPr>
        <w:t xml:space="preserve"> del plan específico, indicar las causas:</w:t>
      </w:r>
    </w:p>
    <w:tbl>
      <w:tblPr>
        <w:tblStyle w:val="Sombreadovistoso-nfasis5"/>
        <w:tblW w:w="82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81"/>
        <w:gridCol w:w="992"/>
        <w:gridCol w:w="992"/>
        <w:gridCol w:w="993"/>
      </w:tblGrid>
      <w:tr w:rsidR="004C1975" w:rsidRPr="00AB57B6" w14:paraId="1D57C1F7" w14:textId="77777777" w:rsidTr="009F75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57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5281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1906C354" w14:textId="77777777" w:rsidR="004C1975" w:rsidRPr="00AB57B6" w:rsidRDefault="004C1975" w:rsidP="009F7592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</w:p>
        </w:tc>
        <w:tc>
          <w:tcPr>
            <w:tcW w:w="99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33801B99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1ª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  <w:tc>
          <w:tcPr>
            <w:tcW w:w="99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54AF8B41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2ª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  <w:tc>
          <w:tcPr>
            <w:tcW w:w="99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6D7E322C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3ª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</w:tr>
      <w:tr w:rsidR="0060453C" w:rsidRPr="00AB57B6" w14:paraId="4DA332B9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</w:tcPr>
          <w:p w14:paraId="4AB8DD7F" w14:textId="77777777" w:rsidR="0060453C" w:rsidRPr="00AB57B6" w:rsidRDefault="0060453C" w:rsidP="0060453C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>Faltas de asistencia</w:t>
            </w:r>
          </w:p>
        </w:tc>
        <w:sdt>
          <w:sdtPr>
            <w:rPr>
              <w:rFonts w:ascii="Calibri" w:hAnsi="Calibri"/>
              <w:kern w:val="3"/>
            </w:rPr>
            <w:id w:val="-14963403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311636E4" w14:textId="6BF1F736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1264987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3C4495EE" w14:textId="3CA5C87B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1282100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14:paraId="2E38A1C8" w14:textId="3F08E5E2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60453C" w:rsidRPr="00A11E57" w14:paraId="59DB7594" w14:textId="77777777" w:rsidTr="009F7592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</w:tcPr>
          <w:p w14:paraId="08DDBE79" w14:textId="77777777" w:rsidR="0060453C" w:rsidRPr="00AB57B6" w:rsidRDefault="0060453C" w:rsidP="0060453C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>Falta de estudio en casa</w:t>
            </w:r>
          </w:p>
        </w:tc>
        <w:sdt>
          <w:sdtPr>
            <w:rPr>
              <w:rFonts w:ascii="Calibri" w:hAnsi="Calibri"/>
              <w:kern w:val="3"/>
            </w:rPr>
            <w:id w:val="10944399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3DE0E493" w14:textId="54DC8DBD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7275704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77ADB337" w14:textId="2C367D1A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1529912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14:paraId="5DC140B0" w14:textId="416A286F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60453C" w:rsidRPr="00AB57B6" w14:paraId="30DD337A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</w:tcPr>
          <w:p w14:paraId="533AA035" w14:textId="77777777" w:rsidR="0060453C" w:rsidRPr="00AB57B6" w:rsidRDefault="0060453C" w:rsidP="0060453C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>Dificultades de convivencia</w:t>
            </w:r>
          </w:p>
        </w:tc>
        <w:sdt>
          <w:sdtPr>
            <w:rPr>
              <w:rFonts w:ascii="Calibri" w:hAnsi="Calibri"/>
              <w:kern w:val="3"/>
            </w:rPr>
            <w:id w:val="19465020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0B20EB3F" w14:textId="04C8A38A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1113939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08ED8923" w14:textId="2036A0DA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4902112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14:paraId="1BB2AE80" w14:textId="6AC59C1E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60453C" w:rsidRPr="00A11E57" w14:paraId="082CAA1E" w14:textId="77777777" w:rsidTr="009F7592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</w:tcPr>
          <w:p w14:paraId="310C9408" w14:textId="77777777" w:rsidR="0060453C" w:rsidRPr="00AB57B6" w:rsidRDefault="0060453C" w:rsidP="0060453C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>Falta de implicación de la familia</w:t>
            </w:r>
          </w:p>
        </w:tc>
        <w:sdt>
          <w:sdtPr>
            <w:rPr>
              <w:rFonts w:ascii="Calibri" w:hAnsi="Calibri"/>
              <w:kern w:val="3"/>
            </w:rPr>
            <w:id w:val="-4429228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4A97C009" w14:textId="7C635221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6706303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3AAEFDE6" w14:textId="0952C0B1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5704623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14:paraId="664F3838" w14:textId="46B6EDCA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60453C" w:rsidRPr="00AB57B6" w14:paraId="6A2107A1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</w:tcPr>
          <w:p w14:paraId="3486F859" w14:textId="77777777" w:rsidR="0060453C" w:rsidRPr="00AB57B6" w:rsidRDefault="0060453C" w:rsidP="0060453C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Irregularidad en el trabajo</w:t>
            </w:r>
          </w:p>
        </w:tc>
        <w:sdt>
          <w:sdtPr>
            <w:rPr>
              <w:rFonts w:ascii="Calibri" w:hAnsi="Calibri"/>
              <w:kern w:val="3"/>
            </w:rPr>
            <w:id w:val="15093249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38F231B1" w14:textId="611A5525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921843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3E693874" w14:textId="4A416154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7728521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14:paraId="65A79C38" w14:textId="493FBB24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60453C" w:rsidRPr="00A11E57" w14:paraId="09BDFCC0" w14:textId="77777777" w:rsidTr="009F7592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</w:tcPr>
          <w:p w14:paraId="102E8BED" w14:textId="77777777" w:rsidR="0060453C" w:rsidRPr="00AB57B6" w:rsidRDefault="0060453C" w:rsidP="0060453C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Falta de motivación general del alumno/a</w:t>
            </w:r>
          </w:p>
        </w:tc>
        <w:sdt>
          <w:sdtPr>
            <w:rPr>
              <w:rFonts w:ascii="Calibri" w:hAnsi="Calibri"/>
              <w:kern w:val="3"/>
            </w:rPr>
            <w:id w:val="20885748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64BAADCE" w14:textId="5F3D64E1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5919716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68AAA634" w14:textId="5153F444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522408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14:paraId="75B70815" w14:textId="1CCEA28E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60453C" w:rsidRPr="00A11E57" w14:paraId="7BCA6FE5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</w:tcPr>
          <w:p w14:paraId="5896139C" w14:textId="77777777" w:rsidR="0060453C" w:rsidRPr="00AB57B6" w:rsidRDefault="0060453C" w:rsidP="0060453C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Necesidad de derivarlo al equipo de orientación</w:t>
            </w:r>
          </w:p>
        </w:tc>
        <w:sdt>
          <w:sdtPr>
            <w:rPr>
              <w:rFonts w:ascii="Calibri" w:hAnsi="Calibri"/>
              <w:kern w:val="3"/>
            </w:rPr>
            <w:id w:val="84958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107B3AEA" w14:textId="537E0340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21019488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628FE46B" w14:textId="244F81A6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448545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14:paraId="453ACCAA" w14:textId="192D7727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60453C" w:rsidRPr="00AB57B6" w14:paraId="7CEF0D6B" w14:textId="77777777" w:rsidTr="009F7592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</w:tcPr>
          <w:p w14:paraId="203391BD" w14:textId="77777777" w:rsidR="0060453C" w:rsidRPr="00AB57B6" w:rsidRDefault="0060453C" w:rsidP="0060453C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>Otros:</w:t>
            </w:r>
          </w:p>
        </w:tc>
        <w:sdt>
          <w:sdtPr>
            <w:rPr>
              <w:rFonts w:ascii="Calibri" w:hAnsi="Calibri"/>
              <w:kern w:val="3"/>
            </w:rPr>
            <w:id w:val="10957521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756AC8B6" w14:textId="67C16975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8611634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1CA2F225" w14:textId="01F7AA30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5066738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14:paraId="32302B04" w14:textId="1548B082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</w:tbl>
    <w:p w14:paraId="0B1F65F2" w14:textId="77777777" w:rsidR="004C1975" w:rsidRDefault="004C1975" w:rsidP="004C1975">
      <w:pPr>
        <w:overflowPunct w:val="0"/>
        <w:spacing w:before="240" w:after="240"/>
        <w:rPr>
          <w:rFonts w:ascii="Calibri" w:hAnsi="Calibri"/>
          <w:b/>
          <w:kern w:val="3"/>
          <w:sz w:val="10"/>
          <w:szCs w:val="10"/>
          <w:lang w:eastAsia="es-ES"/>
        </w:rPr>
      </w:pPr>
      <w:r w:rsidRPr="0068311D">
        <w:rPr>
          <w:rFonts w:ascii="Calibri" w:hAnsi="Calibri"/>
          <w:b/>
          <w:kern w:val="3"/>
          <w:lang w:eastAsia="es-ES"/>
        </w:rPr>
        <w:t>O</w:t>
      </w:r>
      <w:r>
        <w:rPr>
          <w:rFonts w:ascii="Calibri" w:hAnsi="Calibri"/>
          <w:b/>
          <w:kern w:val="3"/>
          <w:lang w:eastAsia="es-ES"/>
        </w:rPr>
        <w:t>BSERVACIONES:</w:t>
      </w:r>
    </w:p>
    <w:p w14:paraId="4E96B1D5" w14:textId="77777777" w:rsidR="004C1975" w:rsidRPr="0017631D" w:rsidRDefault="004C1975" w:rsidP="004C1975">
      <w:pPr>
        <w:overflowPunct w:val="0"/>
        <w:spacing w:before="240" w:after="240"/>
        <w:rPr>
          <w:rFonts w:ascii="Calibri" w:hAnsi="Calibri"/>
          <w:sz w:val="10"/>
          <w:szCs w:val="10"/>
          <w:lang w:eastAsia="es-ES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528901E0" wp14:editId="6D19E07D">
                <wp:simplePos x="0" y="0"/>
                <wp:positionH relativeFrom="column">
                  <wp:posOffset>-635</wp:posOffset>
                </wp:positionH>
                <wp:positionV relativeFrom="paragraph">
                  <wp:posOffset>6984</wp:posOffset>
                </wp:positionV>
                <wp:extent cx="6176010" cy="1266825"/>
                <wp:effectExtent l="0" t="0" r="15240" b="28575"/>
                <wp:wrapNone/>
                <wp:docPr id="2" name="3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76010" cy="12668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CF28AD0" w14:textId="77777777" w:rsidR="004C1975" w:rsidRDefault="004C1975" w:rsidP="004C1975"/>
                          <w:p w14:paraId="5FC42467" w14:textId="77777777" w:rsidR="004C1975" w:rsidRDefault="004C1975" w:rsidP="004C1975"/>
                          <w:p w14:paraId="02B57144" w14:textId="77777777" w:rsidR="004C1975" w:rsidRDefault="004C1975" w:rsidP="004C1975"/>
                          <w:p w14:paraId="05C6FC1F" w14:textId="77777777" w:rsidR="004C1975" w:rsidRDefault="004C1975" w:rsidP="004C1975"/>
                          <w:p w14:paraId="355DBB63" w14:textId="77777777" w:rsidR="004C1975" w:rsidRDefault="004C1975" w:rsidP="004C1975"/>
                          <w:p w14:paraId="67EAA672" w14:textId="77777777" w:rsidR="004C1975" w:rsidRDefault="004C1975" w:rsidP="004C1975"/>
                          <w:p w14:paraId="30004951" w14:textId="77777777" w:rsidR="004C1975" w:rsidRDefault="004C1975" w:rsidP="004C197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28901E0" id="_x0000_t202" coordsize="21600,21600" o:spt="202" path="m,l,21600r21600,l21600,xe">
                <v:stroke joinstyle="miter"/>
                <v:path gradientshapeok="t" o:connecttype="rect"/>
              </v:shapetype>
              <v:shape id="3 Cuadro de texto" o:spid="_x0000_s1026" type="#_x0000_t202" style="position:absolute;margin-left:-.05pt;margin-top:.55pt;width:486.3pt;height:99.7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" fillcolor="white [3201]" strokeweight=".5pt">
                <v:textbox>
                  <w:txbxContent>
                    <w:p w14:paraId="5CF28AD0" w14:textId="77777777" w:rsidR="004C1975" w:rsidRDefault="004C1975" w:rsidP="004C1975"/>
                    <w:p w14:paraId="5FC42467" w14:textId="77777777" w:rsidR="004C1975" w:rsidRDefault="004C1975" w:rsidP="004C1975"/>
                    <w:p w14:paraId="02B57144" w14:textId="77777777" w:rsidR="004C1975" w:rsidRDefault="004C1975" w:rsidP="004C1975"/>
                    <w:p w14:paraId="05C6FC1F" w14:textId="77777777" w:rsidR="004C1975" w:rsidRDefault="004C1975" w:rsidP="004C1975"/>
                    <w:p w14:paraId="355DBB63" w14:textId="77777777" w:rsidR="004C1975" w:rsidRDefault="004C1975" w:rsidP="004C1975"/>
                    <w:p w14:paraId="67EAA672" w14:textId="77777777" w:rsidR="004C1975" w:rsidRDefault="004C1975" w:rsidP="004C1975"/>
                    <w:p w14:paraId="30004951" w14:textId="77777777" w:rsidR="004C1975" w:rsidRDefault="004C1975" w:rsidP="004C1975"/>
                  </w:txbxContent>
                </v:textbox>
              </v:shape>
            </w:pict>
          </mc:Fallback>
        </mc:AlternateContent>
      </w:r>
    </w:p>
    <w:p w14:paraId="063105B5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21B4B59D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2CA81F1A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48BE04D5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3CCC37CB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01854D7A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71F9F5EB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1D5C25D8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73249D04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5EA8A294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0671F8FC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5D69A0A1" w14:textId="77777777" w:rsidR="004C1975" w:rsidRDefault="004C1975" w:rsidP="004C1975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  <w:r>
        <w:rPr>
          <w:rFonts w:ascii="Century Gothic" w:hAnsi="Century Gothic" w:cs="Century Gothic"/>
          <w:color w:val="000000"/>
          <w:lang w:val="es-ES"/>
        </w:rPr>
        <w:tab/>
      </w:r>
      <w:r>
        <w:rPr>
          <w:rFonts w:ascii="Century Gothic" w:hAnsi="Century Gothic" w:cs="Century Gothic"/>
          <w:color w:val="000000"/>
          <w:lang w:val="es-ES"/>
        </w:rPr>
        <w:tab/>
      </w:r>
      <w:r>
        <w:rPr>
          <w:rFonts w:ascii="Century Gothic" w:hAnsi="Century Gothic" w:cs="Century Gothic"/>
          <w:color w:val="000000"/>
          <w:lang w:val="es-ES"/>
        </w:rPr>
        <w:tab/>
      </w:r>
      <w:r>
        <w:rPr>
          <w:rFonts w:ascii="Century Gothic" w:hAnsi="Century Gothic" w:cs="Century Gothic"/>
          <w:color w:val="000000"/>
          <w:lang w:val="es-ES"/>
        </w:rPr>
        <w:tab/>
      </w:r>
      <w:r>
        <w:rPr>
          <w:rFonts w:ascii="Century Gothic" w:hAnsi="Century Gothic" w:cs="Century Gothic"/>
          <w:color w:val="000000"/>
          <w:lang w:val="es-ES"/>
        </w:rPr>
        <w:tab/>
      </w:r>
      <w:r>
        <w:rPr>
          <w:rFonts w:ascii="Century Gothic" w:hAnsi="Century Gothic" w:cs="Century Gothic"/>
          <w:color w:val="000000"/>
          <w:lang w:val="es-ES"/>
        </w:rPr>
        <w:tab/>
      </w:r>
      <w:r>
        <w:rPr>
          <w:rFonts w:ascii="Century Gothic" w:hAnsi="Century Gothic" w:cs="Century Gothic"/>
          <w:color w:val="000000"/>
          <w:lang w:val="es-ES"/>
        </w:rPr>
        <w:tab/>
      </w:r>
    </w:p>
    <w:p w14:paraId="555EE333" w14:textId="20EA1AAD" w:rsidR="00000068" w:rsidRDefault="004C1975" w:rsidP="00D71142">
      <w:pPr>
        <w:spacing w:line="360" w:lineRule="auto"/>
        <w:ind w:left="7200" w:hanging="2805"/>
        <w:jc w:val="both"/>
        <w:rPr>
          <w:rFonts w:ascii="Century Gothic" w:hAnsi="Century Gothic" w:cs="Century Gothic"/>
          <w:color w:val="000000"/>
          <w:lang w:val="es-ES"/>
        </w:rPr>
      </w:pPr>
      <w:proofErr w:type="spellStart"/>
      <w:r>
        <w:rPr>
          <w:rFonts w:ascii="Century Gothic" w:hAnsi="Century Gothic" w:cs="Century Gothic"/>
          <w:color w:val="000000"/>
          <w:lang w:val="es-ES"/>
        </w:rPr>
        <w:t>Fdo</w:t>
      </w:r>
      <w:proofErr w:type="spellEnd"/>
      <w:r>
        <w:rPr>
          <w:rFonts w:ascii="Century Gothic" w:hAnsi="Century Gothic" w:cs="Century Gothic"/>
          <w:color w:val="000000"/>
          <w:lang w:val="es-ES"/>
        </w:rPr>
        <w:t>:</w:t>
      </w:r>
    </w:p>
    <w:p w14:paraId="500E3098" w14:textId="77777777" w:rsidR="00D71142" w:rsidRDefault="00D71142" w:rsidP="00D71142">
      <w:pPr>
        <w:spacing w:line="360" w:lineRule="auto"/>
        <w:ind w:left="7200" w:hanging="2805"/>
        <w:jc w:val="both"/>
        <w:rPr>
          <w:rFonts w:ascii="Century Gothic" w:hAnsi="Century Gothic" w:cs="Century Gothic"/>
          <w:color w:val="000000"/>
          <w:lang w:val="es-ES"/>
        </w:rPr>
      </w:pPr>
    </w:p>
    <w:p w14:paraId="3B39CD9A" w14:textId="2E82525C" w:rsidR="004C1975" w:rsidRDefault="004C1975" w:rsidP="00D71142">
      <w:pPr>
        <w:spacing w:line="360" w:lineRule="auto"/>
        <w:ind w:left="3600"/>
        <w:jc w:val="both"/>
        <w:rPr>
          <w:rFonts w:ascii="Century Gothic" w:hAnsi="Century Gothic" w:cs="Century Gothic"/>
          <w:color w:val="000000"/>
          <w:lang w:val="es-ES"/>
        </w:rPr>
      </w:pPr>
      <w:r>
        <w:rPr>
          <w:rFonts w:ascii="Century Gothic" w:hAnsi="Century Gothic" w:cs="Century Gothic"/>
          <w:color w:val="000000"/>
          <w:lang w:val="es-ES"/>
        </w:rPr>
        <w:t>Docente responsable del Programa de Refuerzo</w:t>
      </w:r>
    </w:p>
    <w:bookmarkEnd w:id="0"/>
    <w:sectPr w:rsidR="004C1975" w:rsidSect="004D4E2D">
      <w:headerReference w:type="even" r:id="rId12"/>
      <w:headerReference w:type="default" r:id="rId13"/>
      <w:headerReference w:type="first" r:id="rId14"/>
      <w:type w:val="continuous"/>
      <w:pgSz w:w="11910" w:h="16840"/>
      <w:pgMar w:top="680" w:right="1137" w:bottom="280" w:left="1418" w:header="426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6F93FC" w14:textId="77777777" w:rsidR="00450522" w:rsidRDefault="00450522" w:rsidP="007F26E4">
      <w:r>
        <w:separator/>
      </w:r>
    </w:p>
  </w:endnote>
  <w:endnote w:type="continuationSeparator" w:id="0">
    <w:p w14:paraId="0F4120DF" w14:textId="77777777" w:rsidR="00450522" w:rsidRDefault="00450522" w:rsidP="007F26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-Bold">
    <w:charset w:val="00"/>
    <w:family w:val="swiss"/>
    <w:pitch w:val="default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3827190"/>
      <w:docPartObj>
        <w:docPartGallery w:val="Page Numbers (Bottom of Page)"/>
        <w:docPartUnique/>
      </w:docPartObj>
    </w:sdtPr>
    <w:sdtEndPr/>
    <w:sdtContent>
      <w:p w14:paraId="2FC560C9" w14:textId="77777777" w:rsidR="0074332D" w:rsidRDefault="0074332D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es-ES"/>
          </w:rPr>
          <w:t>2</w:t>
        </w:r>
        <w:r>
          <w:fldChar w:fldCharType="end"/>
        </w:r>
      </w:p>
    </w:sdtContent>
  </w:sdt>
  <w:p w14:paraId="421EC168" w14:textId="77777777" w:rsidR="0074332D" w:rsidRDefault="0074332D">
    <w:pPr>
      <w:pStyle w:val="Piedepgina"/>
    </w:pPr>
  </w:p>
  <w:p w14:paraId="30EE8A13" w14:textId="77777777" w:rsidR="0074332D" w:rsidRDefault="0074332D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C5E622" w14:textId="77777777" w:rsidR="00450522" w:rsidRDefault="00450522" w:rsidP="007F26E4">
      <w:r>
        <w:separator/>
      </w:r>
    </w:p>
  </w:footnote>
  <w:footnote w:type="continuationSeparator" w:id="0">
    <w:p w14:paraId="6072356D" w14:textId="77777777" w:rsidR="00450522" w:rsidRDefault="00450522" w:rsidP="007F26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237304" w14:textId="77777777" w:rsidR="0074332D" w:rsidRDefault="00D71142">
    <w:pPr>
      <w:pStyle w:val="Encabezado"/>
    </w:pPr>
    <w:r>
      <w:rPr>
        <w:noProof/>
      </w:rPr>
      <w:pict w14:anchorId="517275E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3" type="#_x0000_t75" style="position:absolute;margin-left:0;margin-top:0;width:426.65pt;height:603.6pt;z-index:-251644928;mso-position-horizontal:center;mso-position-horizontal-relative:margin;mso-position-vertical:center;mso-position-vertical-relative:margin" o:allowincell="f">
          <v:imagedata r:id="rId1" o:title="WhatsApp Image 2020-06-01 at 08" gain="19661f" blacklevel="22938f"/>
          <w10:wrap anchorx="margin" anchory="margin"/>
        </v:shape>
      </w:pict>
    </w:r>
  </w:p>
  <w:p w14:paraId="73002E73" w14:textId="77777777" w:rsidR="0074332D" w:rsidRDefault="0074332D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8B5609" w14:textId="77777777" w:rsidR="0074332D" w:rsidRPr="0099430F" w:rsidRDefault="0074332D" w:rsidP="0099430F">
    <w:pPr>
      <w:rPr>
        <w:rFonts w:ascii="Arial" w:hAnsi="Arial" w:cs="Arial"/>
        <w:b/>
        <w:bCs/>
        <w:i/>
        <w:iCs/>
        <w:sz w:val="24"/>
        <w:szCs w:val="24"/>
        <w:lang w:val="es-ES_tradnl"/>
      </w:rPr>
    </w:pPr>
    <w:r w:rsidRPr="00AA0698">
      <w:rPr>
        <w:rFonts w:ascii="Arial" w:hAnsi="Arial" w:cs="Arial"/>
        <w:i/>
        <w:iCs/>
        <w:noProof/>
      </w:rPr>
      <mc:AlternateContent>
        <mc:Choice Requires="wps">
          <w:drawing>
            <wp:anchor distT="0" distB="0" distL="114300" distR="114300" simplePos="0" relativeHeight="251675648" behindDoc="0" locked="0" layoutInCell="1" allowOverlap="1" wp14:anchorId="77AC7AF5" wp14:editId="2EF60563">
              <wp:simplePos x="0" y="0"/>
              <wp:positionH relativeFrom="column">
                <wp:posOffset>-345440</wp:posOffset>
              </wp:positionH>
              <wp:positionV relativeFrom="paragraph">
                <wp:posOffset>-26670</wp:posOffset>
              </wp:positionV>
              <wp:extent cx="1104900" cy="777240"/>
              <wp:effectExtent l="0" t="0" r="0" b="3810"/>
              <wp:wrapNone/>
              <wp:docPr id="70" name="Cuadro de texto 7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104900" cy="77724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759667A6" w14:textId="77777777" w:rsidR="0074332D" w:rsidRDefault="0074332D">
                          <w:r>
                            <w:rPr>
                              <w:rFonts w:ascii="Arial" w:hAnsi="Arial" w:cs="Arial"/>
                              <w:b/>
                              <w:bCs/>
                              <w:i/>
                              <w:iCs/>
                              <w:noProof/>
                              <w:sz w:val="24"/>
                              <w:szCs w:val="24"/>
                              <w:lang w:val="es-ES" w:eastAsia="es-ES"/>
                            </w:rPr>
                            <w:drawing>
                              <wp:inline distT="0" distB="0" distL="0" distR="0" wp14:anchorId="4D8988DE" wp14:editId="30549D31">
                                <wp:extent cx="922020" cy="556115"/>
                                <wp:effectExtent l="0" t="0" r="0" b="0"/>
                                <wp:docPr id="33" name="Imagen 33" descr="Logotipo&#10;&#10;Descripción generada automáticamente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66" name="Imagen 66" descr="Logotipo&#10;&#10;Descripción generada automáticamente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933447" cy="563007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7AC7AF5" id="_x0000_t202" coordsize="21600,21600" o:spt="202" path="m,l,21600r21600,l21600,xe">
              <v:stroke joinstyle="miter"/>
              <v:path gradientshapeok="t" o:connecttype="rect"/>
            </v:shapetype>
            <v:shape id="Cuadro de texto 70" o:spid="_x0000_s1027" type="#_x0000_t202" style="position:absolute;margin-left:-27.2pt;margin-top:-2.1pt;width:87pt;height:61.2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" filled="f" stroked="f" strokeweight=".5pt">
              <v:textbox>
                <w:txbxContent>
                  <w:p w14:paraId="759667A6" w14:textId="77777777" w:rsidR="0074332D" w:rsidRDefault="0074332D">
                    <w:r>
                      <w:rPr>
                        <w:rFonts w:ascii="Arial" w:hAnsi="Arial" w:cs="Arial"/>
                        <w:b/>
                        <w:bCs/>
                        <w:i/>
                        <w:iCs/>
                        <w:noProof/>
                        <w:sz w:val="24"/>
                        <w:szCs w:val="24"/>
                        <w:lang w:val="es-ES" w:eastAsia="es-ES"/>
                      </w:rPr>
                      <w:drawing>
                        <wp:inline distT="0" distB="0" distL="0" distR="0" wp14:anchorId="4D8988DE" wp14:editId="30549D31">
                          <wp:extent cx="922020" cy="556115"/>
                          <wp:effectExtent l="0" t="0" r="0" b="0"/>
                          <wp:docPr id="33" name="Imagen 33" descr="Logotipo&#10;&#10;Descripción generada automáticamente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66" name="Imagen 66" descr="Logotipo&#10;&#10;Descripción generada automáticamente"/>
                                  <pic:cNvPicPr/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933447" cy="563007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Pr="00AA0698">
      <w:rPr>
        <w:rFonts w:ascii="Arial" w:hAnsi="Arial" w:cs="Arial"/>
        <w:i/>
        <w:iCs/>
        <w:noProof/>
      </w:rPr>
      <mc:AlternateContent>
        <mc:Choice Requires="wps">
          <w:drawing>
            <wp:anchor distT="0" distB="0" distL="114300" distR="114300" simplePos="0" relativeHeight="251648000" behindDoc="0" locked="0" layoutInCell="1" allowOverlap="1" wp14:anchorId="2F396E86" wp14:editId="4951D010">
              <wp:simplePos x="0" y="0"/>
              <wp:positionH relativeFrom="column">
                <wp:posOffset>927100</wp:posOffset>
              </wp:positionH>
              <wp:positionV relativeFrom="paragraph">
                <wp:posOffset>11430</wp:posOffset>
              </wp:positionV>
              <wp:extent cx="4076700" cy="792480"/>
              <wp:effectExtent l="0" t="0" r="0" b="7620"/>
              <wp:wrapNone/>
              <wp:docPr id="4" name="Cuadro de texto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076700" cy="79248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91F33E6" w14:textId="77777777" w:rsidR="0074332D" w:rsidRPr="00A1245B" w:rsidRDefault="0074332D" w:rsidP="00A1245B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32"/>
                              <w:szCs w:val="32"/>
                            </w:rPr>
                          </w:pPr>
                        </w:p>
                        <w:p w14:paraId="7D16C2E3" w14:textId="77777777" w:rsidR="0074332D" w:rsidRPr="00237333" w:rsidRDefault="0074332D" w:rsidP="00A1245B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24"/>
                              <w:szCs w:val="24"/>
                            </w:rPr>
                          </w:pPr>
                          <w:r w:rsidRPr="00237333">
                            <w:rPr>
                              <w:b/>
                              <w:bCs/>
                              <w:color w:val="0F243E" w:themeColor="text2" w:themeShade="80"/>
                              <w:sz w:val="24"/>
                              <w:szCs w:val="24"/>
                            </w:rPr>
                            <w:t xml:space="preserve">PROGRAMA DE REFUERZO Y DEL </w:t>
                          </w:r>
                          <w:r>
                            <w:rPr>
                              <w:b/>
                              <w:bCs/>
                              <w:color w:val="0F243E" w:themeColor="text2" w:themeShade="80"/>
                              <w:sz w:val="24"/>
                              <w:szCs w:val="24"/>
                            </w:rPr>
                            <w:t>APRENDIZAJE</w:t>
                          </w:r>
                        </w:p>
                        <w:p w14:paraId="6D3F717A" w14:textId="77777777" w:rsidR="0074332D" w:rsidRPr="007F7CAE" w:rsidRDefault="0074332D" w:rsidP="00A1245B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20"/>
                              <w:szCs w:val="20"/>
                            </w:rPr>
                          </w:pPr>
                          <w:r w:rsidRPr="007F7CAE">
                            <w:rPr>
                              <w:b/>
                              <w:bCs/>
                              <w:color w:val="0F243E" w:themeColor="text2" w:themeShade="80"/>
                              <w:sz w:val="20"/>
                              <w:szCs w:val="20"/>
                            </w:rPr>
                            <w:t>IES MARÍA CABEZA ARELLANO</w:t>
                          </w:r>
                          <w:r>
                            <w:rPr>
                              <w:b/>
                              <w:bCs/>
                              <w:color w:val="0F243E" w:themeColor="text2" w:themeShade="80"/>
                              <w:sz w:val="20"/>
                              <w:szCs w:val="20"/>
                            </w:rPr>
                            <w:t xml:space="preserve"> MARTÍNEZ</w:t>
                          </w:r>
                        </w:p>
                        <w:p w14:paraId="35F14EA1" w14:textId="77777777" w:rsidR="0074332D" w:rsidRPr="00A1245B" w:rsidRDefault="0074332D" w:rsidP="00A1245B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32"/>
                              <w:szCs w:val="3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F396E86" id="Cuadro de texto 4" o:spid="_x0000_s1028" type="#_x0000_t202" style="position:absolute;margin-left:73pt;margin-top:.9pt;width:321pt;height:62.4pt;z-index:2516480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" filled="f" stroked="f" strokeweight=".5pt">
              <v:textbox>
                <w:txbxContent>
                  <w:p w14:paraId="391F33E6" w14:textId="77777777" w:rsidR="0074332D" w:rsidRPr="00A1245B" w:rsidRDefault="0074332D" w:rsidP="00A1245B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32"/>
                        <w:szCs w:val="32"/>
                      </w:rPr>
                    </w:pPr>
                  </w:p>
                  <w:p w14:paraId="7D16C2E3" w14:textId="77777777" w:rsidR="0074332D" w:rsidRPr="00237333" w:rsidRDefault="0074332D" w:rsidP="00A1245B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24"/>
                        <w:szCs w:val="24"/>
                      </w:rPr>
                    </w:pPr>
                    <w:r w:rsidRPr="00237333">
                      <w:rPr>
                        <w:b/>
                        <w:bCs/>
                        <w:color w:val="0F243E" w:themeColor="text2" w:themeShade="80"/>
                        <w:sz w:val="24"/>
                        <w:szCs w:val="24"/>
                      </w:rPr>
                      <w:t xml:space="preserve">PROGRAMA DE REFUERZO Y DEL </w:t>
                    </w:r>
                    <w:r>
                      <w:rPr>
                        <w:b/>
                        <w:bCs/>
                        <w:color w:val="0F243E" w:themeColor="text2" w:themeShade="80"/>
                        <w:sz w:val="24"/>
                        <w:szCs w:val="24"/>
                      </w:rPr>
                      <w:t>APRENDIZAJE</w:t>
                    </w:r>
                  </w:p>
                  <w:p w14:paraId="6D3F717A" w14:textId="77777777" w:rsidR="0074332D" w:rsidRPr="007F7CAE" w:rsidRDefault="0074332D" w:rsidP="00A1245B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20"/>
                        <w:szCs w:val="20"/>
                      </w:rPr>
                    </w:pPr>
                    <w:r w:rsidRPr="007F7CAE">
                      <w:rPr>
                        <w:b/>
                        <w:bCs/>
                        <w:color w:val="0F243E" w:themeColor="text2" w:themeShade="80"/>
                        <w:sz w:val="20"/>
                        <w:szCs w:val="20"/>
                      </w:rPr>
                      <w:t>IES MARÍA CABEZA ARELLANO</w:t>
                    </w:r>
                    <w:r>
                      <w:rPr>
                        <w:b/>
                        <w:bCs/>
                        <w:color w:val="0F243E" w:themeColor="text2" w:themeShade="80"/>
                        <w:sz w:val="20"/>
                        <w:szCs w:val="20"/>
                      </w:rPr>
                      <w:t xml:space="preserve"> MARTÍNEZ</w:t>
                    </w:r>
                  </w:p>
                  <w:p w14:paraId="35F14EA1" w14:textId="77777777" w:rsidR="0074332D" w:rsidRPr="00A1245B" w:rsidRDefault="0074332D" w:rsidP="00A1245B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32"/>
                        <w:szCs w:val="32"/>
                      </w:rPr>
                    </w:pPr>
                  </w:p>
                </w:txbxContent>
              </v:textbox>
            </v:shape>
          </w:pict>
        </mc:Fallback>
      </mc:AlternateContent>
    </w:r>
    <w:r w:rsidR="00D71142">
      <w:rPr>
        <w:rFonts w:ascii="Arial" w:hAnsi="Arial" w:cs="Arial"/>
        <w:i/>
        <w:iCs/>
        <w:noProof/>
      </w:rPr>
      <w:pict w14:anchorId="2F21C5B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4" type="#_x0000_t75" style="position:absolute;margin-left:0;margin-top:0;width:426.65pt;height:603.6pt;z-index:-251643904;mso-position-horizontal:center;mso-position-horizontal-relative:margin;mso-position-vertical:center;mso-position-vertical-relative:margin" o:allowincell="f" fillcolor="#eeece1 [3214]">
          <v:imagedata r:id="rId2" o:title="WhatsApp Image 2020-06-01 at 08" chromakey="#f7f7f7" gain="19661f" blacklevel="22938f" grayscale="t"/>
          <w10:wrap anchorx="margin" anchory="margin"/>
        </v:shape>
      </w:pict>
    </w:r>
    <w:r w:rsidRPr="00AA0698">
      <w:rPr>
        <w:rFonts w:ascii="Arial" w:hAnsi="Arial" w:cs="Arial"/>
        <w:i/>
        <w:iCs/>
        <w:sz w:val="24"/>
        <w:szCs w:val="24"/>
        <w:lang w:val="es-ES_tradnl"/>
      </w:rPr>
      <w:t xml:space="preserve">                                                                                                                                  </w:t>
    </w:r>
    <w:r w:rsidRPr="00AA0698">
      <w:rPr>
        <w:rFonts w:ascii="Century Gothic" w:hAnsi="Century Gothic" w:cs="Century Gothic"/>
        <w:noProof/>
        <w:color w:val="000000"/>
        <w:lang w:val="es-ES" w:eastAsia="es-ES"/>
      </w:rPr>
      <w:drawing>
        <wp:inline distT="0" distB="0" distL="0" distR="0" wp14:anchorId="62A7D74B" wp14:editId="5BFB3E26">
          <wp:extent cx="670560" cy="948533"/>
          <wp:effectExtent l="0" t="0" r="0" b="4445"/>
          <wp:docPr id="29" name="Imagen 29" descr="Imagen que contiene texto, libr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n 10" descr="Imagen que contiene texto, libro&#10;&#10;Descripción generada automáticamente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5986" cy="9562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Arial" w:hAnsi="Arial" w:cs="Arial"/>
        <w:b/>
        <w:bCs/>
        <w:i/>
        <w:iCs/>
        <w:sz w:val="24"/>
        <w:szCs w:val="24"/>
        <w:lang w:val="es-ES_tradnl"/>
      </w:rPr>
      <w:t xml:space="preserve">     </w:t>
    </w:r>
    <w:r>
      <w:rPr>
        <w:rFonts w:ascii="Arial" w:hAnsi="Arial" w:cs="Arial"/>
        <w:b/>
        <w:bCs/>
        <w:i/>
        <w:iCs/>
        <w:noProof/>
        <w:sz w:val="24"/>
        <w:szCs w:val="24"/>
        <w:lang w:val="es-ES" w:eastAsia="es-ES"/>
      </w:rPr>
      <w:drawing>
        <wp:inline distT="0" distB="0" distL="0" distR="0" wp14:anchorId="508C12D8" wp14:editId="28BBB68C">
          <wp:extent cx="5940425" cy="8402955"/>
          <wp:effectExtent l="0" t="0" r="0" b="0"/>
          <wp:docPr id="30" name="Imagen 30" descr="Imagen que contiene texto, libr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 descr="Imagen que contiene texto, libro&#10;&#10;Descripción generada automáticamente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0425" cy="84029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Arial" w:hAnsi="Arial" w:cs="Arial"/>
        <w:b/>
        <w:bCs/>
        <w:i/>
        <w:iCs/>
        <w:sz w:val="24"/>
        <w:szCs w:val="24"/>
        <w:lang w:val="es-ES_tradnl"/>
      </w:rPr>
      <w:t xml:space="preserve">                                                               </w:t>
    </w:r>
    <w:r>
      <w:rPr>
        <w:noProof/>
        <w:sz w:val="20"/>
        <w:lang w:val="es-ES" w:eastAsia="es-ES"/>
      </w:rPr>
      <w:drawing>
        <wp:inline distT="0" distB="0" distL="0" distR="0" wp14:anchorId="4456D6AD" wp14:editId="52767F11">
          <wp:extent cx="5940425" cy="8402955"/>
          <wp:effectExtent l="0" t="0" r="0" b="0"/>
          <wp:docPr id="31" name="Imagen 31" descr="Imagen que contiene texto, libr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3" descr="Imagen que contiene texto, libro&#10;&#10;Descripción generada automáticamente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0425" cy="84029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sz w:val="20"/>
        <w:lang w:val="es-ES_tradnl"/>
      </w:rPr>
      <w:tab/>
    </w:r>
    <w:r>
      <w:rPr>
        <w:sz w:val="20"/>
        <w:lang w:val="es-ES_tradnl"/>
      </w:rPr>
      <w:tab/>
      <w:t xml:space="preserve">                         </w:t>
    </w:r>
  </w:p>
  <w:p w14:paraId="49707707" w14:textId="77777777" w:rsidR="0074332D" w:rsidRPr="0059473B" w:rsidRDefault="0074332D" w:rsidP="007F26E4">
    <w:pPr>
      <w:spacing w:before="4"/>
      <w:rPr>
        <w:sz w:val="9"/>
        <w:lang w:val="es-ES_tradnl"/>
      </w:rPr>
    </w:pPr>
  </w:p>
  <w:p w14:paraId="7A9326A0" w14:textId="77777777" w:rsidR="0074332D" w:rsidRPr="0059473B" w:rsidRDefault="0074332D">
    <w:pPr>
      <w:pStyle w:val="Encabezado"/>
      <w:rPr>
        <w:lang w:val="es-ES_tradnl"/>
      </w:rPr>
    </w:pPr>
  </w:p>
  <w:p w14:paraId="7A3DB538" w14:textId="77777777" w:rsidR="0074332D" w:rsidRDefault="0074332D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F0C1F1" w14:textId="4D343E09" w:rsidR="0074332D" w:rsidRDefault="0074332D">
    <w:pPr>
      <w:pStyle w:val="Encabezado"/>
    </w:pPr>
    <w:r w:rsidRPr="00AA0698">
      <w:rPr>
        <w:rFonts w:ascii="Arial" w:hAnsi="Arial" w:cs="Arial"/>
        <w:i/>
        <w:iCs/>
        <w:noProof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683CC146" wp14:editId="3F4C2B25">
              <wp:simplePos x="0" y="0"/>
              <wp:positionH relativeFrom="column">
                <wp:posOffset>-404446</wp:posOffset>
              </wp:positionH>
              <wp:positionV relativeFrom="paragraph">
                <wp:posOffset>-5862</wp:posOffset>
              </wp:positionV>
              <wp:extent cx="1104900" cy="777240"/>
              <wp:effectExtent l="0" t="0" r="0" b="3810"/>
              <wp:wrapNone/>
              <wp:docPr id="35" name="Cuadro de texto 3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104900" cy="77724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12DED15" w14:textId="77777777" w:rsidR="0074332D" w:rsidRDefault="0074332D" w:rsidP="0074332D">
                          <w:r>
                            <w:rPr>
                              <w:rFonts w:ascii="Arial" w:hAnsi="Arial" w:cs="Arial"/>
                              <w:b/>
                              <w:bCs/>
                              <w:i/>
                              <w:iCs/>
                              <w:noProof/>
                              <w:sz w:val="24"/>
                              <w:szCs w:val="24"/>
                              <w:lang w:val="es-ES" w:eastAsia="es-ES"/>
                            </w:rPr>
                            <w:drawing>
                              <wp:inline distT="0" distB="0" distL="0" distR="0" wp14:anchorId="27606A50" wp14:editId="38DB395C">
                                <wp:extent cx="922020" cy="556115"/>
                                <wp:effectExtent l="0" t="0" r="0" b="0"/>
                                <wp:docPr id="43" name="Imagen 43" descr="Logotipo&#10;&#10;Descripción generada automáticamente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66" name="Imagen 66" descr="Logotipo&#10;&#10;Descripción generada automáticamente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933447" cy="563007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83CC146" id="_x0000_t202" coordsize="21600,21600" o:spt="202" path="m,l,21600r21600,l21600,xe">
              <v:stroke joinstyle="miter"/>
              <v:path gradientshapeok="t" o:connecttype="rect"/>
            </v:shapetype>
            <v:shape id="Cuadro de texto 35" o:spid="_x0000_s1029" type="#_x0000_t202" style="position:absolute;margin-left:-31.85pt;margin-top:-.45pt;width:87pt;height:61.2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" filled="f" stroked="f" strokeweight=".5pt">
              <v:textbox>
                <w:txbxContent>
                  <w:p w14:paraId="312DED15" w14:textId="77777777" w:rsidR="0074332D" w:rsidRDefault="0074332D" w:rsidP="0074332D">
                    <w:r>
                      <w:rPr>
                        <w:rFonts w:ascii="Arial" w:hAnsi="Arial" w:cs="Arial"/>
                        <w:b/>
                        <w:bCs/>
                        <w:i/>
                        <w:iCs/>
                        <w:noProof/>
                        <w:sz w:val="24"/>
                        <w:szCs w:val="24"/>
                        <w:lang w:val="es-ES" w:eastAsia="es-ES"/>
                      </w:rPr>
                      <w:drawing>
                        <wp:inline distT="0" distB="0" distL="0" distR="0" wp14:anchorId="27606A50" wp14:editId="38DB395C">
                          <wp:extent cx="922020" cy="556115"/>
                          <wp:effectExtent l="0" t="0" r="0" b="0"/>
                          <wp:docPr id="43" name="Imagen 43" descr="Logotipo&#10;&#10;Descripción generada automáticamente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66" name="Imagen 66" descr="Logotipo&#10;&#10;Descripción generada automáticamente"/>
                                  <pic:cNvPicPr/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933447" cy="563007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Pr="00AA0698">
      <w:rPr>
        <w:rFonts w:ascii="Arial" w:hAnsi="Arial" w:cs="Arial"/>
        <w:i/>
        <w:iCs/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20787294" wp14:editId="633F7621">
              <wp:simplePos x="0" y="0"/>
              <wp:positionH relativeFrom="column">
                <wp:posOffset>756139</wp:posOffset>
              </wp:positionH>
              <wp:positionV relativeFrom="paragraph">
                <wp:posOffset>117230</wp:posOffset>
              </wp:positionV>
              <wp:extent cx="4076700" cy="792480"/>
              <wp:effectExtent l="0" t="0" r="0" b="7620"/>
              <wp:wrapNone/>
              <wp:docPr id="34" name="Cuadro de texto 3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076700" cy="79248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785467B7" w14:textId="77777777" w:rsidR="0074332D" w:rsidRPr="00A1245B" w:rsidRDefault="0074332D" w:rsidP="0074332D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32"/>
                              <w:szCs w:val="32"/>
                            </w:rPr>
                          </w:pPr>
                        </w:p>
                        <w:p w14:paraId="591BC04E" w14:textId="77777777" w:rsidR="0074332D" w:rsidRPr="00237333" w:rsidRDefault="0074332D" w:rsidP="0074332D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24"/>
                              <w:szCs w:val="24"/>
                            </w:rPr>
                          </w:pPr>
                          <w:r w:rsidRPr="00237333">
                            <w:rPr>
                              <w:b/>
                              <w:bCs/>
                              <w:color w:val="0F243E" w:themeColor="text2" w:themeShade="80"/>
                              <w:sz w:val="24"/>
                              <w:szCs w:val="24"/>
                            </w:rPr>
                            <w:t xml:space="preserve">PROGRAMA DE REFUERZO Y DEL </w:t>
                          </w:r>
                          <w:r>
                            <w:rPr>
                              <w:b/>
                              <w:bCs/>
                              <w:color w:val="0F243E" w:themeColor="text2" w:themeShade="80"/>
                              <w:sz w:val="24"/>
                              <w:szCs w:val="24"/>
                            </w:rPr>
                            <w:t>APRENDIZAJE</w:t>
                          </w:r>
                        </w:p>
                        <w:p w14:paraId="18AD4EAC" w14:textId="77777777" w:rsidR="0074332D" w:rsidRPr="007F7CAE" w:rsidRDefault="0074332D" w:rsidP="0074332D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20"/>
                              <w:szCs w:val="20"/>
                            </w:rPr>
                          </w:pPr>
                          <w:r w:rsidRPr="007F7CAE">
                            <w:rPr>
                              <w:b/>
                              <w:bCs/>
                              <w:color w:val="0F243E" w:themeColor="text2" w:themeShade="80"/>
                              <w:sz w:val="20"/>
                              <w:szCs w:val="20"/>
                            </w:rPr>
                            <w:t>IES MARÍA CABEZA ARELLANO</w:t>
                          </w:r>
                          <w:r>
                            <w:rPr>
                              <w:b/>
                              <w:bCs/>
                              <w:color w:val="0F243E" w:themeColor="text2" w:themeShade="80"/>
                              <w:sz w:val="20"/>
                              <w:szCs w:val="20"/>
                            </w:rPr>
                            <w:t xml:space="preserve"> MARTÍNEZ</w:t>
                          </w:r>
                        </w:p>
                        <w:p w14:paraId="4BAFEA42" w14:textId="77777777" w:rsidR="0074332D" w:rsidRPr="00A1245B" w:rsidRDefault="0074332D" w:rsidP="0074332D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32"/>
                              <w:szCs w:val="3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0787294" id="Cuadro de texto 34" o:spid="_x0000_s1030" type="#_x0000_t202" style="position:absolute;margin-left:59.55pt;margin-top:9.25pt;width:321pt;height:62.4pt;z-index:2516572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" filled="f" stroked="f" strokeweight=".5pt">
              <v:textbox>
                <w:txbxContent>
                  <w:p w14:paraId="785467B7" w14:textId="77777777" w:rsidR="0074332D" w:rsidRPr="00A1245B" w:rsidRDefault="0074332D" w:rsidP="0074332D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32"/>
                        <w:szCs w:val="32"/>
                      </w:rPr>
                    </w:pPr>
                  </w:p>
                  <w:p w14:paraId="591BC04E" w14:textId="77777777" w:rsidR="0074332D" w:rsidRPr="00237333" w:rsidRDefault="0074332D" w:rsidP="0074332D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24"/>
                        <w:szCs w:val="24"/>
                      </w:rPr>
                    </w:pPr>
                    <w:r w:rsidRPr="00237333">
                      <w:rPr>
                        <w:b/>
                        <w:bCs/>
                        <w:color w:val="0F243E" w:themeColor="text2" w:themeShade="80"/>
                        <w:sz w:val="24"/>
                        <w:szCs w:val="24"/>
                      </w:rPr>
                      <w:t xml:space="preserve">PROGRAMA DE REFUERZO Y DEL </w:t>
                    </w:r>
                    <w:r>
                      <w:rPr>
                        <w:b/>
                        <w:bCs/>
                        <w:color w:val="0F243E" w:themeColor="text2" w:themeShade="80"/>
                        <w:sz w:val="24"/>
                        <w:szCs w:val="24"/>
                      </w:rPr>
                      <w:t>APRENDIZAJE</w:t>
                    </w:r>
                  </w:p>
                  <w:p w14:paraId="18AD4EAC" w14:textId="77777777" w:rsidR="0074332D" w:rsidRPr="007F7CAE" w:rsidRDefault="0074332D" w:rsidP="0074332D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20"/>
                        <w:szCs w:val="20"/>
                      </w:rPr>
                    </w:pPr>
                    <w:r w:rsidRPr="007F7CAE">
                      <w:rPr>
                        <w:b/>
                        <w:bCs/>
                        <w:color w:val="0F243E" w:themeColor="text2" w:themeShade="80"/>
                        <w:sz w:val="20"/>
                        <w:szCs w:val="20"/>
                      </w:rPr>
                      <w:t>IES MARÍA CABEZA ARELLANO</w:t>
                    </w:r>
                    <w:r>
                      <w:rPr>
                        <w:b/>
                        <w:bCs/>
                        <w:color w:val="0F243E" w:themeColor="text2" w:themeShade="80"/>
                        <w:sz w:val="20"/>
                        <w:szCs w:val="20"/>
                      </w:rPr>
                      <w:t xml:space="preserve"> MARTÍNEZ</w:t>
                    </w:r>
                  </w:p>
                  <w:p w14:paraId="4BAFEA42" w14:textId="77777777" w:rsidR="0074332D" w:rsidRPr="00A1245B" w:rsidRDefault="0074332D" w:rsidP="0074332D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32"/>
                        <w:szCs w:val="32"/>
                      </w:rPr>
                    </w:pPr>
                  </w:p>
                </w:txbxContent>
              </v:textbox>
            </v:shape>
          </w:pict>
        </mc:Fallback>
      </mc:AlternateContent>
    </w:r>
    <w:r w:rsidRPr="00AA0698">
      <w:rPr>
        <w:rFonts w:ascii="Arial" w:hAnsi="Arial" w:cs="Arial"/>
        <w:i/>
        <w:iCs/>
        <w:sz w:val="24"/>
        <w:szCs w:val="24"/>
        <w:lang w:val="es-ES_tradnl"/>
      </w:rPr>
      <w:t xml:space="preserve"> </w:t>
    </w:r>
    <w:r>
      <w:rPr>
        <w:rFonts w:ascii="Arial" w:hAnsi="Arial" w:cs="Arial"/>
        <w:i/>
        <w:iCs/>
        <w:sz w:val="24"/>
        <w:szCs w:val="24"/>
        <w:lang w:val="es-ES_tradnl"/>
      </w:rPr>
      <w:tab/>
    </w:r>
    <w:r>
      <w:rPr>
        <w:rFonts w:ascii="Arial" w:hAnsi="Arial" w:cs="Arial"/>
        <w:i/>
        <w:iCs/>
        <w:sz w:val="24"/>
        <w:szCs w:val="24"/>
        <w:lang w:val="es-ES_tradnl"/>
      </w:rPr>
      <w:tab/>
    </w:r>
    <w:r>
      <w:rPr>
        <w:rFonts w:ascii="Arial" w:hAnsi="Arial" w:cs="Arial"/>
        <w:i/>
        <w:iCs/>
        <w:sz w:val="24"/>
        <w:szCs w:val="24"/>
        <w:lang w:val="es-ES_tradnl"/>
      </w:rPr>
      <w:tab/>
    </w:r>
    <w:r w:rsidRPr="00AA0698">
      <w:rPr>
        <w:rFonts w:ascii="Century Gothic" w:hAnsi="Century Gothic" w:cs="Century Gothic"/>
        <w:noProof/>
        <w:color w:val="000000"/>
        <w:lang w:val="es-ES" w:eastAsia="es-ES"/>
      </w:rPr>
      <w:drawing>
        <wp:inline distT="0" distB="0" distL="0" distR="0" wp14:anchorId="02FF30AC" wp14:editId="12FAE744">
          <wp:extent cx="670560" cy="948533"/>
          <wp:effectExtent l="0" t="0" r="0" b="4445"/>
          <wp:docPr id="32" name="Imagen 32" descr="Imagen que contiene texto, libr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n 10" descr="Imagen que contiene texto, libro&#10;&#10;Descripción generada automáticament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5986" cy="9562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Arial" w:hAnsi="Arial" w:cs="Arial"/>
        <w:b/>
        <w:bCs/>
        <w:i/>
        <w:iCs/>
        <w:sz w:val="24"/>
        <w:szCs w:val="24"/>
        <w:lang w:val="es-ES_tradnl"/>
      </w:rPr>
      <w:t xml:space="preserve">      </w:t>
    </w:r>
  </w:p>
  <w:p w14:paraId="3F39486E" w14:textId="77777777" w:rsidR="0074332D" w:rsidRDefault="00D71142">
    <w:pPr>
      <w:pStyle w:val="Encabezado"/>
    </w:pPr>
    <w:r>
      <w:rPr>
        <w:noProof/>
      </w:rPr>
      <w:pict w14:anchorId="3DAB743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2" type="#_x0000_t75" style="position:absolute;margin-left:0;margin-top:0;width:426.65pt;height:603.6pt;z-index:-251645952;mso-position-horizontal:center;mso-position-horizontal-relative:margin;mso-position-vertical:center;mso-position-vertical-relative:margin" o:allowincell="f">
          <v:imagedata r:id="rId3" o:title="WhatsApp Image 2020-06-01 at 08" chromakey="#f7f7f7" gain="19661f" blacklevel="22938f"/>
          <w10:wrap anchorx="margin" anchory="margin"/>
        </v:shape>
      </w:pic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4CE84C" w14:textId="34DDAD89" w:rsidR="00450522" w:rsidRDefault="00D71142">
    <w:pPr>
      <w:pStyle w:val="Encabezado"/>
    </w:pPr>
    <w:r>
      <w:rPr>
        <w:noProof/>
      </w:rPr>
      <w:pict w14:anchorId="3757220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4363954" o:spid="_x0000_s2050" type="#_x0000_t75" style="position:absolute;margin-left:0;margin-top:0;width:426.65pt;height:603.6pt;z-index:-251653120;mso-position-horizontal:center;mso-position-horizontal-relative:margin;mso-position-vertical:center;mso-position-vertical-relative:margin" o:allowincell="f">
          <v:imagedata r:id="rId1" o:title="WhatsApp Image 2020-06-01 at 08" gain="19661f" blacklevel="22938f"/>
          <w10:wrap anchorx="margin" anchory="margin"/>
        </v:shape>
      </w:pic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B3602A" w14:textId="4505EAC1" w:rsidR="00450522" w:rsidRPr="0099430F" w:rsidRDefault="0074332D" w:rsidP="0099430F">
    <w:pPr>
      <w:rPr>
        <w:rFonts w:ascii="Arial" w:hAnsi="Arial" w:cs="Arial"/>
        <w:b/>
        <w:bCs/>
        <w:i/>
        <w:iCs/>
        <w:sz w:val="24"/>
        <w:szCs w:val="24"/>
        <w:lang w:val="es-ES_tradnl"/>
      </w:rPr>
    </w:pPr>
    <w:r w:rsidRPr="00AA0698">
      <w:rPr>
        <w:rFonts w:ascii="Arial" w:hAnsi="Arial" w:cs="Arial"/>
        <w:i/>
        <w:iCs/>
        <w:noProof/>
      </w:rPr>
      <mc:AlternateContent>
        <mc:Choice Requires="wps">
          <w:drawing>
            <wp:anchor distT="0" distB="0" distL="114300" distR="114300" simplePos="0" relativeHeight="251652608" behindDoc="0" locked="0" layoutInCell="1" allowOverlap="1" wp14:anchorId="5B334559" wp14:editId="03432C52">
              <wp:simplePos x="0" y="0"/>
              <wp:positionH relativeFrom="column">
                <wp:posOffset>840447</wp:posOffset>
              </wp:positionH>
              <wp:positionV relativeFrom="paragraph">
                <wp:posOffset>280474</wp:posOffset>
              </wp:positionV>
              <wp:extent cx="4076700" cy="669387"/>
              <wp:effectExtent l="0" t="0" r="0" b="0"/>
              <wp:wrapNone/>
              <wp:docPr id="1" name="Cuadro de text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076700" cy="669387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645FB9E3" w14:textId="77777777" w:rsidR="0074332D" w:rsidRPr="00A1245B" w:rsidRDefault="0074332D" w:rsidP="0074332D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32"/>
                              <w:szCs w:val="32"/>
                            </w:rPr>
                          </w:pPr>
                        </w:p>
                        <w:p w14:paraId="476B28BC" w14:textId="77777777" w:rsidR="0074332D" w:rsidRPr="00237333" w:rsidRDefault="0074332D" w:rsidP="0074332D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24"/>
                              <w:szCs w:val="24"/>
                            </w:rPr>
                          </w:pPr>
                          <w:r w:rsidRPr="00237333">
                            <w:rPr>
                              <w:b/>
                              <w:bCs/>
                              <w:color w:val="0F243E" w:themeColor="text2" w:themeShade="80"/>
                              <w:sz w:val="24"/>
                              <w:szCs w:val="24"/>
                            </w:rPr>
                            <w:t xml:space="preserve">PROGRAMA DE REFUERZO Y DEL </w:t>
                          </w:r>
                          <w:r>
                            <w:rPr>
                              <w:b/>
                              <w:bCs/>
                              <w:color w:val="0F243E" w:themeColor="text2" w:themeShade="80"/>
                              <w:sz w:val="24"/>
                              <w:szCs w:val="24"/>
                            </w:rPr>
                            <w:t>APRENDIZAJE</w:t>
                          </w:r>
                        </w:p>
                        <w:p w14:paraId="75068405" w14:textId="77777777" w:rsidR="0074332D" w:rsidRPr="007F7CAE" w:rsidRDefault="0074332D" w:rsidP="0074332D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20"/>
                              <w:szCs w:val="20"/>
                            </w:rPr>
                          </w:pPr>
                          <w:r w:rsidRPr="007F7CAE">
                            <w:rPr>
                              <w:b/>
                              <w:bCs/>
                              <w:color w:val="0F243E" w:themeColor="text2" w:themeShade="80"/>
                              <w:sz w:val="20"/>
                              <w:szCs w:val="20"/>
                            </w:rPr>
                            <w:t>IES MARÍA CABEZA ARELLANO</w:t>
                          </w:r>
                          <w:r>
                            <w:rPr>
                              <w:b/>
                              <w:bCs/>
                              <w:color w:val="0F243E" w:themeColor="text2" w:themeShade="80"/>
                              <w:sz w:val="20"/>
                              <w:szCs w:val="20"/>
                            </w:rPr>
                            <w:t xml:space="preserve"> MARTÍNEZ</w:t>
                          </w:r>
                        </w:p>
                        <w:p w14:paraId="160397D9" w14:textId="77777777" w:rsidR="0074332D" w:rsidRPr="00A1245B" w:rsidRDefault="0074332D" w:rsidP="0074332D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32"/>
                              <w:szCs w:val="3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B334559" id="_x0000_t202" coordsize="21600,21600" o:spt="202" path="m,l,21600r21600,l21600,xe">
              <v:stroke joinstyle="miter"/>
              <v:path gradientshapeok="t" o:connecttype="rect"/>
            </v:shapetype>
            <v:shape id="Cuadro de texto 1" o:spid="_x0000_s1031" type="#_x0000_t202" style="position:absolute;margin-left:66.2pt;margin-top:22.1pt;width:321pt;height:52.7pt;z-index:2516526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" filled="f" stroked="f" strokeweight=".5pt">
              <v:textbox>
                <w:txbxContent>
                  <w:p w14:paraId="645FB9E3" w14:textId="77777777" w:rsidR="0074332D" w:rsidRPr="00A1245B" w:rsidRDefault="0074332D" w:rsidP="0074332D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32"/>
                        <w:szCs w:val="32"/>
                      </w:rPr>
                    </w:pPr>
                  </w:p>
                  <w:p w14:paraId="476B28BC" w14:textId="77777777" w:rsidR="0074332D" w:rsidRPr="00237333" w:rsidRDefault="0074332D" w:rsidP="0074332D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24"/>
                        <w:szCs w:val="24"/>
                      </w:rPr>
                    </w:pPr>
                    <w:r w:rsidRPr="00237333">
                      <w:rPr>
                        <w:b/>
                        <w:bCs/>
                        <w:color w:val="0F243E" w:themeColor="text2" w:themeShade="80"/>
                        <w:sz w:val="24"/>
                        <w:szCs w:val="24"/>
                      </w:rPr>
                      <w:t xml:space="preserve">PROGRAMA DE REFUERZO Y DEL </w:t>
                    </w:r>
                    <w:r>
                      <w:rPr>
                        <w:b/>
                        <w:bCs/>
                        <w:color w:val="0F243E" w:themeColor="text2" w:themeShade="80"/>
                        <w:sz w:val="24"/>
                        <w:szCs w:val="24"/>
                      </w:rPr>
                      <w:t>APRENDIZAJE</w:t>
                    </w:r>
                  </w:p>
                  <w:p w14:paraId="75068405" w14:textId="77777777" w:rsidR="0074332D" w:rsidRPr="007F7CAE" w:rsidRDefault="0074332D" w:rsidP="0074332D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20"/>
                        <w:szCs w:val="20"/>
                      </w:rPr>
                    </w:pPr>
                    <w:r w:rsidRPr="007F7CAE">
                      <w:rPr>
                        <w:b/>
                        <w:bCs/>
                        <w:color w:val="0F243E" w:themeColor="text2" w:themeShade="80"/>
                        <w:sz w:val="20"/>
                        <w:szCs w:val="20"/>
                      </w:rPr>
                      <w:t>IES MARÍA CABEZA ARELLANO</w:t>
                    </w:r>
                    <w:r>
                      <w:rPr>
                        <w:b/>
                        <w:bCs/>
                        <w:color w:val="0F243E" w:themeColor="text2" w:themeShade="80"/>
                        <w:sz w:val="20"/>
                        <w:szCs w:val="20"/>
                      </w:rPr>
                      <w:t xml:space="preserve"> MARTÍNEZ</w:t>
                    </w:r>
                  </w:p>
                  <w:p w14:paraId="160397D9" w14:textId="77777777" w:rsidR="0074332D" w:rsidRPr="00A1245B" w:rsidRDefault="0074332D" w:rsidP="0074332D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32"/>
                        <w:szCs w:val="32"/>
                      </w:rPr>
                    </w:pPr>
                  </w:p>
                </w:txbxContent>
              </v:textbox>
            </v:shape>
          </w:pict>
        </mc:Fallback>
      </mc:AlternateContent>
    </w:r>
    <w:r w:rsidR="00D71142">
      <w:rPr>
        <w:rFonts w:ascii="Arial" w:hAnsi="Arial" w:cs="Arial"/>
        <w:b/>
        <w:bCs/>
        <w:i/>
        <w:iCs/>
        <w:noProof/>
      </w:rPr>
      <w:pict w14:anchorId="2BC3113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4363955" o:spid="_x0000_s2051" type="#_x0000_t75" style="position:absolute;margin-left:0;margin-top:0;width:426.65pt;height:603.6pt;z-index:-251652096;mso-position-horizontal:center;mso-position-horizontal-relative:margin;mso-position-vertical:center;mso-position-vertical-relative:margin" o:allowincell="f">
          <v:imagedata r:id="rId1" o:title="WhatsApp Image 2020-06-01 at 08" gain="19661f" blacklevel="22938f"/>
          <w10:wrap anchorx="margin" anchory="margin"/>
        </v:shape>
      </w:pict>
    </w:r>
    <w:r w:rsidR="0099430F">
      <w:rPr>
        <w:rFonts w:ascii="Arial" w:hAnsi="Arial" w:cs="Arial"/>
        <w:b/>
        <w:bCs/>
        <w:i/>
        <w:iCs/>
        <w:sz w:val="24"/>
        <w:szCs w:val="24"/>
        <w:lang w:val="es-ES_tradnl"/>
      </w:rPr>
      <w:t xml:space="preserve">   </w:t>
    </w:r>
    <w:r>
      <w:rPr>
        <w:rFonts w:ascii="Arial" w:hAnsi="Arial" w:cs="Arial"/>
        <w:b/>
        <w:bCs/>
        <w:i/>
        <w:iCs/>
        <w:noProof/>
        <w:sz w:val="24"/>
        <w:szCs w:val="24"/>
        <w:lang w:val="es-ES" w:eastAsia="es-ES"/>
      </w:rPr>
      <w:drawing>
        <wp:inline distT="0" distB="0" distL="0" distR="0" wp14:anchorId="0F0BD990" wp14:editId="54A62EEC">
          <wp:extent cx="739140" cy="739140"/>
          <wp:effectExtent l="0" t="0" r="3810" b="3810"/>
          <wp:docPr id="12" name="Imagen 12" descr="Logotipo, nombre de la empres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Imagen 12" descr="Logotipo, nombre de la empresa&#10;&#10;Descripción generada automáticament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9140" cy="7391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99430F">
      <w:rPr>
        <w:rFonts w:ascii="Arial" w:hAnsi="Arial" w:cs="Arial"/>
        <w:b/>
        <w:bCs/>
        <w:i/>
        <w:iCs/>
        <w:sz w:val="24"/>
        <w:szCs w:val="24"/>
        <w:lang w:val="es-ES_tradnl"/>
      </w:rPr>
      <w:t xml:space="preserve">                                                                                                  </w:t>
    </w:r>
    <w:r w:rsidR="0099430F">
      <w:rPr>
        <w:rFonts w:ascii="Century Gothic" w:hAnsi="Century Gothic" w:cs="Century Gothic"/>
        <w:noProof/>
        <w:color w:val="000000"/>
        <w:lang w:val="es-ES" w:eastAsia="es-ES"/>
      </w:rPr>
      <w:drawing>
        <wp:inline distT="0" distB="0" distL="0" distR="0" wp14:anchorId="5FA5E923" wp14:editId="7AEDBD07">
          <wp:extent cx="670560" cy="948533"/>
          <wp:effectExtent l="0" t="0" r="0" b="4445"/>
          <wp:docPr id="11" name="Imagen 11" descr="Imagen que contiene texto, libr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n 10" descr="Imagen que contiene texto, libro&#10;&#10;Descripción generada automáticamente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5986" cy="9562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99430F">
      <w:rPr>
        <w:rFonts w:ascii="Arial" w:hAnsi="Arial" w:cs="Arial"/>
        <w:b/>
        <w:bCs/>
        <w:i/>
        <w:iCs/>
        <w:sz w:val="24"/>
        <w:szCs w:val="24"/>
        <w:lang w:val="es-ES_tradnl"/>
      </w:rPr>
      <w:t xml:space="preserve">     </w:t>
    </w:r>
    <w:r w:rsidR="0099430F">
      <w:rPr>
        <w:rFonts w:ascii="Arial" w:hAnsi="Arial" w:cs="Arial"/>
        <w:b/>
        <w:bCs/>
        <w:i/>
        <w:iCs/>
        <w:noProof/>
        <w:sz w:val="24"/>
        <w:szCs w:val="24"/>
        <w:lang w:val="es-ES" w:eastAsia="es-ES"/>
      </w:rPr>
      <w:drawing>
        <wp:inline distT="0" distB="0" distL="0" distR="0" wp14:anchorId="52092412" wp14:editId="453234B0">
          <wp:extent cx="5940425" cy="8402955"/>
          <wp:effectExtent l="0" t="0" r="0" b="0"/>
          <wp:docPr id="5" name="Imagen 5" descr="Imagen que contiene texto, libr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 descr="Imagen que contiene texto, libro&#10;&#10;Descripción generada automáticamente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0425" cy="84029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99430F">
      <w:rPr>
        <w:rFonts w:ascii="Arial" w:hAnsi="Arial" w:cs="Arial"/>
        <w:b/>
        <w:bCs/>
        <w:i/>
        <w:iCs/>
        <w:sz w:val="24"/>
        <w:szCs w:val="24"/>
        <w:lang w:val="es-ES_tradnl"/>
      </w:rPr>
      <w:t xml:space="preserve">                                                               </w:t>
    </w:r>
    <w:r w:rsidR="0099430F">
      <w:rPr>
        <w:noProof/>
        <w:sz w:val="20"/>
        <w:lang w:val="es-ES" w:eastAsia="es-ES"/>
      </w:rPr>
      <w:drawing>
        <wp:inline distT="0" distB="0" distL="0" distR="0" wp14:anchorId="694CAF2F" wp14:editId="1384D9DB">
          <wp:extent cx="5940425" cy="8402955"/>
          <wp:effectExtent l="0" t="0" r="0" b="0"/>
          <wp:docPr id="3" name="Imagen 3" descr="Imagen que contiene texto, libr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3" descr="Imagen que contiene texto, libro&#10;&#10;Descripción generada automáticamente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0425" cy="84029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111CAF">
      <w:rPr>
        <w:sz w:val="20"/>
        <w:lang w:val="es-ES_tradnl"/>
      </w:rPr>
      <w:tab/>
    </w:r>
    <w:r w:rsidR="00111CAF">
      <w:rPr>
        <w:sz w:val="20"/>
        <w:lang w:val="es-ES_tradnl"/>
      </w:rPr>
      <w:tab/>
      <w:t xml:space="preserve">                         </w:t>
    </w:r>
  </w:p>
  <w:p w14:paraId="7C7CD417" w14:textId="0AB93A5D" w:rsidR="00450522" w:rsidRPr="0059473B" w:rsidRDefault="00450522" w:rsidP="007F26E4">
    <w:pPr>
      <w:spacing w:before="4"/>
      <w:rPr>
        <w:sz w:val="9"/>
        <w:lang w:val="es-ES_tradnl"/>
      </w:rPr>
    </w:pPr>
  </w:p>
  <w:p w14:paraId="0A481972" w14:textId="77777777" w:rsidR="00450522" w:rsidRPr="0059473B" w:rsidRDefault="00450522">
    <w:pPr>
      <w:pStyle w:val="Encabezado"/>
      <w:rPr>
        <w:lang w:val="es-ES_tradnl"/>
      </w:rPr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9EF111" w14:textId="1014577E" w:rsidR="00450522" w:rsidRDefault="00D71142">
    <w:pPr>
      <w:pStyle w:val="Encabezado"/>
    </w:pPr>
    <w:r>
      <w:rPr>
        <w:noProof/>
      </w:rPr>
      <w:pict w14:anchorId="776D3D8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4363953" o:spid="_x0000_s2049" type="#_x0000_t75" style="position:absolute;margin-left:0;margin-top:0;width:426.65pt;height:603.6pt;z-index:-251654144;mso-position-horizontal:center;mso-position-horizontal-relative:margin;mso-position-vertical:center;mso-position-vertical-relative:margin" o:allowincell="f">
          <v:imagedata r:id="rId1" o:title="WhatsApp Image 2020-06-01 at 08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tulo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Ttulo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Ttulo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Ttulo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Ttulo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1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Century Gothic" w:hAnsi="Century Gothic" w:cs="Century Gothic"/>
        <w:color w:val="000000"/>
        <w:highlight w:val="lightGray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  <w:color w:val="000000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hanging="360"/>
      </w:pPr>
      <w:rPr>
        <w:rFonts w:ascii="Noto Sans Symbols" w:hAnsi="Noto Sans Symbols" w:cs="Noto Sans Symbols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  <w:color w:val="000000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hanging="360"/>
      </w:pPr>
      <w:rPr>
        <w:rFonts w:ascii="Noto Sans Symbols" w:hAnsi="Noto Sans Symbols" w:cs="Noto Sans Symbols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  <w:color w:val="000000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hanging="360"/>
      </w:pPr>
      <w:rPr>
        <w:rFonts w:ascii="Noto Sans Symbols" w:hAnsi="Noto Sans Symbols" w:cs="Noto Sans Symbols"/>
      </w:rPr>
    </w:lvl>
  </w:abstractNum>
  <w:abstractNum w:abstractNumId="2" w15:restartNumberingAfterBreak="0">
    <w:nsid w:val="00000003"/>
    <w:multiLevelType w:val="multilevel"/>
    <w:tmpl w:val="00000003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entury Gothic" w:hAnsi="Century Gothic" w:cs="Times New Roman"/>
        <w:b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ascii="Century Gothic" w:hAnsi="Century Gothic" w:cs="Times New Roman"/>
        <w:b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  <w:rPr>
        <w:rFonts w:ascii="Century Gothic" w:hAnsi="Century Gothic" w:cs="Times New Roman"/>
        <w:b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  <w:rPr>
        <w:rFonts w:ascii="Century Gothic" w:hAnsi="Century Gothic" w:cs="Times New Roman"/>
        <w:b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800" w:hanging="1440"/>
      </w:pPr>
      <w:rPr>
        <w:rFonts w:ascii="Century Gothic" w:hAnsi="Century Gothic" w:cs="Times New Roman"/>
        <w:b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  <w:rPr>
        <w:rFonts w:ascii="Century Gothic" w:hAnsi="Century Gothic" w:cs="Times New Roman"/>
        <w:b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  <w:rPr>
        <w:rFonts w:ascii="Century Gothic" w:hAnsi="Century Gothic" w:cs="Times New Roman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  <w:rPr>
        <w:rFonts w:ascii="Century Gothic" w:hAnsi="Century Gothic" w:cs="Times New Roman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  <w:rPr>
        <w:rFonts w:ascii="Century Gothic" w:hAnsi="Century Gothic" w:cs="Times New Roman"/>
        <w:b/>
      </w:rPr>
    </w:lvl>
  </w:abstractNum>
  <w:abstractNum w:abstractNumId="3" w15:restartNumberingAfterBreak="0">
    <w:nsid w:val="2391398E"/>
    <w:multiLevelType w:val="hybridMultilevel"/>
    <w:tmpl w:val="E7B0E99E"/>
    <w:lvl w:ilvl="0" w:tplc="7F7E97A8">
      <w:start w:val="1"/>
      <w:numFmt w:val="bullet"/>
      <w:lvlText w:val="□"/>
      <w:lvlJc w:val="left"/>
      <w:pPr>
        <w:ind w:left="105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4" w15:restartNumberingAfterBreak="0">
    <w:nsid w:val="5A1E069A"/>
    <w:multiLevelType w:val="multilevel"/>
    <w:tmpl w:val="03E824FA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5" w15:restartNumberingAfterBreak="0">
    <w:nsid w:val="70C90C28"/>
    <w:multiLevelType w:val="hybridMultilevel"/>
    <w:tmpl w:val="AE1298DA"/>
    <w:lvl w:ilvl="0" w:tplc="7F7E97A8">
      <w:start w:val="1"/>
      <w:numFmt w:val="bullet"/>
      <w:lvlText w:val="□"/>
      <w:lvlJc w:val="left"/>
      <w:pPr>
        <w:ind w:left="1275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99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71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3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5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87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59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1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035" w:hanging="360"/>
      </w:pPr>
      <w:rPr>
        <w:rFonts w:ascii="Wingdings" w:hAnsi="Wingdings" w:hint="default"/>
      </w:rPr>
    </w:lvl>
  </w:abstractNum>
  <w:abstractNum w:abstractNumId="6" w15:restartNumberingAfterBreak="0">
    <w:nsid w:val="711E5CED"/>
    <w:multiLevelType w:val="hybridMultilevel"/>
    <w:tmpl w:val="0F12AC3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72B756A"/>
    <w:multiLevelType w:val="hybridMultilevel"/>
    <w:tmpl w:val="53CC54C6"/>
    <w:lvl w:ilvl="0" w:tplc="7F7E97A8">
      <w:start w:val="1"/>
      <w:numFmt w:val="bullet"/>
      <w:lvlText w:val="□"/>
      <w:lvlJc w:val="left"/>
      <w:pPr>
        <w:ind w:left="1005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72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44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16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88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0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2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04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765" w:hanging="360"/>
      </w:pPr>
      <w:rPr>
        <w:rFonts w:ascii="Wingdings" w:hAnsi="Wingdings" w:hint="default"/>
      </w:rPr>
    </w:lvl>
  </w:abstractNum>
  <w:abstractNum w:abstractNumId="8" w15:restartNumberingAfterBreak="0">
    <w:nsid w:val="798F3EC6"/>
    <w:multiLevelType w:val="hybridMultilevel"/>
    <w:tmpl w:val="F6ACEBC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25636444">
    <w:abstractNumId w:val="0"/>
  </w:num>
  <w:num w:numId="2" w16cid:durableId="1937518811">
    <w:abstractNumId w:val="8"/>
  </w:num>
  <w:num w:numId="3" w16cid:durableId="1798446879">
    <w:abstractNumId w:val="4"/>
  </w:num>
  <w:num w:numId="4" w16cid:durableId="1127313119">
    <w:abstractNumId w:val="3"/>
  </w:num>
  <w:num w:numId="5" w16cid:durableId="1598564073">
    <w:abstractNumId w:val="5"/>
  </w:num>
  <w:num w:numId="6" w16cid:durableId="1569606786">
    <w:abstractNumId w:val="7"/>
  </w:num>
  <w:num w:numId="7" w16cid:durableId="942687378">
    <w:abstractNumId w:val="6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41CBD"/>
    <w:rsid w:val="00000068"/>
    <w:rsid w:val="00012F64"/>
    <w:rsid w:val="000616B2"/>
    <w:rsid w:val="00061D5A"/>
    <w:rsid w:val="000A73A2"/>
    <w:rsid w:val="00111CAF"/>
    <w:rsid w:val="00123465"/>
    <w:rsid w:val="0013697D"/>
    <w:rsid w:val="00141CBD"/>
    <w:rsid w:val="00175AAF"/>
    <w:rsid w:val="00202B8D"/>
    <w:rsid w:val="00254BDB"/>
    <w:rsid w:val="002B0E3D"/>
    <w:rsid w:val="002D7CA8"/>
    <w:rsid w:val="00302AA4"/>
    <w:rsid w:val="003A400C"/>
    <w:rsid w:val="003E4138"/>
    <w:rsid w:val="003F10A6"/>
    <w:rsid w:val="00403036"/>
    <w:rsid w:val="00412D86"/>
    <w:rsid w:val="00414C1D"/>
    <w:rsid w:val="00450522"/>
    <w:rsid w:val="00463F13"/>
    <w:rsid w:val="00496605"/>
    <w:rsid w:val="004A3537"/>
    <w:rsid w:val="004A582D"/>
    <w:rsid w:val="004C1975"/>
    <w:rsid w:val="004D4E2D"/>
    <w:rsid w:val="004F66C2"/>
    <w:rsid w:val="00592E53"/>
    <w:rsid w:val="0059473B"/>
    <w:rsid w:val="005A0B88"/>
    <w:rsid w:val="005A78E9"/>
    <w:rsid w:val="005E65DB"/>
    <w:rsid w:val="005E70A5"/>
    <w:rsid w:val="005F08DF"/>
    <w:rsid w:val="0060453C"/>
    <w:rsid w:val="006249D2"/>
    <w:rsid w:val="006428B6"/>
    <w:rsid w:val="00654752"/>
    <w:rsid w:val="00655887"/>
    <w:rsid w:val="00687615"/>
    <w:rsid w:val="00697039"/>
    <w:rsid w:val="006A53EF"/>
    <w:rsid w:val="006E0199"/>
    <w:rsid w:val="006F62A9"/>
    <w:rsid w:val="00713D2C"/>
    <w:rsid w:val="0074332D"/>
    <w:rsid w:val="00744AF9"/>
    <w:rsid w:val="00756427"/>
    <w:rsid w:val="007F26E4"/>
    <w:rsid w:val="00850C45"/>
    <w:rsid w:val="008B4B63"/>
    <w:rsid w:val="008B72D2"/>
    <w:rsid w:val="008E2385"/>
    <w:rsid w:val="00975021"/>
    <w:rsid w:val="0099430F"/>
    <w:rsid w:val="009C5FE0"/>
    <w:rsid w:val="00A9496D"/>
    <w:rsid w:val="00AD018C"/>
    <w:rsid w:val="00B43D76"/>
    <w:rsid w:val="00B64538"/>
    <w:rsid w:val="00BC4E79"/>
    <w:rsid w:val="00BE0E8D"/>
    <w:rsid w:val="00BE1765"/>
    <w:rsid w:val="00BE3A11"/>
    <w:rsid w:val="00C03354"/>
    <w:rsid w:val="00C324B6"/>
    <w:rsid w:val="00C868DA"/>
    <w:rsid w:val="00C97D45"/>
    <w:rsid w:val="00CD0CF2"/>
    <w:rsid w:val="00CE3FFD"/>
    <w:rsid w:val="00CF7025"/>
    <w:rsid w:val="00D34F48"/>
    <w:rsid w:val="00D3637E"/>
    <w:rsid w:val="00D71142"/>
    <w:rsid w:val="00DB1C1F"/>
    <w:rsid w:val="00DF39FA"/>
    <w:rsid w:val="00E02126"/>
    <w:rsid w:val="00E73365"/>
    <w:rsid w:val="00ED43C6"/>
    <w:rsid w:val="00EF712B"/>
    <w:rsid w:val="00F011DD"/>
    <w:rsid w:val="00F10E24"/>
    <w:rsid w:val="00F47073"/>
    <w:rsid w:val="00F91D91"/>
    <w:rsid w:val="00FB150F"/>
    <w:rsid w:val="00FC375A"/>
    <w:rsid w:val="00FE720D"/>
    <w:rsid w:val="00FE73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  <w14:docId w14:val="061E57A4"/>
  <w15:docId w15:val="{ACBE9DD2-F1D1-4046-99FB-A7902E5C63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Ttulo1">
    <w:name w:val="heading 1"/>
    <w:basedOn w:val="LO-normal"/>
    <w:next w:val="LO-normal"/>
    <w:link w:val="Ttulo1Car"/>
    <w:qFormat/>
    <w:rsid w:val="00ED43C6"/>
    <w:pPr>
      <w:keepNext/>
      <w:keepLines/>
      <w:numPr>
        <w:numId w:val="1"/>
      </w:numPr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LO-normal"/>
    <w:next w:val="LO-normal"/>
    <w:link w:val="Ttulo2Car"/>
    <w:qFormat/>
    <w:rsid w:val="00ED43C6"/>
    <w:pPr>
      <w:keepNext/>
      <w:keepLines/>
      <w:numPr>
        <w:ilvl w:val="1"/>
        <w:numId w:val="1"/>
      </w:numPr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LO-normal"/>
    <w:next w:val="LO-normal"/>
    <w:link w:val="Ttulo3Car"/>
    <w:qFormat/>
    <w:rsid w:val="00ED43C6"/>
    <w:pPr>
      <w:keepNext/>
      <w:keepLines/>
      <w:numPr>
        <w:ilvl w:val="2"/>
        <w:numId w:val="1"/>
      </w:numPr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LO-normal"/>
    <w:next w:val="LO-normal"/>
    <w:link w:val="Ttulo4Car"/>
    <w:qFormat/>
    <w:rsid w:val="00ED43C6"/>
    <w:pPr>
      <w:keepNext/>
      <w:keepLines/>
      <w:numPr>
        <w:ilvl w:val="3"/>
        <w:numId w:val="1"/>
      </w:numPr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LO-normal"/>
    <w:next w:val="LO-normal"/>
    <w:link w:val="Ttulo5Car"/>
    <w:qFormat/>
    <w:rsid w:val="00ED43C6"/>
    <w:pPr>
      <w:keepNext/>
      <w:keepLines/>
      <w:numPr>
        <w:ilvl w:val="4"/>
        <w:numId w:val="1"/>
      </w:numPr>
      <w:spacing w:before="220" w:after="40"/>
      <w:outlineLvl w:val="4"/>
    </w:pPr>
    <w:rPr>
      <w:b/>
    </w:rPr>
  </w:style>
  <w:style w:type="paragraph" w:styleId="Ttulo6">
    <w:name w:val="heading 6"/>
    <w:basedOn w:val="LO-normal"/>
    <w:next w:val="LO-normal"/>
    <w:link w:val="Ttulo6Car"/>
    <w:qFormat/>
    <w:rsid w:val="00ED43C6"/>
    <w:pPr>
      <w:keepNext/>
      <w:keepLines/>
      <w:numPr>
        <w:ilvl w:val="5"/>
        <w:numId w:val="1"/>
      </w:numPr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rrafodelista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7F26E4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F26E4"/>
    <w:rPr>
      <w:rFonts w:ascii="Times New Roman" w:eastAsia="Times New Roman" w:hAnsi="Times New Roman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7F26E4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F26E4"/>
    <w:rPr>
      <w:rFonts w:ascii="Times New Roman" w:eastAsia="Times New Roman" w:hAnsi="Times New Roman" w:cs="Times New Roman"/>
    </w:rPr>
  </w:style>
  <w:style w:type="table" w:styleId="Tablaconcuadrcula">
    <w:name w:val="Table Grid"/>
    <w:basedOn w:val="Tablanormal"/>
    <w:uiPriority w:val="39"/>
    <w:rsid w:val="0059473B"/>
    <w:pPr>
      <w:widowControl/>
      <w:autoSpaceDE/>
      <w:autoSpaceDN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59473B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F10A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10A6"/>
    <w:rPr>
      <w:rFonts w:ascii="Tahoma" w:eastAsia="Times New Roman" w:hAnsi="Tahoma" w:cs="Tahoma"/>
      <w:sz w:val="16"/>
      <w:szCs w:val="16"/>
    </w:rPr>
  </w:style>
  <w:style w:type="character" w:styleId="Hipervnculo">
    <w:name w:val="Hyperlink"/>
    <w:uiPriority w:val="99"/>
    <w:unhideWhenUsed/>
    <w:rsid w:val="003F10A6"/>
    <w:rPr>
      <w:color w:val="0000FF"/>
      <w:u w:val="single"/>
    </w:rPr>
  </w:style>
  <w:style w:type="character" w:customStyle="1" w:styleId="Ttulo1Car">
    <w:name w:val="Título 1 Car"/>
    <w:basedOn w:val="Fuentedeprrafopredeter"/>
    <w:link w:val="Ttulo1"/>
    <w:rsid w:val="00ED43C6"/>
    <w:rPr>
      <w:rFonts w:ascii="Calibri" w:eastAsia="Times New Roman" w:hAnsi="Calibri" w:cs="Calibri"/>
      <w:b/>
      <w:sz w:val="48"/>
      <w:szCs w:val="48"/>
      <w:lang w:val="es-ES" w:eastAsia="zh-CN"/>
    </w:rPr>
  </w:style>
  <w:style w:type="character" w:customStyle="1" w:styleId="Ttulo2Car">
    <w:name w:val="Título 2 Car"/>
    <w:basedOn w:val="Fuentedeprrafopredeter"/>
    <w:link w:val="Ttulo2"/>
    <w:rsid w:val="00ED43C6"/>
    <w:rPr>
      <w:rFonts w:ascii="Calibri" w:eastAsia="Times New Roman" w:hAnsi="Calibri" w:cs="Calibri"/>
      <w:b/>
      <w:sz w:val="36"/>
      <w:szCs w:val="36"/>
      <w:lang w:val="es-ES" w:eastAsia="zh-CN"/>
    </w:rPr>
  </w:style>
  <w:style w:type="character" w:customStyle="1" w:styleId="Ttulo3Car">
    <w:name w:val="Título 3 Car"/>
    <w:basedOn w:val="Fuentedeprrafopredeter"/>
    <w:link w:val="Ttulo3"/>
    <w:rsid w:val="00ED43C6"/>
    <w:rPr>
      <w:rFonts w:ascii="Calibri" w:eastAsia="Times New Roman" w:hAnsi="Calibri" w:cs="Calibri"/>
      <w:b/>
      <w:sz w:val="28"/>
      <w:szCs w:val="28"/>
      <w:lang w:val="es-ES" w:eastAsia="zh-CN"/>
    </w:rPr>
  </w:style>
  <w:style w:type="character" w:customStyle="1" w:styleId="Ttulo4Car">
    <w:name w:val="Título 4 Car"/>
    <w:basedOn w:val="Fuentedeprrafopredeter"/>
    <w:link w:val="Ttulo4"/>
    <w:rsid w:val="00ED43C6"/>
    <w:rPr>
      <w:rFonts w:ascii="Calibri" w:eastAsia="Times New Roman" w:hAnsi="Calibri" w:cs="Calibri"/>
      <w:b/>
      <w:sz w:val="24"/>
      <w:szCs w:val="24"/>
      <w:lang w:val="es-ES" w:eastAsia="zh-CN"/>
    </w:rPr>
  </w:style>
  <w:style w:type="character" w:customStyle="1" w:styleId="Ttulo5Car">
    <w:name w:val="Título 5 Car"/>
    <w:basedOn w:val="Fuentedeprrafopredeter"/>
    <w:link w:val="Ttulo5"/>
    <w:rsid w:val="00ED43C6"/>
    <w:rPr>
      <w:rFonts w:ascii="Calibri" w:eastAsia="Times New Roman" w:hAnsi="Calibri" w:cs="Calibri"/>
      <w:b/>
      <w:lang w:val="es-ES" w:eastAsia="zh-CN"/>
    </w:rPr>
  </w:style>
  <w:style w:type="character" w:customStyle="1" w:styleId="Ttulo6Car">
    <w:name w:val="Título 6 Car"/>
    <w:basedOn w:val="Fuentedeprrafopredeter"/>
    <w:link w:val="Ttulo6"/>
    <w:rsid w:val="00ED43C6"/>
    <w:rPr>
      <w:rFonts w:ascii="Calibri" w:eastAsia="Times New Roman" w:hAnsi="Calibri" w:cs="Calibri"/>
      <w:b/>
      <w:sz w:val="20"/>
      <w:szCs w:val="20"/>
      <w:lang w:val="es-ES" w:eastAsia="zh-CN"/>
    </w:rPr>
  </w:style>
  <w:style w:type="paragraph" w:customStyle="1" w:styleId="LO-normal">
    <w:name w:val="LO-normal"/>
    <w:rsid w:val="00ED43C6"/>
    <w:pPr>
      <w:widowControl/>
      <w:suppressAutoHyphens/>
      <w:autoSpaceDE/>
      <w:autoSpaceDN/>
      <w:spacing w:after="160" w:line="256" w:lineRule="auto"/>
    </w:pPr>
    <w:rPr>
      <w:rFonts w:ascii="Calibri" w:eastAsia="Times New Roman" w:hAnsi="Calibri" w:cs="Calibri"/>
      <w:lang w:val="es-ES" w:eastAsia="zh-CN"/>
    </w:rPr>
  </w:style>
  <w:style w:type="character" w:styleId="Textoennegrita">
    <w:name w:val="Strong"/>
    <w:basedOn w:val="Fuentedeprrafopredeter"/>
    <w:uiPriority w:val="22"/>
    <w:qFormat/>
    <w:rsid w:val="00ED43C6"/>
    <w:rPr>
      <w:b/>
      <w:bCs/>
    </w:rPr>
  </w:style>
  <w:style w:type="table" w:styleId="Listamedia1">
    <w:name w:val="Medium List 1"/>
    <w:basedOn w:val="Tablanormal"/>
    <w:uiPriority w:val="65"/>
    <w:rsid w:val="00ED43C6"/>
    <w:pPr>
      <w:widowControl/>
      <w:autoSpaceDE/>
      <w:autoSpaceDN/>
    </w:pPr>
    <w:rPr>
      <w:color w:val="000000" w:themeColor="text1"/>
      <w:lang w:val="es-ES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Listamedia1-nfasis2">
    <w:name w:val="Medium List 1 Accent 2"/>
    <w:basedOn w:val="Tablanormal"/>
    <w:uiPriority w:val="65"/>
    <w:rsid w:val="00ED43C6"/>
    <w:pPr>
      <w:widowControl/>
      <w:autoSpaceDE/>
      <w:autoSpaceDN/>
    </w:pPr>
    <w:rPr>
      <w:color w:val="000000" w:themeColor="text1"/>
      <w:lang w:val="es-ES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Sombreadomedio2-nfasis5">
    <w:name w:val="Medium Shading 2 Accent 5"/>
    <w:basedOn w:val="Tablanormal"/>
    <w:uiPriority w:val="64"/>
    <w:rsid w:val="00ED43C6"/>
    <w:pPr>
      <w:widowControl/>
      <w:autoSpaceDE/>
      <w:autoSpaceDN/>
    </w:pPr>
    <w:rPr>
      <w:lang w:val="es-ES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character" w:customStyle="1" w:styleId="WW8Num1z0">
    <w:name w:val="WW8Num1z0"/>
    <w:rsid w:val="00ED43C6"/>
    <w:rPr>
      <w:rFonts w:ascii="Century Gothic" w:eastAsia="Times New Roman" w:hAnsi="Century Gothic" w:cs="Century Gothic"/>
      <w:color w:val="000000"/>
      <w:highlight w:val="lightGray"/>
    </w:rPr>
  </w:style>
  <w:style w:type="character" w:customStyle="1" w:styleId="WW8Num1z1">
    <w:name w:val="WW8Num1z1"/>
    <w:rsid w:val="00ED43C6"/>
    <w:rPr>
      <w:rFonts w:ascii="Courier New" w:eastAsia="Times New Roman" w:hAnsi="Courier New" w:cs="Courier New"/>
      <w:color w:val="000000"/>
    </w:rPr>
  </w:style>
  <w:style w:type="character" w:customStyle="1" w:styleId="WW8Num1z2">
    <w:name w:val="WW8Num1z2"/>
    <w:rsid w:val="00ED43C6"/>
    <w:rPr>
      <w:rFonts w:ascii="Noto Sans Symbols" w:eastAsia="Times New Roman" w:hAnsi="Noto Sans Symbols" w:cs="Noto Sans Symbols"/>
    </w:rPr>
  </w:style>
  <w:style w:type="character" w:customStyle="1" w:styleId="WW8Num2z0">
    <w:name w:val="WW8Num2z0"/>
    <w:rsid w:val="00ED43C6"/>
    <w:rPr>
      <w:rFonts w:ascii="Century Gothic" w:hAnsi="Century Gothic" w:cs="Times New Roman"/>
      <w:b/>
    </w:rPr>
  </w:style>
  <w:style w:type="character" w:customStyle="1" w:styleId="Fuentedeprrafopredeter1">
    <w:name w:val="Fuente de párrafo predeter.1"/>
    <w:rsid w:val="00ED43C6"/>
  </w:style>
  <w:style w:type="character" w:customStyle="1" w:styleId="fontstyle01">
    <w:name w:val="fontstyle01"/>
    <w:rsid w:val="00ED43C6"/>
    <w:rPr>
      <w:rFonts w:ascii="Helvetica-Bold" w:hAnsi="Helvetica-Bold" w:cs="Times New Roman"/>
      <w:b/>
      <w:bCs/>
      <w:color w:val="000000"/>
      <w:sz w:val="20"/>
      <w:szCs w:val="20"/>
    </w:rPr>
  </w:style>
  <w:style w:type="character" w:customStyle="1" w:styleId="fontstyle21">
    <w:name w:val="fontstyle21"/>
    <w:rsid w:val="00ED43C6"/>
    <w:rPr>
      <w:rFonts w:ascii="Helvetica" w:hAnsi="Helvetica" w:cs="Helvetica"/>
      <w:color w:val="000000"/>
      <w:sz w:val="20"/>
      <w:szCs w:val="20"/>
    </w:rPr>
  </w:style>
  <w:style w:type="paragraph" w:customStyle="1" w:styleId="Ttulo10">
    <w:name w:val="Título1"/>
    <w:basedOn w:val="LO-normal"/>
    <w:next w:val="LO-normal"/>
    <w:rsid w:val="00ED43C6"/>
  </w:style>
  <w:style w:type="paragraph" w:styleId="Textoindependiente">
    <w:name w:val="Body Text"/>
    <w:basedOn w:val="Normal"/>
    <w:link w:val="TextoindependienteCar"/>
    <w:rsid w:val="00ED43C6"/>
    <w:pPr>
      <w:widowControl/>
      <w:suppressAutoHyphens/>
      <w:autoSpaceDE/>
      <w:autoSpaceDN/>
      <w:spacing w:after="140" w:line="276" w:lineRule="auto"/>
    </w:pPr>
    <w:rPr>
      <w:rFonts w:ascii="Calibri" w:hAnsi="Calibri" w:cs="Calibri"/>
      <w:lang w:val="es-ES" w:eastAsia="zh-CN"/>
    </w:rPr>
  </w:style>
  <w:style w:type="character" w:customStyle="1" w:styleId="TextoindependienteCar">
    <w:name w:val="Texto independiente Car"/>
    <w:basedOn w:val="Fuentedeprrafopredeter"/>
    <w:link w:val="Textoindependiente"/>
    <w:rsid w:val="00ED43C6"/>
    <w:rPr>
      <w:rFonts w:ascii="Calibri" w:eastAsia="Times New Roman" w:hAnsi="Calibri" w:cs="Calibri"/>
      <w:lang w:val="es-ES" w:eastAsia="zh-CN"/>
    </w:rPr>
  </w:style>
  <w:style w:type="paragraph" w:styleId="Lista">
    <w:name w:val="List"/>
    <w:basedOn w:val="Textoindependiente"/>
    <w:rsid w:val="00ED43C6"/>
    <w:rPr>
      <w:rFonts w:cs="Arial"/>
    </w:rPr>
  </w:style>
  <w:style w:type="paragraph" w:styleId="Descripcin">
    <w:name w:val="caption"/>
    <w:basedOn w:val="Normal"/>
    <w:qFormat/>
    <w:rsid w:val="00ED43C6"/>
    <w:pPr>
      <w:widowControl/>
      <w:suppressLineNumbers/>
      <w:suppressAutoHyphens/>
      <w:autoSpaceDE/>
      <w:autoSpaceDN/>
      <w:spacing w:before="120" w:after="120" w:line="256" w:lineRule="auto"/>
    </w:pPr>
    <w:rPr>
      <w:rFonts w:ascii="Calibri" w:hAnsi="Calibri" w:cs="Arial"/>
      <w:i/>
      <w:iCs/>
      <w:sz w:val="24"/>
      <w:szCs w:val="24"/>
      <w:lang w:val="es-ES" w:eastAsia="zh-CN"/>
    </w:rPr>
  </w:style>
  <w:style w:type="paragraph" w:customStyle="1" w:styleId="ndice">
    <w:name w:val="Índice"/>
    <w:basedOn w:val="Normal"/>
    <w:rsid w:val="00ED43C6"/>
    <w:pPr>
      <w:widowControl/>
      <w:suppressLineNumbers/>
      <w:suppressAutoHyphens/>
      <w:autoSpaceDE/>
      <w:autoSpaceDN/>
      <w:spacing w:after="160" w:line="256" w:lineRule="auto"/>
    </w:pPr>
    <w:rPr>
      <w:rFonts w:ascii="Calibri" w:hAnsi="Calibri" w:cs="Arial"/>
      <w:lang w:val="es-ES" w:eastAsia="zh-CN"/>
    </w:rPr>
  </w:style>
  <w:style w:type="paragraph" w:customStyle="1" w:styleId="Prrafodelista1">
    <w:name w:val="Párrafo de lista1"/>
    <w:basedOn w:val="Normal"/>
    <w:rsid w:val="00ED43C6"/>
    <w:pPr>
      <w:widowControl/>
      <w:suppressAutoHyphens/>
      <w:autoSpaceDE/>
      <w:autoSpaceDN/>
      <w:spacing w:after="160" w:line="256" w:lineRule="auto"/>
      <w:ind w:left="720"/>
      <w:contextualSpacing/>
    </w:pPr>
    <w:rPr>
      <w:rFonts w:ascii="Calibri" w:hAnsi="Calibri" w:cs="Calibri"/>
      <w:lang w:val="es-ES" w:eastAsia="zh-CN"/>
    </w:rPr>
  </w:style>
  <w:style w:type="character" w:customStyle="1" w:styleId="EncabezadoCar1">
    <w:name w:val="Encabezado Car1"/>
    <w:basedOn w:val="Fuentedeprrafopredeter"/>
    <w:rsid w:val="00ED43C6"/>
    <w:rPr>
      <w:rFonts w:ascii="Calibri" w:eastAsia="Times New Roman" w:hAnsi="Calibri" w:cs="Calibri"/>
      <w:lang w:eastAsia="zh-CN"/>
    </w:rPr>
  </w:style>
  <w:style w:type="character" w:customStyle="1" w:styleId="PiedepginaCar1">
    <w:name w:val="Pie de página Car1"/>
    <w:basedOn w:val="Fuentedeprrafopredeter"/>
    <w:uiPriority w:val="99"/>
    <w:rsid w:val="00ED43C6"/>
    <w:rPr>
      <w:rFonts w:ascii="Calibri" w:eastAsia="Times New Roman" w:hAnsi="Calibri" w:cs="Calibri"/>
      <w:lang w:eastAsia="zh-CN"/>
    </w:rPr>
  </w:style>
  <w:style w:type="paragraph" w:styleId="Subttulo">
    <w:name w:val="Subtitle"/>
    <w:basedOn w:val="Normal"/>
    <w:next w:val="Normal"/>
    <w:link w:val="SubttuloCar"/>
    <w:qFormat/>
    <w:rsid w:val="00ED43C6"/>
    <w:pPr>
      <w:keepNext/>
      <w:keepLines/>
      <w:widowControl/>
      <w:suppressAutoHyphens/>
      <w:autoSpaceDE/>
      <w:autoSpaceDN/>
      <w:spacing w:before="360" w:after="80" w:line="256" w:lineRule="auto"/>
    </w:pPr>
    <w:rPr>
      <w:rFonts w:ascii="Georgia" w:hAnsi="Georgia" w:cs="Georgia"/>
      <w:i/>
      <w:color w:val="666666"/>
      <w:sz w:val="48"/>
      <w:szCs w:val="48"/>
      <w:lang w:val="es-ES" w:eastAsia="zh-CN"/>
    </w:rPr>
  </w:style>
  <w:style w:type="character" w:customStyle="1" w:styleId="SubttuloCar">
    <w:name w:val="Subtítulo Car"/>
    <w:basedOn w:val="Fuentedeprrafopredeter"/>
    <w:link w:val="Subttulo"/>
    <w:rsid w:val="00ED43C6"/>
    <w:rPr>
      <w:rFonts w:ascii="Georgia" w:eastAsia="Times New Roman" w:hAnsi="Georgia" w:cs="Georgia"/>
      <w:i/>
      <w:color w:val="666666"/>
      <w:sz w:val="48"/>
      <w:szCs w:val="48"/>
      <w:lang w:val="es-ES" w:eastAsia="zh-CN"/>
    </w:rPr>
  </w:style>
  <w:style w:type="paragraph" w:customStyle="1" w:styleId="Contenidodelatabla">
    <w:name w:val="Contenido de la tabla"/>
    <w:basedOn w:val="Normal"/>
    <w:rsid w:val="00ED43C6"/>
    <w:pPr>
      <w:widowControl/>
      <w:suppressLineNumbers/>
      <w:suppressAutoHyphens/>
      <w:autoSpaceDE/>
      <w:autoSpaceDN/>
      <w:spacing w:after="160" w:line="256" w:lineRule="auto"/>
    </w:pPr>
    <w:rPr>
      <w:rFonts w:ascii="Calibri" w:hAnsi="Calibri" w:cs="Calibri"/>
      <w:lang w:val="es-ES" w:eastAsia="zh-CN"/>
    </w:rPr>
  </w:style>
  <w:style w:type="paragraph" w:customStyle="1" w:styleId="Ttulodelatabla">
    <w:name w:val="Título de la tabla"/>
    <w:basedOn w:val="Contenidodelatabla"/>
    <w:rsid w:val="00ED43C6"/>
    <w:pPr>
      <w:jc w:val="center"/>
    </w:pPr>
    <w:rPr>
      <w:b/>
      <w:bCs/>
    </w:rPr>
  </w:style>
  <w:style w:type="character" w:customStyle="1" w:styleId="Mencinsinresolver1">
    <w:name w:val="Mención sin resolver1"/>
    <w:uiPriority w:val="99"/>
    <w:semiHidden/>
    <w:unhideWhenUsed/>
    <w:rsid w:val="00ED43C6"/>
    <w:rPr>
      <w:color w:val="605E5C"/>
      <w:shd w:val="clear" w:color="auto" w:fill="E1DFDD"/>
    </w:rPr>
  </w:style>
  <w:style w:type="table" w:styleId="Listaclara">
    <w:name w:val="Light List"/>
    <w:basedOn w:val="Tablanormal"/>
    <w:uiPriority w:val="61"/>
    <w:rsid w:val="00ED43C6"/>
    <w:pPr>
      <w:widowControl/>
      <w:autoSpaceDE/>
      <w:autoSpaceDN/>
    </w:pPr>
    <w:rPr>
      <w:rFonts w:eastAsiaTheme="minorEastAsia"/>
      <w:lang w:val="es-ES" w:eastAsia="es-ES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styleId="Textodelmarcadordeposicin">
    <w:name w:val="Placeholder Text"/>
    <w:basedOn w:val="Fuentedeprrafopredeter"/>
    <w:uiPriority w:val="99"/>
    <w:semiHidden/>
    <w:rsid w:val="0074332D"/>
    <w:rPr>
      <w:color w:val="808080"/>
    </w:rPr>
  </w:style>
  <w:style w:type="paragraph" w:customStyle="1" w:styleId="Default">
    <w:name w:val="Default"/>
    <w:rsid w:val="0074332D"/>
    <w:pPr>
      <w:widowControl/>
      <w:adjustRightInd w:val="0"/>
    </w:pPr>
    <w:rPr>
      <w:rFonts w:ascii="Calibri" w:hAnsi="Calibri" w:cs="Calibri"/>
      <w:color w:val="000000"/>
      <w:sz w:val="24"/>
      <w:szCs w:val="24"/>
      <w:lang w:val="es-ES"/>
    </w:rPr>
  </w:style>
  <w:style w:type="table" w:styleId="Sombreadovistoso-nfasis5">
    <w:name w:val="Colorful Shading Accent 5"/>
    <w:basedOn w:val="Tablanormal"/>
    <w:uiPriority w:val="71"/>
    <w:rsid w:val="004C1975"/>
    <w:pPr>
      <w:widowControl/>
      <w:autoSpaceDE/>
      <w:autoSpaceDN/>
    </w:pPr>
    <w:rPr>
      <w:color w:val="000000" w:themeColor="text1"/>
      <w:lang w:val="es-ES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Tablaconcuadrcula6concolores-nfasis2">
    <w:name w:val="Grid Table 6 Colorful Accent 2"/>
    <w:basedOn w:val="Tablanormal"/>
    <w:uiPriority w:val="51"/>
    <w:rsid w:val="004C1975"/>
    <w:rPr>
      <w:color w:val="943634" w:themeColor="accent2" w:themeShade="BF"/>
    </w:r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68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36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5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6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1.jpe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1.jpe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5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4.png"/><Relationship Id="rId1" Type="http://schemas.openxmlformats.org/officeDocument/2006/relationships/image" Target="media/image1.jpe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34682B4041AB4470B615EB68C42F3A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11D3E8-F985-46FA-A00A-8F6464C2CAB6}"/>
      </w:docPartPr>
      <w:docPartBody>
        <w:p w:rsidR="00C81847" w:rsidRDefault="00195C29" w:rsidP="00195C29">
          <w:pPr>
            <w:pStyle w:val="34682B4041AB4470B615EB68C42F3AF1"/>
          </w:pPr>
          <w:r w:rsidRPr="00C43C6C">
            <w:rPr>
              <w:rStyle w:val="Textodelmarcadordeposicin"/>
            </w:rPr>
            <w:t>Elija un elemento.</w:t>
          </w:r>
        </w:p>
      </w:docPartBody>
    </w:docPart>
    <w:docPart>
      <w:docPartPr>
        <w:name w:val="57227B095D4D44CFA45108B9ECB4D6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CFCADE-7CC5-4B02-9740-79E00E94E8BF}"/>
      </w:docPartPr>
      <w:docPartBody>
        <w:p w:rsidR="00C81847" w:rsidRDefault="00195C29" w:rsidP="00195C29">
          <w:pPr>
            <w:pStyle w:val="57227B095D4D44CFA45108B9ECB4D62A"/>
          </w:pPr>
          <w:r w:rsidRPr="00071985">
            <w:rPr>
              <w:rStyle w:val="Textodelmarcadordeposicin"/>
            </w:rPr>
            <w:t>Elija un elemento.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-Bold">
    <w:charset w:val="00"/>
    <w:family w:val="swiss"/>
    <w:pitch w:val="default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3B03"/>
    <w:rsid w:val="00031719"/>
    <w:rsid w:val="00195C29"/>
    <w:rsid w:val="00903B03"/>
    <w:rsid w:val="00BD64B2"/>
    <w:rsid w:val="00C818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195C29"/>
    <w:rPr>
      <w:color w:val="808080"/>
    </w:rPr>
  </w:style>
  <w:style w:type="paragraph" w:customStyle="1" w:styleId="34682B4041AB4470B615EB68C42F3AF1">
    <w:name w:val="34682B4041AB4470B615EB68C42F3AF1"/>
    <w:rsid w:val="00195C29"/>
  </w:style>
  <w:style w:type="paragraph" w:customStyle="1" w:styleId="57227B095D4D44CFA45108B9ECB4D62A">
    <w:name w:val="57227B095D4D44CFA45108B9ECB4D62A"/>
    <w:rsid w:val="00195C2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358FBA-658D-41E1-B776-3A73C53024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7</Pages>
  <Words>1719</Words>
  <Characters>9458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IES Maria Cabeza_Carta A4 Logo Nuevo</vt:lpstr>
    </vt:vector>
  </TitlesOfParts>
  <Company/>
  <LinksUpToDate>false</LinksUpToDate>
  <CharactersWithSpaces>11155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IES Maria Cabeza_Carta A4 Logo Nuevo</dc:title>
  <dc:creator>Lina Lucena</dc:creator>
  <cp:lastModifiedBy>MARTA GONZÁLEZ LÓPEZ</cp:lastModifiedBy>
  <cp:revision>2</cp:revision>
  <cp:lastPrinted>2020-06-18T16:12:00Z</cp:lastPrinted>
  <dcterms:created xsi:type="dcterms:W3CDTF">2022-11-12T16:25:00Z</dcterms:created>
  <dcterms:modified xsi:type="dcterms:W3CDTF">2022-11-12T16:25:00Z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2020-05-31T00:00:00Z</vt:filetime>
  </property>
  <property fmtid="{D5CDD505-2E9C-101B-9397-08002B2CF9AE}" pid="3" name="Creator">
    <vt:lpwstr>Adobe Illustrator 24.0 (Windows)</vt:lpwstr>
  </property>
  <property fmtid="{D5CDD505-2E9C-101B-9397-08002B2CF9AE}" pid="4" name="LastSaved">
    <vt:filetime>2020-05-31T00:00:00Z</vt:filetime>
  </property>
</Properties>
</file>