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EBCB00" w14:textId="77777777" w:rsidR="0074332D" w:rsidRDefault="0074332D" w:rsidP="0074332D">
      <w:pPr>
        <w:spacing w:line="360" w:lineRule="auto"/>
        <w:jc w:val="both"/>
        <w:rPr>
          <w:rFonts w:ascii="Century Gothic" w:hAnsi="Century Gothic" w:cs="Century Gothic"/>
          <w:color w:val="000000"/>
          <w:lang w:val="es-ES"/>
        </w:rPr>
        <w:sectPr w:rsidR="0074332D" w:rsidSect="0074332D">
          <w:headerReference w:type="even" r:id="rId8"/>
          <w:headerReference w:type="default" r:id="rId9"/>
          <w:footerReference w:type="default" r:id="rId10"/>
          <w:headerReference w:type="first" r:id="rId11"/>
          <w:type w:val="continuous"/>
          <w:pgSz w:w="11910" w:h="16840"/>
          <w:pgMar w:top="24" w:right="853" w:bottom="280" w:left="1276" w:header="426" w:footer="30" w:gutter="0"/>
          <w:cols w:space="720"/>
          <w:titlePg/>
          <w:docGrid w:linePitch="299"/>
        </w:sectPr>
      </w:pPr>
      <w:bookmarkStart w:id="0" w:name="_Hlk42675213"/>
    </w:p>
    <w:p w14:paraId="2BC6F4D8" w14:textId="77777777" w:rsidR="004C1975" w:rsidRDefault="004C1975" w:rsidP="004C1975">
      <w:pPr>
        <w:spacing w:line="360" w:lineRule="auto"/>
        <w:jc w:val="both"/>
        <w:rPr>
          <w:rFonts w:ascii="Century Gothic" w:hAnsi="Century Gothic" w:cs="Century Gothic"/>
          <w:color w:val="000000"/>
          <w:lang w:val="es-ES"/>
        </w:rPr>
      </w:pPr>
      <w:r>
        <w:rPr>
          <w:rFonts w:ascii="Century Gothic" w:hAnsi="Century Gothic" w:cs="Century Gothic"/>
          <w:color w:val="000000"/>
          <w:lang w:val="es-ES"/>
        </w:rPr>
        <w:t xml:space="preserve">        </w:t>
      </w:r>
    </w:p>
    <w:tbl>
      <w:tblPr>
        <w:tblStyle w:val="Tablaconcuadrcula"/>
        <w:tblpPr w:leftFromText="141" w:rightFromText="141" w:vertAnchor="page" w:horzAnchor="margin" w:tblpY="1921"/>
        <w:tblW w:w="0" w:type="auto"/>
        <w:tblLook w:val="04A0" w:firstRow="1" w:lastRow="0" w:firstColumn="1" w:lastColumn="0" w:noHBand="0" w:noVBand="1"/>
      </w:tblPr>
      <w:tblGrid>
        <w:gridCol w:w="2315"/>
        <w:gridCol w:w="2466"/>
        <w:gridCol w:w="1040"/>
        <w:gridCol w:w="1812"/>
        <w:gridCol w:w="1938"/>
      </w:tblGrid>
      <w:tr w:rsidR="004C1975" w:rsidRPr="007C1584" w14:paraId="7AFC593A" w14:textId="77777777" w:rsidTr="004C1975">
        <w:tc>
          <w:tcPr>
            <w:tcW w:w="9571" w:type="dxa"/>
            <w:gridSpan w:val="5"/>
            <w:shd w:val="clear" w:color="auto" w:fill="DDD9C3" w:themeFill="background2" w:themeFillShade="E6"/>
          </w:tcPr>
          <w:p w14:paraId="0AABC6F5" w14:textId="77777777" w:rsidR="004C1975" w:rsidRPr="00CD6F33" w:rsidRDefault="004C1975" w:rsidP="009F7592">
            <w:pPr>
              <w:spacing w:line="360" w:lineRule="auto"/>
              <w:jc w:val="center"/>
              <w:rPr>
                <w:rFonts w:ascii="Century Gothic" w:hAnsi="Century Gothic" w:cs="Century Gothic"/>
                <w:b/>
                <w:bCs/>
                <w:color w:val="000000"/>
                <w:sz w:val="20"/>
                <w:szCs w:val="20"/>
              </w:rPr>
            </w:pPr>
            <w:r w:rsidRPr="00CD6F33">
              <w:rPr>
                <w:rFonts w:ascii="Century Gothic" w:hAnsi="Century Gothic" w:cs="Century Gothic"/>
                <w:b/>
                <w:bCs/>
                <w:color w:val="000000"/>
                <w:sz w:val="20"/>
                <w:szCs w:val="20"/>
              </w:rPr>
              <w:t>DATOS DEL CENTRO Y DEL ALUMNO</w:t>
            </w:r>
          </w:p>
        </w:tc>
      </w:tr>
      <w:tr w:rsidR="004C1975" w:rsidRPr="007C1584" w14:paraId="34973008" w14:textId="77777777" w:rsidTr="004C1975">
        <w:tc>
          <w:tcPr>
            <w:tcW w:w="2315" w:type="dxa"/>
            <w:shd w:val="clear" w:color="auto" w:fill="EEECE1" w:themeFill="background2"/>
          </w:tcPr>
          <w:p w14:paraId="3DF7F710" w14:textId="77777777" w:rsidR="004C1975" w:rsidRPr="00CD6F33" w:rsidRDefault="004C1975" w:rsidP="009F7592">
            <w:pPr>
              <w:rPr>
                <w:rFonts w:ascii="Century Gothic" w:hAnsi="Century Gothic" w:cs="Century Gothic"/>
                <w:b/>
                <w:bCs/>
                <w:color w:val="000000"/>
                <w:sz w:val="20"/>
                <w:szCs w:val="20"/>
              </w:rPr>
            </w:pPr>
            <w:r w:rsidRPr="00CD6F33">
              <w:rPr>
                <w:rFonts w:ascii="Century Gothic" w:hAnsi="Century Gothic" w:cs="Century Gothic"/>
                <w:b/>
                <w:bCs/>
                <w:color w:val="000000"/>
                <w:sz w:val="20"/>
                <w:szCs w:val="20"/>
              </w:rPr>
              <w:t>NOMBRE Y APELLIDOS DEL ALUMNO</w:t>
            </w:r>
          </w:p>
        </w:tc>
        <w:tc>
          <w:tcPr>
            <w:tcW w:w="7256" w:type="dxa"/>
            <w:gridSpan w:val="4"/>
            <w:shd w:val="clear" w:color="auto" w:fill="EEECE1" w:themeFill="background2"/>
          </w:tcPr>
          <w:p w14:paraId="6CCDF75A" w14:textId="77777777" w:rsidR="004C1975" w:rsidRPr="00CD6F33" w:rsidRDefault="004C1975" w:rsidP="009F7592">
            <w:pPr>
              <w:spacing w:line="360" w:lineRule="auto"/>
              <w:jc w:val="both"/>
              <w:rPr>
                <w:rFonts w:ascii="Century Gothic" w:hAnsi="Century Gothic" w:cs="Century Gothic"/>
                <w:b/>
                <w:bCs/>
                <w:color w:val="000000"/>
                <w:sz w:val="20"/>
                <w:szCs w:val="20"/>
              </w:rPr>
            </w:pPr>
          </w:p>
        </w:tc>
      </w:tr>
      <w:tr w:rsidR="004C1975" w14:paraId="5A0BDA7F" w14:textId="77777777" w:rsidTr="004C1975">
        <w:tc>
          <w:tcPr>
            <w:tcW w:w="2315" w:type="dxa"/>
            <w:shd w:val="clear" w:color="auto" w:fill="EEECE1" w:themeFill="background2"/>
          </w:tcPr>
          <w:p w14:paraId="271A71F5" w14:textId="77777777" w:rsidR="004C1975" w:rsidRPr="00CD6F33" w:rsidRDefault="004C1975" w:rsidP="009F7592">
            <w:pPr>
              <w:rPr>
                <w:rFonts w:ascii="Century Gothic" w:hAnsi="Century Gothic" w:cs="Century Gothic"/>
                <w:b/>
                <w:bCs/>
                <w:color w:val="000000"/>
                <w:sz w:val="20"/>
                <w:szCs w:val="20"/>
              </w:rPr>
            </w:pPr>
            <w:r w:rsidRPr="00CD6F33">
              <w:rPr>
                <w:rFonts w:ascii="Century Gothic" w:hAnsi="Century Gothic" w:cs="Century Gothic"/>
                <w:b/>
                <w:bCs/>
                <w:color w:val="000000"/>
                <w:sz w:val="20"/>
                <w:szCs w:val="20"/>
              </w:rPr>
              <w:t>NIVEL EN EL QUE ESTÁ MATRICULADO</w:t>
            </w:r>
          </w:p>
        </w:tc>
        <w:sdt>
          <w:sdtPr>
            <w:rPr>
              <w:rFonts w:ascii="Century Gothic" w:hAnsi="Century Gothic" w:cs="Century Gothic"/>
              <w:b/>
              <w:bCs/>
              <w:color w:val="000000"/>
              <w:sz w:val="20"/>
              <w:szCs w:val="20"/>
            </w:rPr>
            <w:id w:val="-278953520"/>
            <w:placeholder>
              <w:docPart w:val="57227B095D4D44CFA45108B9ECB4D62A"/>
            </w:placeholder>
            <w:showingPlcHdr/>
            <w:comboBox>
              <w:listItem w:value="Elija un elemento."/>
              <w:listItem w:displayText="1º ESO" w:value="1º ESO"/>
              <w:listItem w:displayText="2º ESO" w:value=""/>
              <w:listItem w:displayText="3º ESO" w:value="3º ESO"/>
              <w:listItem w:displayText="4º ESO" w:value="4º ESO"/>
              <w:listItem w:displayText="1º BACH" w:value="1º BACH"/>
              <w:listItem w:displayText="2º BACH" w:value="2º BACH"/>
            </w:comboBox>
          </w:sdtPr>
          <w:sdtEndPr/>
          <w:sdtContent>
            <w:tc>
              <w:tcPr>
                <w:tcW w:w="3506" w:type="dxa"/>
                <w:gridSpan w:val="2"/>
                <w:shd w:val="clear" w:color="auto" w:fill="EEECE1" w:themeFill="background2"/>
              </w:tcPr>
              <w:p w14:paraId="3C928FAF" w14:textId="77777777" w:rsidR="004C1975" w:rsidRPr="00CD6F33" w:rsidRDefault="004C1975" w:rsidP="009F7592">
                <w:pPr>
                  <w:spacing w:line="360" w:lineRule="auto"/>
                  <w:jc w:val="both"/>
                  <w:rPr>
                    <w:rFonts w:ascii="Century Gothic" w:hAnsi="Century Gothic" w:cs="Century Gothic"/>
                    <w:b/>
                    <w:bCs/>
                    <w:color w:val="000000"/>
                    <w:sz w:val="20"/>
                    <w:szCs w:val="20"/>
                  </w:rPr>
                </w:pPr>
                <w:r w:rsidRPr="00071985">
                  <w:rPr>
                    <w:rStyle w:val="Textodelmarcadordeposicin"/>
                    <w:rFonts w:eastAsiaTheme="minorHAnsi"/>
                  </w:rPr>
                  <w:t>Elija un elemento.</w:t>
                </w:r>
              </w:p>
            </w:tc>
          </w:sdtContent>
        </w:sdt>
        <w:tc>
          <w:tcPr>
            <w:tcW w:w="1812" w:type="dxa"/>
            <w:shd w:val="clear" w:color="auto" w:fill="EEECE1" w:themeFill="background2"/>
          </w:tcPr>
          <w:p w14:paraId="5D9EF195" w14:textId="77777777" w:rsidR="004C1975" w:rsidRPr="00CD6F33" w:rsidRDefault="004C1975" w:rsidP="009F7592">
            <w:pPr>
              <w:jc w:val="both"/>
              <w:rPr>
                <w:rFonts w:ascii="Century Gothic" w:hAnsi="Century Gothic" w:cs="Century Gothic"/>
                <w:b/>
                <w:bCs/>
                <w:color w:val="000000"/>
                <w:sz w:val="20"/>
                <w:szCs w:val="20"/>
              </w:rPr>
            </w:pPr>
            <w:r>
              <w:rPr>
                <w:rFonts w:ascii="Century Gothic" w:hAnsi="Century Gothic" w:cs="Century Gothic"/>
                <w:b/>
                <w:bCs/>
                <w:color w:val="000000"/>
                <w:sz w:val="20"/>
                <w:szCs w:val="20"/>
              </w:rPr>
              <w:t>CURSO ACADÉMICO</w:t>
            </w:r>
          </w:p>
        </w:tc>
        <w:sdt>
          <w:sdtPr>
            <w:rPr>
              <w:rFonts w:ascii="Century Gothic" w:hAnsi="Century Gothic" w:cs="Century Gothic"/>
              <w:b/>
              <w:bCs/>
              <w:color w:val="000000"/>
              <w:sz w:val="20"/>
              <w:szCs w:val="20"/>
            </w:rPr>
            <w:id w:val="1117560277"/>
            <w:placeholder>
              <w:docPart w:val="57227B095D4D44CFA45108B9ECB4D62A"/>
            </w:placeholder>
            <w:showingPlcHdr/>
            <w:dropDownList>
              <w:listItem w:value="Elija un elemento."/>
              <w:listItem w:displayText="2021-2022" w:value="2021-2022"/>
              <w:listItem w:displayText="2022-2023" w:value="2022-2023"/>
              <w:listItem w:displayText="2023-2024" w:value="2023-2024"/>
              <w:listItem w:displayText="2024-2025" w:value="2024-2025"/>
            </w:dropDownList>
          </w:sdtPr>
          <w:sdtEndPr/>
          <w:sdtContent>
            <w:tc>
              <w:tcPr>
                <w:tcW w:w="1938" w:type="dxa"/>
                <w:shd w:val="clear" w:color="auto" w:fill="EEECE1" w:themeFill="background2"/>
              </w:tcPr>
              <w:p w14:paraId="35A6C622" w14:textId="77777777" w:rsidR="004C1975" w:rsidRPr="00CD6F33" w:rsidRDefault="004C1975" w:rsidP="009F7592">
                <w:pPr>
                  <w:spacing w:line="360" w:lineRule="auto"/>
                  <w:jc w:val="both"/>
                  <w:rPr>
                    <w:rFonts w:ascii="Century Gothic" w:hAnsi="Century Gothic" w:cs="Century Gothic"/>
                    <w:b/>
                    <w:bCs/>
                    <w:color w:val="000000"/>
                    <w:sz w:val="20"/>
                    <w:szCs w:val="20"/>
                  </w:rPr>
                </w:pPr>
                <w:r w:rsidRPr="00071985">
                  <w:rPr>
                    <w:rStyle w:val="Textodelmarcadordeposicin"/>
                    <w:rFonts w:eastAsiaTheme="minorHAnsi"/>
                  </w:rPr>
                  <w:t>Elija un elemento.</w:t>
                </w:r>
              </w:p>
            </w:tc>
          </w:sdtContent>
        </w:sdt>
      </w:tr>
      <w:tr w:rsidR="004C1975" w14:paraId="2A1A1DA9" w14:textId="77777777" w:rsidTr="004C1975">
        <w:tc>
          <w:tcPr>
            <w:tcW w:w="2315" w:type="dxa"/>
            <w:vMerge w:val="restart"/>
            <w:shd w:val="clear" w:color="auto" w:fill="EEECE1" w:themeFill="background2"/>
            <w:vAlign w:val="center"/>
          </w:tcPr>
          <w:p w14:paraId="13CA134E" w14:textId="77777777" w:rsidR="004C1975" w:rsidRDefault="004C1975" w:rsidP="009F7592">
            <w:pPr>
              <w:jc w:val="center"/>
              <w:rPr>
                <w:rFonts w:ascii="Century Gothic" w:hAnsi="Century Gothic" w:cs="Century Gothic"/>
                <w:b/>
                <w:bCs/>
                <w:color w:val="000000"/>
                <w:sz w:val="20"/>
                <w:szCs w:val="20"/>
              </w:rPr>
            </w:pPr>
            <w:r>
              <w:rPr>
                <w:rFonts w:ascii="Century Gothic" w:hAnsi="Century Gothic" w:cs="Century Gothic"/>
                <w:b/>
                <w:bCs/>
                <w:color w:val="000000"/>
                <w:sz w:val="20"/>
                <w:szCs w:val="20"/>
              </w:rPr>
              <w:t>DOCENTE IMPLICADO</w:t>
            </w:r>
          </w:p>
          <w:p w14:paraId="4A5350A8" w14:textId="77777777" w:rsidR="004C1975" w:rsidRPr="00CD6F33" w:rsidRDefault="004C1975" w:rsidP="009F7592">
            <w:pPr>
              <w:jc w:val="center"/>
              <w:rPr>
                <w:rFonts w:ascii="Century Gothic" w:hAnsi="Century Gothic" w:cs="Century Gothic"/>
                <w:b/>
                <w:bCs/>
                <w:color w:val="000000"/>
                <w:sz w:val="20"/>
                <w:szCs w:val="20"/>
              </w:rPr>
            </w:pPr>
            <w:r w:rsidRPr="007C1584">
              <w:rPr>
                <w:rFonts w:ascii="Century Gothic" w:hAnsi="Century Gothic" w:cs="Century Gothic"/>
                <w:b/>
                <w:bCs/>
                <w:sz w:val="18"/>
                <w:szCs w:val="20"/>
              </w:rPr>
              <w:t>(Rellenar lo que corresponda)</w:t>
            </w:r>
          </w:p>
        </w:tc>
        <w:tc>
          <w:tcPr>
            <w:tcW w:w="7256" w:type="dxa"/>
            <w:gridSpan w:val="4"/>
            <w:shd w:val="clear" w:color="auto" w:fill="EEECE1" w:themeFill="background2"/>
          </w:tcPr>
          <w:p w14:paraId="794A1525" w14:textId="77777777" w:rsidR="004C1975" w:rsidRPr="00CD6F33" w:rsidRDefault="004C1975" w:rsidP="009F7592">
            <w:pPr>
              <w:spacing w:line="360" w:lineRule="auto"/>
              <w:jc w:val="both"/>
              <w:rPr>
                <w:rFonts w:ascii="Century Gothic" w:hAnsi="Century Gothic" w:cs="Century Gothic"/>
                <w:b/>
                <w:bCs/>
                <w:color w:val="000000"/>
                <w:sz w:val="20"/>
                <w:szCs w:val="20"/>
              </w:rPr>
            </w:pPr>
            <w:r w:rsidRPr="00CD6F33">
              <w:rPr>
                <w:rFonts w:ascii="Century Gothic" w:hAnsi="Century Gothic" w:cs="Century Gothic"/>
                <w:b/>
                <w:bCs/>
                <w:color w:val="000000"/>
                <w:sz w:val="20"/>
                <w:szCs w:val="20"/>
              </w:rPr>
              <w:t>TUTOR</w:t>
            </w:r>
            <w:r>
              <w:rPr>
                <w:rFonts w:ascii="Century Gothic" w:hAnsi="Century Gothic" w:cs="Century Gothic"/>
                <w:b/>
                <w:bCs/>
                <w:color w:val="000000"/>
                <w:sz w:val="20"/>
                <w:szCs w:val="20"/>
              </w:rPr>
              <w:t>/A:</w:t>
            </w:r>
          </w:p>
        </w:tc>
      </w:tr>
      <w:tr w:rsidR="004C1975" w:rsidRPr="007C1584" w14:paraId="3C6D32CF" w14:textId="77777777" w:rsidTr="004C1975">
        <w:tc>
          <w:tcPr>
            <w:tcW w:w="2315" w:type="dxa"/>
            <w:vMerge/>
            <w:shd w:val="clear" w:color="auto" w:fill="EEECE1" w:themeFill="background2"/>
          </w:tcPr>
          <w:p w14:paraId="46F0A18E" w14:textId="77777777" w:rsidR="004C1975" w:rsidRDefault="004C1975" w:rsidP="009F7592">
            <w:pPr>
              <w:rPr>
                <w:rFonts w:ascii="Century Gothic" w:hAnsi="Century Gothic" w:cs="Century Gothic"/>
                <w:b/>
                <w:bCs/>
                <w:color w:val="000000"/>
                <w:sz w:val="20"/>
                <w:szCs w:val="20"/>
              </w:rPr>
            </w:pPr>
          </w:p>
        </w:tc>
        <w:tc>
          <w:tcPr>
            <w:tcW w:w="7256" w:type="dxa"/>
            <w:gridSpan w:val="4"/>
            <w:shd w:val="clear" w:color="auto" w:fill="EEECE1" w:themeFill="background2"/>
          </w:tcPr>
          <w:p w14:paraId="1872912A" w14:textId="77777777" w:rsidR="004C1975" w:rsidRDefault="004C1975" w:rsidP="009F7592">
            <w:pPr>
              <w:spacing w:line="360" w:lineRule="auto"/>
              <w:jc w:val="both"/>
              <w:rPr>
                <w:rFonts w:ascii="Century Gothic" w:hAnsi="Century Gothic" w:cs="Century Gothic"/>
                <w:b/>
                <w:bCs/>
                <w:color w:val="000000"/>
                <w:sz w:val="20"/>
                <w:szCs w:val="20"/>
              </w:rPr>
            </w:pPr>
            <w:r>
              <w:rPr>
                <w:rFonts w:ascii="Century Gothic" w:hAnsi="Century Gothic" w:cs="Century Gothic"/>
                <w:b/>
                <w:bCs/>
                <w:color w:val="000000"/>
                <w:sz w:val="20"/>
                <w:szCs w:val="20"/>
              </w:rPr>
              <w:t>PROFESOR/A QUE REALIZA EL PROGRAMA DE REFUERZO:</w:t>
            </w:r>
          </w:p>
          <w:p w14:paraId="7E37C428" w14:textId="77777777" w:rsidR="004C1975" w:rsidRPr="00CD6F33" w:rsidRDefault="004C1975" w:rsidP="009F7592">
            <w:pPr>
              <w:spacing w:line="360" w:lineRule="auto"/>
              <w:jc w:val="both"/>
              <w:rPr>
                <w:rFonts w:ascii="Century Gothic" w:hAnsi="Century Gothic" w:cs="Century Gothic"/>
                <w:b/>
                <w:bCs/>
                <w:color w:val="000000"/>
                <w:sz w:val="20"/>
                <w:szCs w:val="20"/>
              </w:rPr>
            </w:pPr>
          </w:p>
        </w:tc>
      </w:tr>
      <w:tr w:rsidR="004C1975" w:rsidRPr="007C1584" w14:paraId="78326979" w14:textId="77777777" w:rsidTr="004C1975">
        <w:tc>
          <w:tcPr>
            <w:tcW w:w="2315" w:type="dxa"/>
            <w:shd w:val="clear" w:color="auto" w:fill="EEECE1" w:themeFill="background2"/>
          </w:tcPr>
          <w:p w14:paraId="444307D7" w14:textId="77777777" w:rsidR="004C1975" w:rsidRDefault="004C1975" w:rsidP="009F7592">
            <w:pPr>
              <w:rPr>
                <w:rFonts w:ascii="Century Gothic" w:hAnsi="Century Gothic" w:cs="Century Gothic"/>
                <w:b/>
                <w:bCs/>
                <w:color w:val="000000"/>
                <w:sz w:val="20"/>
                <w:szCs w:val="20"/>
              </w:rPr>
            </w:pPr>
            <w:r>
              <w:rPr>
                <w:rFonts w:ascii="Century Gothic" w:hAnsi="Century Gothic" w:cs="Century Gothic"/>
                <w:b/>
                <w:bCs/>
                <w:color w:val="000000"/>
                <w:sz w:val="20"/>
                <w:szCs w:val="20"/>
              </w:rPr>
              <w:t>MATERIA</w:t>
            </w:r>
          </w:p>
        </w:tc>
        <w:tc>
          <w:tcPr>
            <w:tcW w:w="7256" w:type="dxa"/>
            <w:gridSpan w:val="4"/>
            <w:shd w:val="clear" w:color="auto" w:fill="EEECE1" w:themeFill="background2"/>
          </w:tcPr>
          <w:p w14:paraId="5A90985F" w14:textId="77777777" w:rsidR="004C1975" w:rsidRDefault="004C1975" w:rsidP="009F7592">
            <w:pPr>
              <w:spacing w:line="360" w:lineRule="auto"/>
              <w:jc w:val="both"/>
              <w:rPr>
                <w:rFonts w:ascii="Century Gothic" w:hAnsi="Century Gothic" w:cs="Century Gothic"/>
                <w:b/>
                <w:bCs/>
                <w:color w:val="000000"/>
                <w:sz w:val="20"/>
                <w:szCs w:val="20"/>
              </w:rPr>
            </w:pPr>
          </w:p>
        </w:tc>
      </w:tr>
      <w:tr w:rsidR="004C1975" w:rsidRPr="007C1584" w14:paraId="72767CC2" w14:textId="77777777" w:rsidTr="004C1975">
        <w:tc>
          <w:tcPr>
            <w:tcW w:w="2315" w:type="dxa"/>
            <w:shd w:val="clear" w:color="auto" w:fill="EEECE1" w:themeFill="background2"/>
          </w:tcPr>
          <w:p w14:paraId="4105358D" w14:textId="77777777" w:rsidR="004C1975" w:rsidRPr="00CD6F33" w:rsidRDefault="004C1975" w:rsidP="009F7592">
            <w:pPr>
              <w:rPr>
                <w:rFonts w:ascii="Century Gothic" w:hAnsi="Century Gothic" w:cs="Century Gothic"/>
                <w:b/>
                <w:bCs/>
                <w:color w:val="000000"/>
                <w:sz w:val="20"/>
                <w:szCs w:val="20"/>
              </w:rPr>
            </w:pPr>
            <w:r>
              <w:rPr>
                <w:rFonts w:ascii="Century Gothic" w:hAnsi="Century Gothic" w:cs="Century Gothic"/>
                <w:b/>
                <w:bCs/>
                <w:color w:val="000000"/>
                <w:sz w:val="20"/>
                <w:szCs w:val="20"/>
              </w:rPr>
              <w:t>FECHA DE INICIO DEL PROGRAMA</w:t>
            </w:r>
          </w:p>
        </w:tc>
        <w:tc>
          <w:tcPr>
            <w:tcW w:w="7256" w:type="dxa"/>
            <w:gridSpan w:val="4"/>
            <w:shd w:val="clear" w:color="auto" w:fill="EEECE1" w:themeFill="background2"/>
          </w:tcPr>
          <w:p w14:paraId="7FE43FF4" w14:textId="77777777" w:rsidR="004C1975" w:rsidRPr="00CD6F33" w:rsidRDefault="004C1975" w:rsidP="009F7592">
            <w:pPr>
              <w:spacing w:line="360" w:lineRule="auto"/>
              <w:jc w:val="both"/>
              <w:rPr>
                <w:rFonts w:ascii="Century Gothic" w:hAnsi="Century Gothic" w:cs="Century Gothic"/>
                <w:b/>
                <w:bCs/>
                <w:color w:val="000000"/>
                <w:sz w:val="20"/>
                <w:szCs w:val="20"/>
              </w:rPr>
            </w:pPr>
          </w:p>
        </w:tc>
      </w:tr>
      <w:tr w:rsidR="004C1975" w14:paraId="1EFEECC8" w14:textId="77777777" w:rsidTr="004C1975">
        <w:trPr>
          <w:trHeight w:val="148"/>
        </w:trPr>
        <w:tc>
          <w:tcPr>
            <w:tcW w:w="2315" w:type="dxa"/>
            <w:vMerge w:val="restart"/>
            <w:shd w:val="clear" w:color="auto" w:fill="EEECE1" w:themeFill="background2"/>
            <w:vAlign w:val="center"/>
          </w:tcPr>
          <w:p w14:paraId="469D07E7" w14:textId="77777777" w:rsidR="004C1975" w:rsidRDefault="004C1975" w:rsidP="009F7592">
            <w:pPr>
              <w:rPr>
                <w:rFonts w:ascii="Century Gothic" w:hAnsi="Century Gothic" w:cs="Century Gothic"/>
                <w:b/>
                <w:bCs/>
                <w:color w:val="000000"/>
                <w:sz w:val="20"/>
                <w:szCs w:val="20"/>
              </w:rPr>
            </w:pPr>
            <w:r>
              <w:rPr>
                <w:rFonts w:ascii="Century Gothic" w:hAnsi="Century Gothic" w:cs="Century Gothic"/>
                <w:b/>
                <w:bCs/>
                <w:color w:val="000000"/>
                <w:sz w:val="20"/>
                <w:szCs w:val="20"/>
              </w:rPr>
              <w:t>TIPO DE REFUERZO A LLEVAR A CABO</w:t>
            </w:r>
          </w:p>
        </w:tc>
        <w:tc>
          <w:tcPr>
            <w:tcW w:w="2466" w:type="dxa"/>
            <w:shd w:val="clear" w:color="auto" w:fill="EEECE1" w:themeFill="background2"/>
            <w:vAlign w:val="center"/>
          </w:tcPr>
          <w:p w14:paraId="1144F247" w14:textId="77777777" w:rsidR="004C1975" w:rsidRPr="00CD6F33" w:rsidRDefault="00756427" w:rsidP="009F7592">
            <w:pPr>
              <w:rPr>
                <w:rFonts w:ascii="Century Gothic" w:hAnsi="Century Gothic" w:cs="Century Gothic"/>
                <w:b/>
                <w:bCs/>
                <w:color w:val="000000"/>
                <w:sz w:val="20"/>
                <w:szCs w:val="20"/>
              </w:rPr>
            </w:pPr>
            <w:sdt>
              <w:sdtPr>
                <w:rPr>
                  <w:rFonts w:ascii="Century Gothic" w:hAnsi="Century Gothic" w:cs="Century Gothic"/>
                  <w:b/>
                  <w:bCs/>
                  <w:color w:val="000000"/>
                  <w:sz w:val="20"/>
                  <w:szCs w:val="20"/>
                </w:rPr>
                <w:id w:val="1449739070"/>
                <w14:checkbox>
                  <w14:checked w14:val="0"/>
                  <w14:checkedState w14:val="2612" w14:font="MS Gothic"/>
                  <w14:uncheckedState w14:val="2610" w14:font="MS Gothic"/>
                </w14:checkbox>
              </w:sdtPr>
              <w:sdtEndPr/>
              <w:sdtContent>
                <w:r w:rsidR="004C1975">
                  <w:rPr>
                    <w:rFonts w:ascii="MS Gothic" w:eastAsia="MS Gothic" w:hAnsi="MS Gothic" w:cs="Century Gothic" w:hint="eastAsia"/>
                    <w:b/>
                    <w:bCs/>
                    <w:color w:val="000000"/>
                    <w:sz w:val="20"/>
                    <w:szCs w:val="20"/>
                  </w:rPr>
                  <w:t>☐</w:t>
                </w:r>
              </w:sdtContent>
            </w:sdt>
            <w:r w:rsidR="004C1975">
              <w:rPr>
                <w:rFonts w:ascii="Century Gothic" w:hAnsi="Century Gothic" w:cs="Century Gothic"/>
                <w:b/>
                <w:bCs/>
                <w:color w:val="000000"/>
                <w:sz w:val="20"/>
                <w:szCs w:val="20"/>
              </w:rPr>
              <w:t xml:space="preserve">   PENDIENTE</w:t>
            </w:r>
          </w:p>
        </w:tc>
        <w:tc>
          <w:tcPr>
            <w:tcW w:w="4790" w:type="dxa"/>
            <w:gridSpan w:val="3"/>
            <w:shd w:val="clear" w:color="auto" w:fill="EEECE1" w:themeFill="background2"/>
          </w:tcPr>
          <w:p w14:paraId="376A2849" w14:textId="77777777" w:rsidR="00BE3A11" w:rsidRDefault="00BE3A11" w:rsidP="00BE3A11">
            <w:pPr>
              <w:jc w:val="both"/>
              <w:rPr>
                <w:rFonts w:ascii="Century Gothic" w:hAnsi="Century Gothic" w:cs="Century Gothic"/>
                <w:b/>
                <w:bCs/>
                <w:color w:val="000000"/>
                <w:sz w:val="20"/>
                <w:szCs w:val="20"/>
              </w:rPr>
            </w:pPr>
            <w:r>
              <w:rPr>
                <w:rFonts w:ascii="Century Gothic" w:hAnsi="Century Gothic" w:cs="Century Gothic"/>
                <w:b/>
                <w:bCs/>
                <w:color w:val="000000"/>
                <w:sz w:val="20"/>
                <w:szCs w:val="20"/>
              </w:rPr>
              <w:t xml:space="preserve">Materia/s: </w:t>
            </w:r>
          </w:p>
          <w:p w14:paraId="6C47F13F" w14:textId="77777777" w:rsidR="004C1975" w:rsidRPr="00CD6F33" w:rsidRDefault="004C1975" w:rsidP="00BE3A11">
            <w:pPr>
              <w:jc w:val="both"/>
              <w:rPr>
                <w:rFonts w:ascii="Century Gothic" w:hAnsi="Century Gothic" w:cs="Century Gothic"/>
                <w:b/>
                <w:bCs/>
                <w:color w:val="000000"/>
                <w:sz w:val="20"/>
                <w:szCs w:val="20"/>
              </w:rPr>
            </w:pPr>
          </w:p>
        </w:tc>
      </w:tr>
      <w:tr w:rsidR="004C1975" w14:paraId="086494C9" w14:textId="77777777" w:rsidTr="004C1975">
        <w:trPr>
          <w:trHeight w:val="146"/>
        </w:trPr>
        <w:tc>
          <w:tcPr>
            <w:tcW w:w="2315" w:type="dxa"/>
            <w:vMerge/>
            <w:shd w:val="clear" w:color="auto" w:fill="EEECE1" w:themeFill="background2"/>
          </w:tcPr>
          <w:p w14:paraId="34CE87E7" w14:textId="77777777" w:rsidR="004C1975" w:rsidRDefault="004C1975" w:rsidP="009F7592">
            <w:pPr>
              <w:spacing w:line="360" w:lineRule="auto"/>
              <w:jc w:val="both"/>
              <w:rPr>
                <w:rFonts w:ascii="Century Gothic" w:hAnsi="Century Gothic" w:cs="Century Gothic"/>
                <w:b/>
                <w:bCs/>
                <w:color w:val="000000"/>
                <w:sz w:val="20"/>
                <w:szCs w:val="20"/>
              </w:rPr>
            </w:pPr>
          </w:p>
        </w:tc>
        <w:tc>
          <w:tcPr>
            <w:tcW w:w="2466" w:type="dxa"/>
            <w:shd w:val="clear" w:color="auto" w:fill="EEECE1" w:themeFill="background2"/>
            <w:vAlign w:val="center"/>
          </w:tcPr>
          <w:p w14:paraId="72407B30" w14:textId="77777777" w:rsidR="004C1975" w:rsidRDefault="00756427" w:rsidP="009F7592">
            <w:pPr>
              <w:rPr>
                <w:rFonts w:ascii="Century Gothic" w:hAnsi="Century Gothic" w:cs="Century Gothic"/>
                <w:b/>
                <w:bCs/>
                <w:color w:val="000000"/>
                <w:sz w:val="20"/>
                <w:szCs w:val="20"/>
              </w:rPr>
            </w:pPr>
            <w:sdt>
              <w:sdtPr>
                <w:rPr>
                  <w:rFonts w:ascii="Century Gothic" w:hAnsi="Century Gothic" w:cs="Century Gothic"/>
                  <w:b/>
                  <w:bCs/>
                  <w:color w:val="000000"/>
                  <w:sz w:val="20"/>
                  <w:szCs w:val="20"/>
                </w:rPr>
                <w:id w:val="-1903053386"/>
                <w14:checkbox>
                  <w14:checked w14:val="0"/>
                  <w14:checkedState w14:val="2612" w14:font="MS Gothic"/>
                  <w14:uncheckedState w14:val="2610" w14:font="MS Gothic"/>
                </w14:checkbox>
              </w:sdtPr>
              <w:sdtEndPr/>
              <w:sdtContent>
                <w:r w:rsidR="004C1975">
                  <w:rPr>
                    <w:rFonts w:ascii="MS Gothic" w:eastAsia="MS Gothic" w:hAnsi="MS Gothic" w:cs="Century Gothic" w:hint="eastAsia"/>
                    <w:b/>
                    <w:bCs/>
                    <w:color w:val="000000"/>
                    <w:sz w:val="20"/>
                    <w:szCs w:val="20"/>
                  </w:rPr>
                  <w:t>☐</w:t>
                </w:r>
              </w:sdtContent>
            </w:sdt>
            <w:r w:rsidR="004C1975">
              <w:rPr>
                <w:rFonts w:ascii="Century Gothic" w:hAnsi="Century Gothic" w:cs="Century Gothic"/>
                <w:b/>
                <w:bCs/>
                <w:color w:val="000000"/>
                <w:sz w:val="20"/>
                <w:szCs w:val="20"/>
              </w:rPr>
              <w:t xml:space="preserve">   REPETIDOR</w:t>
            </w:r>
          </w:p>
        </w:tc>
        <w:tc>
          <w:tcPr>
            <w:tcW w:w="4790" w:type="dxa"/>
            <w:gridSpan w:val="3"/>
            <w:shd w:val="clear" w:color="auto" w:fill="EEECE1" w:themeFill="background2"/>
          </w:tcPr>
          <w:p w14:paraId="4BC94E49" w14:textId="77777777" w:rsidR="00BE3A11" w:rsidRDefault="00BE3A11" w:rsidP="00BE3A11">
            <w:pPr>
              <w:jc w:val="both"/>
              <w:rPr>
                <w:rFonts w:ascii="Century Gothic" w:hAnsi="Century Gothic" w:cs="Century Gothic"/>
                <w:b/>
                <w:bCs/>
                <w:color w:val="000000"/>
                <w:sz w:val="20"/>
                <w:szCs w:val="20"/>
              </w:rPr>
            </w:pPr>
            <w:r>
              <w:rPr>
                <w:rFonts w:ascii="Century Gothic" w:hAnsi="Century Gothic" w:cs="Century Gothic"/>
                <w:b/>
                <w:bCs/>
                <w:color w:val="000000"/>
                <w:sz w:val="20"/>
                <w:szCs w:val="20"/>
              </w:rPr>
              <w:t xml:space="preserve">Materia/s: </w:t>
            </w:r>
          </w:p>
          <w:p w14:paraId="01FAAA51" w14:textId="77777777" w:rsidR="004C1975" w:rsidRDefault="004C1975" w:rsidP="00BE3A11">
            <w:pPr>
              <w:jc w:val="both"/>
              <w:rPr>
                <w:rFonts w:ascii="Century Gothic" w:hAnsi="Century Gothic" w:cs="Century Gothic"/>
                <w:b/>
                <w:bCs/>
                <w:color w:val="000000"/>
                <w:sz w:val="20"/>
                <w:szCs w:val="20"/>
              </w:rPr>
            </w:pPr>
          </w:p>
        </w:tc>
      </w:tr>
      <w:tr w:rsidR="004C1975" w14:paraId="3AB4386E" w14:textId="77777777" w:rsidTr="004C1975">
        <w:trPr>
          <w:trHeight w:val="146"/>
        </w:trPr>
        <w:tc>
          <w:tcPr>
            <w:tcW w:w="2315" w:type="dxa"/>
            <w:vMerge/>
            <w:shd w:val="clear" w:color="auto" w:fill="EEECE1" w:themeFill="background2"/>
          </w:tcPr>
          <w:p w14:paraId="15AC8EB5" w14:textId="77777777" w:rsidR="004C1975" w:rsidRDefault="004C1975" w:rsidP="009F7592">
            <w:pPr>
              <w:spacing w:line="360" w:lineRule="auto"/>
              <w:jc w:val="both"/>
              <w:rPr>
                <w:rFonts w:ascii="Century Gothic" w:hAnsi="Century Gothic" w:cs="Century Gothic"/>
                <w:b/>
                <w:bCs/>
                <w:color w:val="000000"/>
                <w:sz w:val="20"/>
                <w:szCs w:val="20"/>
              </w:rPr>
            </w:pPr>
          </w:p>
        </w:tc>
        <w:tc>
          <w:tcPr>
            <w:tcW w:w="2466" w:type="dxa"/>
            <w:shd w:val="clear" w:color="auto" w:fill="EEECE1" w:themeFill="background2"/>
            <w:vAlign w:val="center"/>
          </w:tcPr>
          <w:p w14:paraId="17EB7C41" w14:textId="77777777" w:rsidR="004C1975" w:rsidRDefault="00756427" w:rsidP="009F7592">
            <w:pPr>
              <w:tabs>
                <w:tab w:val="left" w:pos="321"/>
              </w:tabs>
              <w:rPr>
                <w:rFonts w:ascii="Century Gothic" w:hAnsi="Century Gothic" w:cs="Century Gothic"/>
                <w:b/>
                <w:bCs/>
                <w:color w:val="000000"/>
                <w:sz w:val="20"/>
                <w:szCs w:val="20"/>
              </w:rPr>
            </w:pPr>
            <w:sdt>
              <w:sdtPr>
                <w:rPr>
                  <w:rFonts w:ascii="Century Gothic" w:hAnsi="Century Gothic" w:cs="Century Gothic"/>
                  <w:b/>
                  <w:bCs/>
                  <w:color w:val="000000"/>
                  <w:sz w:val="20"/>
                  <w:szCs w:val="20"/>
                </w:rPr>
                <w:id w:val="-885337384"/>
                <w14:checkbox>
                  <w14:checked w14:val="0"/>
                  <w14:checkedState w14:val="2612" w14:font="MS Gothic"/>
                  <w14:uncheckedState w14:val="2610" w14:font="MS Gothic"/>
                </w14:checkbox>
              </w:sdtPr>
              <w:sdtEndPr/>
              <w:sdtContent>
                <w:r w:rsidR="004C1975">
                  <w:rPr>
                    <w:rFonts w:ascii="MS Gothic" w:eastAsia="MS Gothic" w:hAnsi="MS Gothic" w:cs="Century Gothic" w:hint="eastAsia"/>
                    <w:b/>
                    <w:bCs/>
                    <w:color w:val="000000"/>
                    <w:sz w:val="20"/>
                    <w:szCs w:val="20"/>
                  </w:rPr>
                  <w:t>☐</w:t>
                </w:r>
              </w:sdtContent>
            </w:sdt>
            <w:r w:rsidR="004C1975">
              <w:rPr>
                <w:rFonts w:ascii="Century Gothic" w:hAnsi="Century Gothic" w:cs="Century Gothic"/>
                <w:b/>
                <w:bCs/>
                <w:color w:val="000000"/>
                <w:sz w:val="20"/>
                <w:szCs w:val="20"/>
              </w:rPr>
              <w:t xml:space="preserve">   DIFICULTADES</w:t>
            </w:r>
          </w:p>
          <w:p w14:paraId="400A9148" w14:textId="77777777" w:rsidR="004C1975" w:rsidRDefault="004C1975" w:rsidP="009F7592">
            <w:pPr>
              <w:ind w:left="4432" w:hanging="4111"/>
              <w:rPr>
                <w:rFonts w:ascii="Century Gothic" w:hAnsi="Century Gothic" w:cs="Century Gothic"/>
                <w:b/>
                <w:bCs/>
                <w:color w:val="000000"/>
                <w:sz w:val="20"/>
                <w:szCs w:val="20"/>
              </w:rPr>
            </w:pPr>
            <w:r>
              <w:rPr>
                <w:rFonts w:ascii="Century Gothic" w:hAnsi="Century Gothic" w:cs="Century Gothic"/>
                <w:b/>
                <w:bCs/>
                <w:color w:val="000000"/>
                <w:sz w:val="20"/>
                <w:szCs w:val="20"/>
              </w:rPr>
              <w:t>EN LA MATERIA</w:t>
            </w:r>
          </w:p>
        </w:tc>
        <w:tc>
          <w:tcPr>
            <w:tcW w:w="4790" w:type="dxa"/>
            <w:gridSpan w:val="3"/>
            <w:shd w:val="clear" w:color="auto" w:fill="EEECE1" w:themeFill="background2"/>
          </w:tcPr>
          <w:p w14:paraId="2165CCCA" w14:textId="2144CCB5" w:rsidR="00BE3A11" w:rsidRDefault="00BE3A11" w:rsidP="00BE3A11">
            <w:pPr>
              <w:jc w:val="both"/>
              <w:rPr>
                <w:rFonts w:ascii="Century Gothic" w:hAnsi="Century Gothic" w:cs="Century Gothic"/>
                <w:b/>
                <w:bCs/>
                <w:color w:val="000000"/>
                <w:sz w:val="20"/>
                <w:szCs w:val="20"/>
              </w:rPr>
            </w:pPr>
            <w:r>
              <w:rPr>
                <w:rFonts w:ascii="Century Gothic" w:hAnsi="Century Gothic" w:cs="Century Gothic"/>
                <w:b/>
                <w:bCs/>
                <w:color w:val="000000"/>
                <w:sz w:val="20"/>
                <w:szCs w:val="20"/>
              </w:rPr>
              <w:t xml:space="preserve"> Materia/s: </w:t>
            </w:r>
          </w:p>
          <w:p w14:paraId="70745A2C" w14:textId="596E37B3" w:rsidR="004C1975" w:rsidRDefault="004C1975" w:rsidP="009F7592">
            <w:pPr>
              <w:jc w:val="both"/>
              <w:rPr>
                <w:rFonts w:ascii="Century Gothic" w:hAnsi="Century Gothic" w:cs="Century Gothic"/>
                <w:b/>
                <w:bCs/>
                <w:color w:val="000000"/>
                <w:sz w:val="20"/>
                <w:szCs w:val="20"/>
              </w:rPr>
            </w:pPr>
          </w:p>
        </w:tc>
      </w:tr>
    </w:tbl>
    <w:p w14:paraId="71985020" w14:textId="783ECE6D" w:rsidR="004C1975" w:rsidRPr="004C1975" w:rsidRDefault="004C1975" w:rsidP="004C1975">
      <w:pPr>
        <w:pStyle w:val="Prrafodelista"/>
        <w:numPr>
          <w:ilvl w:val="0"/>
          <w:numId w:val="7"/>
        </w:numPr>
        <w:spacing w:line="360" w:lineRule="auto"/>
        <w:ind w:left="426"/>
        <w:jc w:val="both"/>
        <w:rPr>
          <w:rFonts w:ascii="Century Gothic" w:hAnsi="Century Gothic" w:cs="Century Gothic"/>
          <w:color w:val="000000"/>
          <w:lang w:val="es-ES"/>
        </w:rPr>
      </w:pPr>
      <w:r w:rsidRPr="004C1975">
        <w:rPr>
          <w:rFonts w:ascii="Century Gothic" w:hAnsi="Century Gothic" w:cs="Century Gothic"/>
          <w:b/>
          <w:bCs/>
          <w:color w:val="0F243E" w:themeColor="text2" w:themeShade="80"/>
          <w:lang w:val="es-ES"/>
        </w:rPr>
        <w:t xml:space="preserve">DATOS DE INTERÉS RECOGIDOS EN EL EXPEDIENTE DEL ALUMNO/A Y SITUACIÓN DEL ALUMNO/A </w:t>
      </w:r>
      <w:r w:rsidRPr="004C1975">
        <w:rPr>
          <w:rFonts w:ascii="Century Gothic" w:hAnsi="Century Gothic" w:cs="Century Gothic"/>
          <w:b/>
          <w:bCs/>
          <w:color w:val="0F243E" w:themeColor="text2" w:themeShade="80"/>
          <w:sz w:val="18"/>
          <w:lang w:val="es-ES"/>
        </w:rPr>
        <w:t>(Marcar lo que proceda)</w:t>
      </w:r>
      <w:r w:rsidRPr="004C1975">
        <w:rPr>
          <w:rFonts w:ascii="Century Gothic" w:hAnsi="Century Gothic" w:cs="Century Gothic"/>
          <w:color w:val="000000"/>
          <w:lang w:val="es-ES"/>
        </w:rPr>
        <w:t xml:space="preserve">                                                                                                                                                                                                                                   </w:t>
      </w:r>
    </w:p>
    <w:tbl>
      <w:tblPr>
        <w:tblStyle w:val="Tablaconcuadrcula"/>
        <w:tblW w:w="0" w:type="auto"/>
        <w:tblInd w:w="108" w:type="dxa"/>
        <w:tblLook w:val="04A0" w:firstRow="1" w:lastRow="0" w:firstColumn="1" w:lastColumn="0" w:noHBand="0" w:noVBand="1"/>
      </w:tblPr>
      <w:tblGrid>
        <w:gridCol w:w="2345"/>
        <w:gridCol w:w="567"/>
        <w:gridCol w:w="1628"/>
        <w:gridCol w:w="2568"/>
        <w:gridCol w:w="1078"/>
        <w:gridCol w:w="1277"/>
      </w:tblGrid>
      <w:tr w:rsidR="004C1975" w14:paraId="2C49D338" w14:textId="77777777" w:rsidTr="00B43D76">
        <w:tc>
          <w:tcPr>
            <w:tcW w:w="2912" w:type="dxa"/>
            <w:gridSpan w:val="2"/>
            <w:tcBorders>
              <w:top w:val="single" w:sz="18" w:space="0" w:color="000000"/>
              <w:left w:val="single" w:sz="18" w:space="0" w:color="000000"/>
              <w:bottom w:val="single" w:sz="18" w:space="0" w:color="000000"/>
              <w:right w:val="single" w:sz="18" w:space="0" w:color="000000"/>
            </w:tcBorders>
            <w:shd w:val="clear" w:color="auto" w:fill="C2D69B" w:themeFill="accent3" w:themeFillTint="99"/>
          </w:tcPr>
          <w:p w14:paraId="7B46C139" w14:textId="77777777" w:rsidR="004C1975" w:rsidRPr="00D43D92" w:rsidRDefault="004C1975" w:rsidP="004C1975">
            <w:pPr>
              <w:pStyle w:val="Prrafodelista"/>
              <w:numPr>
                <w:ilvl w:val="0"/>
                <w:numId w:val="4"/>
              </w:numPr>
              <w:spacing w:line="360" w:lineRule="auto"/>
              <w:ind w:left="459" w:hanging="283"/>
              <w:jc w:val="both"/>
              <w:rPr>
                <w:rFonts w:ascii="Century Gothic" w:hAnsi="Century Gothic" w:cs="Century Gothic"/>
                <w:b/>
                <w:bCs/>
                <w:color w:val="000000"/>
                <w:sz w:val="20"/>
                <w:szCs w:val="20"/>
              </w:rPr>
            </w:pPr>
            <w:r w:rsidRPr="00D43D92">
              <w:rPr>
                <w:rFonts w:ascii="Century Gothic" w:hAnsi="Century Gothic" w:cs="Century Gothic"/>
                <w:b/>
                <w:bCs/>
                <w:color w:val="000000"/>
                <w:sz w:val="20"/>
                <w:szCs w:val="20"/>
              </w:rPr>
              <w:t>Alumno/a sin NEAE</w:t>
            </w:r>
          </w:p>
        </w:tc>
        <w:tc>
          <w:tcPr>
            <w:tcW w:w="6551" w:type="dxa"/>
            <w:gridSpan w:val="4"/>
            <w:tcBorders>
              <w:top w:val="single" w:sz="18" w:space="0" w:color="000000"/>
              <w:left w:val="single" w:sz="18" w:space="0" w:color="000000"/>
              <w:bottom w:val="single" w:sz="18" w:space="0" w:color="000000"/>
              <w:right w:val="single" w:sz="18" w:space="0" w:color="000000"/>
            </w:tcBorders>
            <w:shd w:val="clear" w:color="auto" w:fill="C2D69B" w:themeFill="accent3" w:themeFillTint="99"/>
          </w:tcPr>
          <w:p w14:paraId="646FB399" w14:textId="77777777" w:rsidR="004C1975" w:rsidRPr="006D6C60" w:rsidRDefault="004C1975" w:rsidP="004C1975">
            <w:pPr>
              <w:pStyle w:val="Prrafodelista"/>
              <w:numPr>
                <w:ilvl w:val="0"/>
                <w:numId w:val="4"/>
              </w:numPr>
              <w:spacing w:line="360" w:lineRule="auto"/>
              <w:ind w:left="459" w:hanging="283"/>
              <w:jc w:val="both"/>
              <w:rPr>
                <w:rFonts w:ascii="Century Gothic" w:hAnsi="Century Gothic" w:cs="Century Gothic"/>
                <w:b/>
                <w:bCs/>
                <w:color w:val="000000"/>
                <w:sz w:val="20"/>
                <w:szCs w:val="20"/>
              </w:rPr>
            </w:pPr>
            <w:r w:rsidRPr="00D43D92">
              <w:rPr>
                <w:rFonts w:ascii="Century Gothic" w:hAnsi="Century Gothic" w:cs="Century Gothic"/>
                <w:b/>
                <w:bCs/>
                <w:color w:val="000000"/>
                <w:sz w:val="20"/>
                <w:szCs w:val="20"/>
              </w:rPr>
              <w:t>Absentista</w:t>
            </w:r>
            <w:r w:rsidRPr="006D6C60">
              <w:rPr>
                <w:rFonts w:ascii="Century Gothic" w:hAnsi="Century Gothic" w:cs="Century Gothic"/>
                <w:b/>
                <w:bCs/>
                <w:color w:val="000000"/>
                <w:sz w:val="20"/>
                <w:szCs w:val="20"/>
              </w:rPr>
              <w:t xml:space="preserve"> </w:t>
            </w:r>
          </w:p>
        </w:tc>
      </w:tr>
      <w:tr w:rsidR="004C1975" w:rsidRPr="007C1584" w14:paraId="62FAB0AF" w14:textId="77777777" w:rsidTr="00B43D76">
        <w:trPr>
          <w:trHeight w:val="96"/>
        </w:trPr>
        <w:tc>
          <w:tcPr>
            <w:tcW w:w="2912" w:type="dxa"/>
            <w:gridSpan w:val="2"/>
            <w:vMerge w:val="restart"/>
            <w:tcBorders>
              <w:top w:val="single" w:sz="18" w:space="0" w:color="000000"/>
              <w:left w:val="single" w:sz="18" w:space="0" w:color="000000"/>
            </w:tcBorders>
            <w:shd w:val="clear" w:color="auto" w:fill="C2D69B" w:themeFill="accent3" w:themeFillTint="99"/>
            <w:vAlign w:val="center"/>
          </w:tcPr>
          <w:p w14:paraId="2738CEA2" w14:textId="77777777" w:rsidR="004C1975" w:rsidRPr="00D43D92" w:rsidRDefault="004C1975" w:rsidP="004C1975">
            <w:pPr>
              <w:pStyle w:val="Prrafodelista"/>
              <w:numPr>
                <w:ilvl w:val="0"/>
                <w:numId w:val="4"/>
              </w:numPr>
              <w:spacing w:line="360" w:lineRule="auto"/>
              <w:ind w:left="318" w:hanging="426"/>
              <w:jc w:val="center"/>
              <w:rPr>
                <w:rFonts w:ascii="Century Gothic" w:hAnsi="Century Gothic" w:cs="Century Gothic"/>
                <w:b/>
                <w:bCs/>
                <w:color w:val="000000"/>
                <w:sz w:val="20"/>
                <w:szCs w:val="20"/>
              </w:rPr>
            </w:pPr>
            <w:r w:rsidRPr="00D43D92">
              <w:rPr>
                <w:rFonts w:ascii="Century Gothic" w:hAnsi="Century Gothic" w:cs="Century Gothic"/>
                <w:b/>
                <w:bCs/>
                <w:color w:val="000000"/>
                <w:sz w:val="20"/>
                <w:szCs w:val="20"/>
              </w:rPr>
              <w:t>Alumno/a con NEAE</w:t>
            </w:r>
          </w:p>
        </w:tc>
        <w:tc>
          <w:tcPr>
            <w:tcW w:w="6551" w:type="dxa"/>
            <w:gridSpan w:val="4"/>
            <w:tcBorders>
              <w:top w:val="single" w:sz="18" w:space="0" w:color="000000"/>
              <w:right w:val="single" w:sz="18" w:space="0" w:color="000000"/>
            </w:tcBorders>
            <w:shd w:val="clear" w:color="auto" w:fill="C2D69B" w:themeFill="accent3" w:themeFillTint="99"/>
          </w:tcPr>
          <w:p w14:paraId="495BD4AC" w14:textId="77777777" w:rsidR="004C1975" w:rsidRPr="00D43D92" w:rsidRDefault="004C1975" w:rsidP="004C1975">
            <w:pPr>
              <w:pStyle w:val="Prrafodelista"/>
              <w:numPr>
                <w:ilvl w:val="0"/>
                <w:numId w:val="5"/>
              </w:numPr>
              <w:ind w:left="459" w:hanging="283"/>
              <w:jc w:val="both"/>
              <w:rPr>
                <w:rFonts w:ascii="Century Gothic" w:hAnsi="Century Gothic" w:cs="Century Gothic"/>
                <w:b/>
                <w:bCs/>
                <w:color w:val="000000"/>
                <w:sz w:val="20"/>
                <w:szCs w:val="20"/>
              </w:rPr>
            </w:pPr>
            <w:r w:rsidRPr="00D43D92">
              <w:rPr>
                <w:rFonts w:ascii="Century Gothic" w:hAnsi="Century Gothic" w:cs="Century Gothic"/>
                <w:b/>
                <w:bCs/>
                <w:color w:val="000000"/>
                <w:sz w:val="20"/>
                <w:szCs w:val="20"/>
              </w:rPr>
              <w:t>Alumno</w:t>
            </w:r>
            <w:r>
              <w:rPr>
                <w:rFonts w:ascii="Century Gothic" w:hAnsi="Century Gothic" w:cs="Century Gothic"/>
                <w:b/>
                <w:bCs/>
                <w:color w:val="000000"/>
                <w:sz w:val="20"/>
                <w:szCs w:val="20"/>
              </w:rPr>
              <w:t>/a</w:t>
            </w:r>
            <w:r w:rsidRPr="00D43D92">
              <w:rPr>
                <w:rFonts w:ascii="Century Gothic" w:hAnsi="Century Gothic" w:cs="Century Gothic"/>
                <w:b/>
                <w:bCs/>
                <w:color w:val="000000"/>
                <w:sz w:val="20"/>
                <w:szCs w:val="20"/>
              </w:rPr>
              <w:t xml:space="preserve"> de compensación Educativa (COM)</w:t>
            </w:r>
          </w:p>
        </w:tc>
      </w:tr>
      <w:tr w:rsidR="004C1975" w:rsidRPr="00D43D92" w14:paraId="0A0BFAAE" w14:textId="77777777" w:rsidTr="00B43D76">
        <w:trPr>
          <w:trHeight w:val="93"/>
        </w:trPr>
        <w:tc>
          <w:tcPr>
            <w:tcW w:w="2912" w:type="dxa"/>
            <w:gridSpan w:val="2"/>
            <w:vMerge/>
            <w:tcBorders>
              <w:left w:val="single" w:sz="18" w:space="0" w:color="000000"/>
            </w:tcBorders>
            <w:shd w:val="clear" w:color="auto" w:fill="C2D69B" w:themeFill="accent3" w:themeFillTint="99"/>
          </w:tcPr>
          <w:p w14:paraId="4659207C" w14:textId="77777777" w:rsidR="004C1975" w:rsidRPr="006D6C60" w:rsidRDefault="004C1975" w:rsidP="009F7592">
            <w:pPr>
              <w:spacing w:line="360" w:lineRule="auto"/>
              <w:jc w:val="both"/>
              <w:rPr>
                <w:rFonts w:ascii="Century Gothic" w:hAnsi="Century Gothic" w:cs="Century Gothic"/>
                <w:b/>
                <w:bCs/>
                <w:color w:val="000000"/>
                <w:sz w:val="20"/>
                <w:szCs w:val="20"/>
              </w:rPr>
            </w:pPr>
          </w:p>
        </w:tc>
        <w:tc>
          <w:tcPr>
            <w:tcW w:w="6551" w:type="dxa"/>
            <w:gridSpan w:val="4"/>
            <w:tcBorders>
              <w:right w:val="single" w:sz="18" w:space="0" w:color="000000"/>
            </w:tcBorders>
            <w:shd w:val="clear" w:color="auto" w:fill="C2D69B" w:themeFill="accent3" w:themeFillTint="99"/>
          </w:tcPr>
          <w:p w14:paraId="64401900" w14:textId="77777777" w:rsidR="004C1975" w:rsidRPr="00D43D92" w:rsidRDefault="004C1975" w:rsidP="004C1975">
            <w:pPr>
              <w:pStyle w:val="Prrafodelista"/>
              <w:numPr>
                <w:ilvl w:val="0"/>
                <w:numId w:val="5"/>
              </w:numPr>
              <w:ind w:left="459" w:hanging="283"/>
              <w:jc w:val="both"/>
              <w:rPr>
                <w:rFonts w:ascii="Century Gothic" w:hAnsi="Century Gothic" w:cs="Century Gothic"/>
                <w:b/>
                <w:bCs/>
                <w:color w:val="000000"/>
                <w:sz w:val="20"/>
                <w:szCs w:val="20"/>
              </w:rPr>
            </w:pPr>
            <w:r>
              <w:rPr>
                <w:rFonts w:ascii="Century Gothic" w:hAnsi="Century Gothic" w:cs="Century Gothic"/>
                <w:b/>
                <w:bCs/>
                <w:color w:val="000000"/>
                <w:sz w:val="20"/>
                <w:szCs w:val="20"/>
              </w:rPr>
              <w:t>Alumno/a con DIS</w:t>
            </w:r>
          </w:p>
        </w:tc>
      </w:tr>
      <w:tr w:rsidR="004C1975" w:rsidRPr="00D43D92" w14:paraId="534F5DD6" w14:textId="77777777" w:rsidTr="00B43D76">
        <w:trPr>
          <w:trHeight w:val="93"/>
        </w:trPr>
        <w:tc>
          <w:tcPr>
            <w:tcW w:w="2912" w:type="dxa"/>
            <w:gridSpan w:val="2"/>
            <w:vMerge/>
            <w:tcBorders>
              <w:left w:val="single" w:sz="18" w:space="0" w:color="000000"/>
            </w:tcBorders>
            <w:shd w:val="clear" w:color="auto" w:fill="C2D69B" w:themeFill="accent3" w:themeFillTint="99"/>
          </w:tcPr>
          <w:p w14:paraId="089CAB59" w14:textId="77777777" w:rsidR="004C1975" w:rsidRPr="006D6C60" w:rsidRDefault="004C1975" w:rsidP="009F7592">
            <w:pPr>
              <w:spacing w:line="360" w:lineRule="auto"/>
              <w:jc w:val="both"/>
              <w:rPr>
                <w:rFonts w:ascii="Century Gothic" w:hAnsi="Century Gothic" w:cs="Century Gothic"/>
                <w:b/>
                <w:bCs/>
                <w:color w:val="000000"/>
                <w:sz w:val="20"/>
                <w:szCs w:val="20"/>
              </w:rPr>
            </w:pPr>
          </w:p>
        </w:tc>
        <w:tc>
          <w:tcPr>
            <w:tcW w:w="6551" w:type="dxa"/>
            <w:gridSpan w:val="4"/>
            <w:tcBorders>
              <w:right w:val="single" w:sz="18" w:space="0" w:color="000000"/>
            </w:tcBorders>
            <w:shd w:val="clear" w:color="auto" w:fill="C2D69B" w:themeFill="accent3" w:themeFillTint="99"/>
          </w:tcPr>
          <w:p w14:paraId="7D662967" w14:textId="77777777" w:rsidR="004C1975" w:rsidRPr="00D43D92" w:rsidRDefault="004C1975" w:rsidP="004C1975">
            <w:pPr>
              <w:pStyle w:val="Prrafodelista"/>
              <w:numPr>
                <w:ilvl w:val="0"/>
                <w:numId w:val="5"/>
              </w:numPr>
              <w:ind w:left="459" w:hanging="283"/>
              <w:jc w:val="both"/>
              <w:rPr>
                <w:rFonts w:ascii="Century Gothic" w:hAnsi="Century Gothic" w:cs="Century Gothic"/>
                <w:b/>
                <w:bCs/>
                <w:color w:val="000000"/>
                <w:sz w:val="20"/>
                <w:szCs w:val="20"/>
              </w:rPr>
            </w:pPr>
            <w:r>
              <w:rPr>
                <w:rFonts w:ascii="Century Gothic" w:hAnsi="Century Gothic" w:cs="Century Gothic"/>
                <w:b/>
                <w:bCs/>
                <w:color w:val="000000"/>
                <w:sz w:val="20"/>
                <w:szCs w:val="20"/>
              </w:rPr>
              <w:t>Alumno/a con DIA</w:t>
            </w:r>
          </w:p>
        </w:tc>
      </w:tr>
      <w:tr w:rsidR="004C1975" w:rsidRPr="00D43D92" w14:paraId="161A776E" w14:textId="77777777" w:rsidTr="00B43D76">
        <w:trPr>
          <w:trHeight w:val="93"/>
        </w:trPr>
        <w:tc>
          <w:tcPr>
            <w:tcW w:w="2912" w:type="dxa"/>
            <w:gridSpan w:val="2"/>
            <w:vMerge/>
            <w:tcBorders>
              <w:left w:val="single" w:sz="18" w:space="0" w:color="000000"/>
              <w:bottom w:val="single" w:sz="18" w:space="0" w:color="auto"/>
            </w:tcBorders>
            <w:shd w:val="clear" w:color="auto" w:fill="C2D69B" w:themeFill="accent3" w:themeFillTint="99"/>
          </w:tcPr>
          <w:p w14:paraId="26CFB9AE" w14:textId="77777777" w:rsidR="004C1975" w:rsidRPr="006D6C60" w:rsidRDefault="004C1975" w:rsidP="009F7592">
            <w:pPr>
              <w:spacing w:line="360" w:lineRule="auto"/>
              <w:jc w:val="both"/>
              <w:rPr>
                <w:rFonts w:ascii="Century Gothic" w:hAnsi="Century Gothic" w:cs="Century Gothic"/>
                <w:b/>
                <w:bCs/>
                <w:color w:val="000000"/>
                <w:sz w:val="20"/>
                <w:szCs w:val="20"/>
              </w:rPr>
            </w:pPr>
          </w:p>
        </w:tc>
        <w:tc>
          <w:tcPr>
            <w:tcW w:w="6551" w:type="dxa"/>
            <w:gridSpan w:val="4"/>
            <w:tcBorders>
              <w:right w:val="single" w:sz="18" w:space="0" w:color="000000"/>
            </w:tcBorders>
            <w:shd w:val="clear" w:color="auto" w:fill="C2D69B" w:themeFill="accent3" w:themeFillTint="99"/>
          </w:tcPr>
          <w:p w14:paraId="0A130103" w14:textId="77777777" w:rsidR="004C1975" w:rsidRPr="00D43D92" w:rsidRDefault="004C1975" w:rsidP="004C1975">
            <w:pPr>
              <w:pStyle w:val="Prrafodelista"/>
              <w:numPr>
                <w:ilvl w:val="0"/>
                <w:numId w:val="5"/>
              </w:numPr>
              <w:ind w:left="459" w:hanging="283"/>
              <w:jc w:val="both"/>
              <w:rPr>
                <w:rFonts w:ascii="Century Gothic" w:hAnsi="Century Gothic" w:cs="Century Gothic"/>
                <w:b/>
                <w:bCs/>
                <w:color w:val="000000"/>
                <w:sz w:val="20"/>
                <w:szCs w:val="20"/>
              </w:rPr>
            </w:pPr>
            <w:r>
              <w:rPr>
                <w:rFonts w:ascii="Century Gothic" w:hAnsi="Century Gothic" w:cs="Century Gothic"/>
                <w:b/>
                <w:bCs/>
                <w:color w:val="000000"/>
                <w:sz w:val="20"/>
                <w:szCs w:val="20"/>
              </w:rPr>
              <w:t>Alumno con ACAI</w:t>
            </w:r>
          </w:p>
        </w:tc>
      </w:tr>
      <w:tr w:rsidR="004C1975" w14:paraId="60E9A9E7" w14:textId="77777777" w:rsidTr="00B43D76">
        <w:trPr>
          <w:trHeight w:val="102"/>
        </w:trPr>
        <w:tc>
          <w:tcPr>
            <w:tcW w:w="2912" w:type="dxa"/>
            <w:gridSpan w:val="2"/>
            <w:vMerge w:val="restart"/>
            <w:tcBorders>
              <w:top w:val="single" w:sz="18" w:space="0" w:color="auto"/>
              <w:left w:val="single" w:sz="18" w:space="0" w:color="000000"/>
            </w:tcBorders>
            <w:shd w:val="clear" w:color="auto" w:fill="EAF1DD" w:themeFill="accent3" w:themeFillTint="33"/>
          </w:tcPr>
          <w:p w14:paraId="1064784D" w14:textId="77777777" w:rsidR="004C1975" w:rsidRDefault="004C1975" w:rsidP="009F7592">
            <w:pPr>
              <w:jc w:val="center"/>
              <w:rPr>
                <w:rFonts w:ascii="Century Gothic" w:hAnsi="Century Gothic" w:cs="Century Gothic"/>
                <w:b/>
                <w:bCs/>
                <w:color w:val="000000"/>
                <w:sz w:val="20"/>
                <w:szCs w:val="20"/>
              </w:rPr>
            </w:pPr>
            <w:r>
              <w:rPr>
                <w:rFonts w:ascii="Century Gothic" w:hAnsi="Century Gothic" w:cs="Century Gothic"/>
                <w:b/>
                <w:bCs/>
                <w:color w:val="000000"/>
                <w:sz w:val="20"/>
                <w:szCs w:val="20"/>
              </w:rPr>
              <w:t>Indicar la</w:t>
            </w:r>
          </w:p>
          <w:p w14:paraId="7967E46E" w14:textId="77777777" w:rsidR="004C1975" w:rsidRDefault="004C1975" w:rsidP="009F7592">
            <w:pPr>
              <w:jc w:val="center"/>
              <w:rPr>
                <w:rFonts w:ascii="Century Gothic" w:hAnsi="Century Gothic" w:cs="Century Gothic"/>
                <w:b/>
                <w:bCs/>
                <w:color w:val="000000"/>
                <w:sz w:val="20"/>
                <w:szCs w:val="20"/>
              </w:rPr>
            </w:pPr>
            <w:r w:rsidRPr="006D6C60">
              <w:rPr>
                <w:rFonts w:ascii="Century Gothic" w:hAnsi="Century Gothic" w:cs="Century Gothic"/>
                <w:b/>
                <w:bCs/>
                <w:color w:val="000000"/>
                <w:sz w:val="20"/>
                <w:szCs w:val="20"/>
              </w:rPr>
              <w:t>M</w:t>
            </w:r>
            <w:r>
              <w:rPr>
                <w:rFonts w:ascii="Century Gothic" w:hAnsi="Century Gothic" w:cs="Century Gothic"/>
                <w:b/>
                <w:bCs/>
                <w:color w:val="000000"/>
                <w:sz w:val="20"/>
                <w:szCs w:val="20"/>
              </w:rPr>
              <w:t xml:space="preserve">ATERIA PENDIENTE </w:t>
            </w:r>
          </w:p>
          <w:p w14:paraId="21B35496" w14:textId="77777777" w:rsidR="004C1975" w:rsidRDefault="004C1975" w:rsidP="009F7592">
            <w:pPr>
              <w:jc w:val="center"/>
              <w:rPr>
                <w:rFonts w:ascii="Century Gothic" w:hAnsi="Century Gothic" w:cs="Century Gothic"/>
                <w:b/>
                <w:bCs/>
                <w:color w:val="000000"/>
                <w:sz w:val="20"/>
                <w:szCs w:val="20"/>
              </w:rPr>
            </w:pPr>
          </w:p>
          <w:p w14:paraId="77C0C572" w14:textId="77777777" w:rsidR="004C1975" w:rsidRPr="006D6C60" w:rsidRDefault="004C1975" w:rsidP="009F7592">
            <w:pPr>
              <w:jc w:val="center"/>
              <w:rPr>
                <w:rFonts w:ascii="Century Gothic" w:hAnsi="Century Gothic" w:cs="Century Gothic"/>
                <w:b/>
                <w:bCs/>
                <w:color w:val="000000"/>
                <w:sz w:val="20"/>
                <w:szCs w:val="20"/>
              </w:rPr>
            </w:pPr>
            <w:r w:rsidRPr="00592060">
              <w:rPr>
                <w:rFonts w:ascii="Century Gothic" w:hAnsi="Century Gothic" w:cs="Century Gothic"/>
                <w:b/>
                <w:bCs/>
                <w:color w:val="FF0000"/>
                <w:sz w:val="18"/>
                <w:szCs w:val="20"/>
              </w:rPr>
              <w:t>(</w:t>
            </w:r>
            <w:r>
              <w:rPr>
                <w:rFonts w:ascii="Century Gothic" w:hAnsi="Century Gothic" w:cs="Century Gothic"/>
                <w:b/>
                <w:bCs/>
                <w:color w:val="FF0000"/>
                <w:sz w:val="18"/>
                <w:szCs w:val="20"/>
              </w:rPr>
              <w:t xml:space="preserve">INDICAR SÓLO </w:t>
            </w:r>
            <w:r w:rsidRPr="00592060">
              <w:rPr>
                <w:rFonts w:ascii="Century Gothic" w:hAnsi="Century Gothic" w:cs="Century Gothic"/>
                <w:b/>
                <w:bCs/>
                <w:color w:val="FF0000"/>
                <w:sz w:val="18"/>
                <w:szCs w:val="20"/>
              </w:rPr>
              <w:t>en el caso de que sea</w:t>
            </w:r>
            <w:r>
              <w:rPr>
                <w:rFonts w:ascii="Century Gothic" w:hAnsi="Century Gothic" w:cs="Century Gothic"/>
                <w:b/>
                <w:bCs/>
                <w:color w:val="FF0000"/>
                <w:sz w:val="18"/>
                <w:szCs w:val="20"/>
              </w:rPr>
              <w:t xml:space="preserve"> PR para</w:t>
            </w:r>
            <w:r w:rsidRPr="00592060">
              <w:rPr>
                <w:rFonts w:ascii="Century Gothic" w:hAnsi="Century Gothic" w:cs="Century Gothic"/>
                <w:b/>
                <w:bCs/>
                <w:color w:val="FF0000"/>
                <w:sz w:val="18"/>
                <w:szCs w:val="20"/>
              </w:rPr>
              <w:t xml:space="preserve"> pendiente</w:t>
            </w:r>
            <w:r>
              <w:rPr>
                <w:rFonts w:ascii="Century Gothic" w:hAnsi="Century Gothic" w:cs="Century Gothic"/>
                <w:b/>
                <w:bCs/>
                <w:color w:val="FF0000"/>
                <w:sz w:val="18"/>
                <w:szCs w:val="20"/>
              </w:rPr>
              <w:t>s</w:t>
            </w:r>
            <w:r w:rsidRPr="00592060">
              <w:rPr>
                <w:rFonts w:ascii="Century Gothic" w:hAnsi="Century Gothic" w:cs="Century Gothic"/>
                <w:b/>
                <w:bCs/>
                <w:color w:val="FF0000"/>
                <w:sz w:val="18"/>
                <w:szCs w:val="20"/>
              </w:rPr>
              <w:t>)</w:t>
            </w:r>
          </w:p>
        </w:tc>
        <w:tc>
          <w:tcPr>
            <w:tcW w:w="5274" w:type="dxa"/>
            <w:gridSpan w:val="3"/>
            <w:tcBorders>
              <w:top w:val="single" w:sz="18" w:space="0" w:color="auto"/>
            </w:tcBorders>
            <w:shd w:val="clear" w:color="auto" w:fill="EAF1DD" w:themeFill="accent3" w:themeFillTint="33"/>
          </w:tcPr>
          <w:p w14:paraId="3963A724" w14:textId="77777777" w:rsidR="004C1975" w:rsidRPr="00D43D92" w:rsidRDefault="004C1975" w:rsidP="009F7592">
            <w:pPr>
              <w:jc w:val="both"/>
              <w:rPr>
                <w:rFonts w:ascii="Century Gothic" w:hAnsi="Century Gothic" w:cs="Century Gothic"/>
                <w:b/>
                <w:bCs/>
                <w:color w:val="000000"/>
                <w:sz w:val="20"/>
                <w:szCs w:val="20"/>
                <w:lang w:val="en-US"/>
              </w:rPr>
            </w:pPr>
            <w:r>
              <w:rPr>
                <w:rFonts w:ascii="Century Gothic" w:hAnsi="Century Gothic" w:cs="Century Gothic"/>
                <w:b/>
                <w:bCs/>
                <w:color w:val="000000"/>
                <w:sz w:val="20"/>
                <w:szCs w:val="20"/>
                <w:lang w:val="en-US"/>
              </w:rPr>
              <w:t xml:space="preserve">LCL, MAT, ING, BYG, </w:t>
            </w:r>
            <w:proofErr w:type="spellStart"/>
            <w:r w:rsidRPr="00D43D92">
              <w:rPr>
                <w:rFonts w:ascii="Century Gothic" w:hAnsi="Century Gothic" w:cs="Century Gothic"/>
                <w:b/>
                <w:bCs/>
                <w:color w:val="000000"/>
                <w:sz w:val="20"/>
                <w:szCs w:val="20"/>
                <w:lang w:val="en-US"/>
              </w:rPr>
              <w:t>G</w:t>
            </w:r>
            <w:r>
              <w:rPr>
                <w:rFonts w:ascii="Century Gothic" w:hAnsi="Century Gothic" w:cs="Century Gothic"/>
                <w:b/>
                <w:bCs/>
                <w:color w:val="000000"/>
                <w:sz w:val="20"/>
                <w:szCs w:val="20"/>
                <w:lang w:val="en-US"/>
              </w:rPr>
              <w:t>e</w:t>
            </w:r>
            <w:r w:rsidRPr="00D43D92">
              <w:rPr>
                <w:rFonts w:ascii="Century Gothic" w:hAnsi="Century Gothic" w:cs="Century Gothic"/>
                <w:b/>
                <w:bCs/>
                <w:color w:val="000000"/>
                <w:sz w:val="20"/>
                <w:szCs w:val="20"/>
                <w:lang w:val="en-US"/>
              </w:rPr>
              <w:t>H</w:t>
            </w:r>
            <w:proofErr w:type="spellEnd"/>
            <w:r w:rsidRPr="00D43D92">
              <w:rPr>
                <w:rFonts w:ascii="Century Gothic" w:hAnsi="Century Gothic" w:cs="Century Gothic"/>
                <w:b/>
                <w:bCs/>
                <w:color w:val="000000"/>
                <w:sz w:val="20"/>
                <w:szCs w:val="20"/>
                <w:lang w:val="en-US"/>
              </w:rPr>
              <w:t xml:space="preserve">, EFI, MUS, EPV, ING, </w:t>
            </w:r>
            <w:proofErr w:type="gramStart"/>
            <w:r>
              <w:rPr>
                <w:rFonts w:ascii="Century Gothic" w:hAnsi="Century Gothic" w:cs="Century Gothic"/>
                <w:b/>
                <w:bCs/>
                <w:color w:val="000000"/>
                <w:sz w:val="20"/>
                <w:szCs w:val="20"/>
                <w:lang w:val="en-US"/>
              </w:rPr>
              <w:t>TEC,FR</w:t>
            </w:r>
            <w:proofErr w:type="gramEnd"/>
            <w:r>
              <w:rPr>
                <w:rFonts w:ascii="Century Gothic" w:hAnsi="Century Gothic" w:cs="Century Gothic"/>
                <w:b/>
                <w:bCs/>
                <w:color w:val="000000"/>
                <w:sz w:val="20"/>
                <w:szCs w:val="20"/>
                <w:lang w:val="en-US"/>
              </w:rPr>
              <w:t>, REL, HHSS,</w:t>
            </w:r>
            <w:r w:rsidRPr="00D43D92">
              <w:rPr>
                <w:rFonts w:ascii="Century Gothic" w:hAnsi="Century Gothic" w:cs="Century Gothic"/>
                <w:b/>
                <w:bCs/>
                <w:color w:val="000000"/>
                <w:sz w:val="20"/>
                <w:szCs w:val="20"/>
                <w:lang w:val="en-US"/>
              </w:rPr>
              <w:t>…</w:t>
            </w:r>
          </w:p>
        </w:tc>
        <w:tc>
          <w:tcPr>
            <w:tcW w:w="1277" w:type="dxa"/>
            <w:tcBorders>
              <w:top w:val="single" w:sz="18" w:space="0" w:color="auto"/>
              <w:right w:val="single" w:sz="18" w:space="0" w:color="000000"/>
            </w:tcBorders>
            <w:shd w:val="clear" w:color="auto" w:fill="EAF1DD" w:themeFill="accent3" w:themeFillTint="33"/>
          </w:tcPr>
          <w:p w14:paraId="3F0FEC51" w14:textId="77777777" w:rsidR="004C1975" w:rsidRPr="006D6C60" w:rsidRDefault="004C1975" w:rsidP="009F7592">
            <w:pPr>
              <w:spacing w:line="360" w:lineRule="auto"/>
              <w:jc w:val="both"/>
              <w:rPr>
                <w:rFonts w:ascii="Century Gothic" w:hAnsi="Century Gothic" w:cs="Century Gothic"/>
                <w:b/>
                <w:bCs/>
                <w:color w:val="000000"/>
                <w:sz w:val="20"/>
                <w:szCs w:val="20"/>
              </w:rPr>
            </w:pPr>
            <w:r w:rsidRPr="006D6C60">
              <w:rPr>
                <w:rFonts w:ascii="Century Gothic" w:hAnsi="Century Gothic" w:cs="Century Gothic"/>
                <w:b/>
                <w:bCs/>
                <w:color w:val="000000"/>
                <w:sz w:val="20"/>
                <w:szCs w:val="20"/>
              </w:rPr>
              <w:t>NIVEL</w:t>
            </w:r>
          </w:p>
        </w:tc>
      </w:tr>
      <w:tr w:rsidR="004C1975" w14:paraId="24627492" w14:textId="77777777" w:rsidTr="00B43D76">
        <w:trPr>
          <w:trHeight w:val="102"/>
        </w:trPr>
        <w:tc>
          <w:tcPr>
            <w:tcW w:w="2912" w:type="dxa"/>
            <w:gridSpan w:val="2"/>
            <w:vMerge/>
            <w:tcBorders>
              <w:left w:val="single" w:sz="18" w:space="0" w:color="000000"/>
            </w:tcBorders>
            <w:shd w:val="clear" w:color="auto" w:fill="EAF1DD" w:themeFill="accent3" w:themeFillTint="33"/>
          </w:tcPr>
          <w:p w14:paraId="7F27F1E2" w14:textId="77777777" w:rsidR="004C1975" w:rsidRDefault="004C1975" w:rsidP="009F7592">
            <w:pPr>
              <w:spacing w:line="360" w:lineRule="auto"/>
              <w:jc w:val="both"/>
              <w:rPr>
                <w:rFonts w:ascii="Century Gothic" w:hAnsi="Century Gothic" w:cs="Century Gothic"/>
                <w:color w:val="000000"/>
              </w:rPr>
            </w:pPr>
          </w:p>
        </w:tc>
        <w:tc>
          <w:tcPr>
            <w:tcW w:w="5274" w:type="dxa"/>
            <w:gridSpan w:val="3"/>
            <w:shd w:val="clear" w:color="auto" w:fill="EAF1DD" w:themeFill="accent3" w:themeFillTint="33"/>
          </w:tcPr>
          <w:p w14:paraId="3A776BAE" w14:textId="77777777" w:rsidR="004C1975" w:rsidRDefault="004C1975" w:rsidP="009F7592">
            <w:pPr>
              <w:spacing w:line="360" w:lineRule="auto"/>
              <w:jc w:val="both"/>
              <w:rPr>
                <w:rFonts w:ascii="Century Gothic" w:hAnsi="Century Gothic" w:cs="Century Gothic"/>
                <w:color w:val="000000"/>
              </w:rPr>
            </w:pPr>
          </w:p>
        </w:tc>
        <w:tc>
          <w:tcPr>
            <w:tcW w:w="1277" w:type="dxa"/>
            <w:tcBorders>
              <w:right w:val="single" w:sz="18" w:space="0" w:color="000000"/>
            </w:tcBorders>
            <w:shd w:val="clear" w:color="auto" w:fill="EAF1DD" w:themeFill="accent3" w:themeFillTint="33"/>
          </w:tcPr>
          <w:p w14:paraId="126AC05D" w14:textId="77777777" w:rsidR="004C1975" w:rsidRDefault="004C1975" w:rsidP="009F7592">
            <w:pPr>
              <w:spacing w:line="360" w:lineRule="auto"/>
              <w:jc w:val="both"/>
              <w:rPr>
                <w:rFonts w:ascii="Century Gothic" w:hAnsi="Century Gothic" w:cs="Century Gothic"/>
                <w:color w:val="000000"/>
              </w:rPr>
            </w:pPr>
          </w:p>
        </w:tc>
      </w:tr>
      <w:tr w:rsidR="004C1975" w14:paraId="3799A3A3" w14:textId="77777777" w:rsidTr="00B43D76">
        <w:trPr>
          <w:trHeight w:val="102"/>
        </w:trPr>
        <w:tc>
          <w:tcPr>
            <w:tcW w:w="2912" w:type="dxa"/>
            <w:gridSpan w:val="2"/>
            <w:vMerge/>
            <w:tcBorders>
              <w:left w:val="single" w:sz="18" w:space="0" w:color="000000"/>
              <w:bottom w:val="single" w:sz="18" w:space="0" w:color="auto"/>
            </w:tcBorders>
            <w:shd w:val="clear" w:color="auto" w:fill="EAF1DD" w:themeFill="accent3" w:themeFillTint="33"/>
          </w:tcPr>
          <w:p w14:paraId="701ED523" w14:textId="77777777" w:rsidR="004C1975" w:rsidRDefault="004C1975" w:rsidP="009F7592">
            <w:pPr>
              <w:spacing w:line="360" w:lineRule="auto"/>
              <w:jc w:val="both"/>
              <w:rPr>
                <w:rFonts w:ascii="Century Gothic" w:hAnsi="Century Gothic" w:cs="Century Gothic"/>
                <w:color w:val="000000"/>
              </w:rPr>
            </w:pPr>
          </w:p>
        </w:tc>
        <w:tc>
          <w:tcPr>
            <w:tcW w:w="5274" w:type="dxa"/>
            <w:gridSpan w:val="3"/>
            <w:tcBorders>
              <w:bottom w:val="single" w:sz="18" w:space="0" w:color="auto"/>
            </w:tcBorders>
            <w:shd w:val="clear" w:color="auto" w:fill="EAF1DD" w:themeFill="accent3" w:themeFillTint="33"/>
          </w:tcPr>
          <w:p w14:paraId="69E38038" w14:textId="77777777" w:rsidR="004C1975" w:rsidRDefault="004C1975" w:rsidP="009F7592">
            <w:pPr>
              <w:spacing w:line="360" w:lineRule="auto"/>
              <w:jc w:val="both"/>
              <w:rPr>
                <w:rFonts w:ascii="Century Gothic" w:hAnsi="Century Gothic" w:cs="Century Gothic"/>
                <w:color w:val="000000"/>
              </w:rPr>
            </w:pPr>
          </w:p>
        </w:tc>
        <w:tc>
          <w:tcPr>
            <w:tcW w:w="1277" w:type="dxa"/>
            <w:tcBorders>
              <w:bottom w:val="single" w:sz="18" w:space="0" w:color="auto"/>
              <w:right w:val="single" w:sz="18" w:space="0" w:color="000000"/>
            </w:tcBorders>
            <w:shd w:val="clear" w:color="auto" w:fill="EAF1DD" w:themeFill="accent3" w:themeFillTint="33"/>
          </w:tcPr>
          <w:p w14:paraId="57BAE2BF" w14:textId="77777777" w:rsidR="004C1975" w:rsidRDefault="004C1975" w:rsidP="009F7592">
            <w:pPr>
              <w:spacing w:line="360" w:lineRule="auto"/>
              <w:jc w:val="both"/>
              <w:rPr>
                <w:rFonts w:ascii="Century Gothic" w:hAnsi="Century Gothic" w:cs="Century Gothic"/>
                <w:color w:val="000000"/>
              </w:rPr>
            </w:pPr>
          </w:p>
        </w:tc>
      </w:tr>
      <w:tr w:rsidR="004C1975" w:rsidRPr="007C1584" w14:paraId="2F9D8D78" w14:textId="77777777" w:rsidTr="00B43D76">
        <w:tc>
          <w:tcPr>
            <w:tcW w:w="9463" w:type="dxa"/>
            <w:gridSpan w:val="6"/>
            <w:tcBorders>
              <w:top w:val="single" w:sz="18" w:space="0" w:color="auto"/>
              <w:left w:val="single" w:sz="18" w:space="0" w:color="000000"/>
              <w:bottom w:val="single" w:sz="4" w:space="0" w:color="000000"/>
              <w:right w:val="single" w:sz="18" w:space="0" w:color="000000"/>
            </w:tcBorders>
            <w:shd w:val="clear" w:color="auto" w:fill="D6E3BC" w:themeFill="accent3" w:themeFillTint="66"/>
          </w:tcPr>
          <w:p w14:paraId="1C276D6C" w14:textId="77777777" w:rsidR="004C1975" w:rsidRPr="007C1584" w:rsidRDefault="004C1975" w:rsidP="009F7592">
            <w:pPr>
              <w:pStyle w:val="Prrafodelista"/>
              <w:ind w:left="357"/>
              <w:rPr>
                <w:rFonts w:ascii="Century Gothic" w:hAnsi="Century Gothic" w:cs="Century Gothic"/>
                <w:b/>
                <w:color w:val="000000"/>
                <w:sz w:val="20"/>
                <w:szCs w:val="20"/>
              </w:rPr>
            </w:pPr>
            <w:r w:rsidRPr="007C1584">
              <w:rPr>
                <w:rFonts w:ascii="Century Gothic" w:hAnsi="Century Gothic" w:cs="Century Gothic"/>
                <w:b/>
                <w:color w:val="000000"/>
                <w:sz w:val="20"/>
                <w:szCs w:val="20"/>
              </w:rPr>
              <w:t>OTRAS CARACTERÍSTICAS DEL ALUMNO/A QUE MOTIVAN ESTE PROGRAMA:</w:t>
            </w:r>
          </w:p>
        </w:tc>
      </w:tr>
      <w:tr w:rsidR="004C1975" w:rsidRPr="00D43D92" w14:paraId="74C24B83" w14:textId="77777777" w:rsidTr="00B43D76">
        <w:tc>
          <w:tcPr>
            <w:tcW w:w="2345" w:type="dxa"/>
            <w:tcBorders>
              <w:top w:val="single" w:sz="4" w:space="0" w:color="000000"/>
              <w:left w:val="single" w:sz="18" w:space="0" w:color="000000"/>
            </w:tcBorders>
            <w:shd w:val="clear" w:color="auto" w:fill="D6E3BC" w:themeFill="accent3" w:themeFillTint="66"/>
          </w:tcPr>
          <w:p w14:paraId="4A490823" w14:textId="77777777" w:rsidR="004C1975" w:rsidRPr="00592060" w:rsidRDefault="004C1975" w:rsidP="004C1975">
            <w:pPr>
              <w:pStyle w:val="Prrafodelista"/>
              <w:numPr>
                <w:ilvl w:val="0"/>
                <w:numId w:val="6"/>
              </w:numPr>
              <w:ind w:left="318" w:hanging="284"/>
              <w:rPr>
                <w:rFonts w:ascii="Century Gothic" w:hAnsi="Century Gothic" w:cs="Century Gothic"/>
                <w:color w:val="000000"/>
                <w:sz w:val="20"/>
                <w:szCs w:val="20"/>
              </w:rPr>
            </w:pPr>
            <w:r w:rsidRPr="00592060">
              <w:rPr>
                <w:rFonts w:ascii="Century Gothic" w:hAnsi="Century Gothic" w:cs="Century Gothic"/>
                <w:color w:val="000000"/>
                <w:sz w:val="20"/>
                <w:szCs w:val="20"/>
              </w:rPr>
              <w:t>Falta de     atención e interés</w:t>
            </w:r>
          </w:p>
        </w:tc>
        <w:tc>
          <w:tcPr>
            <w:tcW w:w="2195" w:type="dxa"/>
            <w:gridSpan w:val="2"/>
            <w:tcBorders>
              <w:top w:val="single" w:sz="4" w:space="0" w:color="000000"/>
            </w:tcBorders>
            <w:shd w:val="clear" w:color="auto" w:fill="D6E3BC" w:themeFill="accent3" w:themeFillTint="66"/>
          </w:tcPr>
          <w:p w14:paraId="6ECA14DB" w14:textId="77777777" w:rsidR="004C1975" w:rsidRPr="00592060" w:rsidRDefault="004C1975" w:rsidP="004C1975">
            <w:pPr>
              <w:pStyle w:val="Prrafodelista"/>
              <w:numPr>
                <w:ilvl w:val="0"/>
                <w:numId w:val="6"/>
              </w:numPr>
              <w:ind w:left="354" w:hanging="305"/>
              <w:rPr>
                <w:rFonts w:ascii="Century Gothic" w:hAnsi="Century Gothic" w:cs="Century Gothic"/>
                <w:color w:val="000000"/>
                <w:sz w:val="20"/>
                <w:szCs w:val="20"/>
              </w:rPr>
            </w:pPr>
            <w:r w:rsidRPr="00592060">
              <w:rPr>
                <w:rFonts w:ascii="Century Gothic" w:hAnsi="Century Gothic" w:cs="Century Gothic"/>
                <w:color w:val="000000"/>
                <w:sz w:val="20"/>
                <w:szCs w:val="20"/>
              </w:rPr>
              <w:t>Falta hábito    de estudio</w:t>
            </w:r>
          </w:p>
        </w:tc>
        <w:tc>
          <w:tcPr>
            <w:tcW w:w="2568" w:type="dxa"/>
            <w:tcBorders>
              <w:top w:val="single" w:sz="4" w:space="0" w:color="000000"/>
            </w:tcBorders>
            <w:shd w:val="clear" w:color="auto" w:fill="D6E3BC" w:themeFill="accent3" w:themeFillTint="66"/>
          </w:tcPr>
          <w:p w14:paraId="598F1636" w14:textId="77777777" w:rsidR="004C1975" w:rsidRPr="00592060" w:rsidRDefault="004C1975" w:rsidP="004C1975">
            <w:pPr>
              <w:pStyle w:val="Prrafodelista"/>
              <w:numPr>
                <w:ilvl w:val="0"/>
                <w:numId w:val="6"/>
              </w:numPr>
              <w:ind w:left="395" w:hanging="283"/>
              <w:rPr>
                <w:rFonts w:ascii="Century Gothic" w:hAnsi="Century Gothic" w:cs="Century Gothic"/>
                <w:color w:val="000000"/>
                <w:sz w:val="20"/>
                <w:szCs w:val="20"/>
              </w:rPr>
            </w:pPr>
            <w:r w:rsidRPr="00592060">
              <w:rPr>
                <w:rFonts w:ascii="Century Gothic" w:hAnsi="Century Gothic" w:cs="Century Gothic"/>
                <w:color w:val="000000"/>
                <w:sz w:val="20"/>
                <w:szCs w:val="20"/>
              </w:rPr>
              <w:t>Falta trabajo en el aula o en casa.</w:t>
            </w:r>
          </w:p>
        </w:tc>
        <w:tc>
          <w:tcPr>
            <w:tcW w:w="2355" w:type="dxa"/>
            <w:gridSpan w:val="2"/>
            <w:tcBorders>
              <w:top w:val="single" w:sz="4" w:space="0" w:color="000000"/>
              <w:right w:val="single" w:sz="18" w:space="0" w:color="000000"/>
            </w:tcBorders>
            <w:shd w:val="clear" w:color="auto" w:fill="D6E3BC" w:themeFill="accent3" w:themeFillTint="66"/>
          </w:tcPr>
          <w:p w14:paraId="6153EACF" w14:textId="77777777" w:rsidR="004C1975" w:rsidRPr="00592060" w:rsidRDefault="004C1975" w:rsidP="004C1975">
            <w:pPr>
              <w:pStyle w:val="Prrafodelista"/>
              <w:numPr>
                <w:ilvl w:val="0"/>
                <w:numId w:val="6"/>
              </w:numPr>
              <w:ind w:left="357" w:hanging="284"/>
              <w:rPr>
                <w:rFonts w:ascii="Century Gothic" w:hAnsi="Century Gothic" w:cs="Century Gothic"/>
                <w:color w:val="000000"/>
                <w:sz w:val="20"/>
                <w:szCs w:val="20"/>
              </w:rPr>
            </w:pPr>
            <w:r w:rsidRPr="00592060">
              <w:rPr>
                <w:rFonts w:ascii="Century Gothic" w:hAnsi="Century Gothic" w:cs="Century Gothic"/>
                <w:color w:val="000000"/>
                <w:sz w:val="20"/>
                <w:szCs w:val="20"/>
              </w:rPr>
              <w:t>Falta de base</w:t>
            </w:r>
          </w:p>
          <w:p w14:paraId="6B63F531" w14:textId="77777777" w:rsidR="004C1975" w:rsidRPr="006D6C60" w:rsidRDefault="004C1975" w:rsidP="009F7592">
            <w:pPr>
              <w:rPr>
                <w:rFonts w:ascii="Century Gothic" w:hAnsi="Century Gothic" w:cs="Century Gothic"/>
                <w:color w:val="000000"/>
                <w:sz w:val="20"/>
                <w:szCs w:val="20"/>
              </w:rPr>
            </w:pPr>
            <w:r w:rsidRPr="006D6C60">
              <w:rPr>
                <w:rFonts w:ascii="Century Gothic" w:hAnsi="Century Gothic" w:cs="Century Gothic"/>
                <w:color w:val="000000"/>
                <w:sz w:val="20"/>
                <w:szCs w:val="20"/>
              </w:rPr>
              <w:t xml:space="preserve">      en la materia</w:t>
            </w:r>
          </w:p>
        </w:tc>
      </w:tr>
      <w:tr w:rsidR="004C1975" w14:paraId="1059336C" w14:textId="77777777" w:rsidTr="00B43D76">
        <w:tc>
          <w:tcPr>
            <w:tcW w:w="2345" w:type="dxa"/>
            <w:tcBorders>
              <w:left w:val="single" w:sz="18" w:space="0" w:color="000000"/>
            </w:tcBorders>
            <w:shd w:val="clear" w:color="auto" w:fill="EAF1DD" w:themeFill="accent3" w:themeFillTint="33"/>
          </w:tcPr>
          <w:p w14:paraId="5CD7E463" w14:textId="77777777" w:rsidR="004C1975" w:rsidRPr="00592060" w:rsidRDefault="004C1975" w:rsidP="004C1975">
            <w:pPr>
              <w:pStyle w:val="Prrafodelista"/>
              <w:numPr>
                <w:ilvl w:val="0"/>
                <w:numId w:val="6"/>
              </w:numPr>
              <w:ind w:left="318" w:hanging="284"/>
              <w:rPr>
                <w:rFonts w:ascii="Century Gothic" w:hAnsi="Century Gothic" w:cs="Century Gothic"/>
                <w:color w:val="000000"/>
                <w:sz w:val="20"/>
                <w:szCs w:val="20"/>
              </w:rPr>
            </w:pPr>
            <w:r w:rsidRPr="00592060">
              <w:rPr>
                <w:rFonts w:ascii="Century Gothic" w:hAnsi="Century Gothic" w:cs="Century Gothic"/>
                <w:color w:val="000000"/>
                <w:sz w:val="20"/>
                <w:szCs w:val="20"/>
              </w:rPr>
              <w:t>Falta de apoyo    familiar</w:t>
            </w:r>
          </w:p>
        </w:tc>
        <w:tc>
          <w:tcPr>
            <w:tcW w:w="2195" w:type="dxa"/>
            <w:gridSpan w:val="2"/>
            <w:shd w:val="clear" w:color="auto" w:fill="EAF1DD" w:themeFill="accent3" w:themeFillTint="33"/>
          </w:tcPr>
          <w:p w14:paraId="61619749" w14:textId="77777777" w:rsidR="004C1975" w:rsidRPr="00592060" w:rsidRDefault="004C1975" w:rsidP="004C1975">
            <w:pPr>
              <w:pStyle w:val="Prrafodelista"/>
              <w:numPr>
                <w:ilvl w:val="0"/>
                <w:numId w:val="6"/>
              </w:numPr>
              <w:ind w:left="361" w:hanging="312"/>
              <w:rPr>
                <w:rFonts w:ascii="Century Gothic" w:hAnsi="Century Gothic" w:cs="Century Gothic"/>
                <w:color w:val="000000"/>
                <w:sz w:val="20"/>
                <w:szCs w:val="20"/>
              </w:rPr>
            </w:pPr>
            <w:r>
              <w:rPr>
                <w:rFonts w:ascii="Century Gothic" w:hAnsi="Century Gothic" w:cs="Century Gothic"/>
                <w:color w:val="000000"/>
                <w:sz w:val="20"/>
                <w:szCs w:val="20"/>
              </w:rPr>
              <w:t>M</w:t>
            </w:r>
            <w:r w:rsidRPr="00592060">
              <w:rPr>
                <w:rFonts w:ascii="Century Gothic" w:hAnsi="Century Gothic" w:cs="Century Gothic"/>
                <w:color w:val="000000"/>
                <w:sz w:val="20"/>
                <w:szCs w:val="20"/>
              </w:rPr>
              <w:t>al</w:t>
            </w:r>
            <w:r>
              <w:rPr>
                <w:rFonts w:ascii="Century Gothic" w:hAnsi="Century Gothic" w:cs="Century Gothic"/>
                <w:color w:val="000000"/>
                <w:sz w:val="20"/>
                <w:szCs w:val="20"/>
              </w:rPr>
              <w:t>a p</w:t>
            </w:r>
            <w:r w:rsidRPr="00592060">
              <w:rPr>
                <w:rFonts w:ascii="Century Gothic" w:hAnsi="Century Gothic" w:cs="Century Gothic"/>
                <w:color w:val="000000"/>
                <w:sz w:val="20"/>
                <w:szCs w:val="20"/>
              </w:rPr>
              <w:t>resenta</w:t>
            </w:r>
            <w:r>
              <w:rPr>
                <w:rFonts w:ascii="Century Gothic" w:hAnsi="Century Gothic" w:cs="Century Gothic"/>
                <w:color w:val="000000"/>
                <w:sz w:val="20"/>
                <w:szCs w:val="20"/>
              </w:rPr>
              <w:t>ción</w:t>
            </w:r>
          </w:p>
        </w:tc>
        <w:tc>
          <w:tcPr>
            <w:tcW w:w="2568" w:type="dxa"/>
            <w:shd w:val="clear" w:color="auto" w:fill="EAF1DD" w:themeFill="accent3" w:themeFillTint="33"/>
          </w:tcPr>
          <w:p w14:paraId="77F5A5E1" w14:textId="77777777" w:rsidR="004C1975" w:rsidRPr="00592060" w:rsidRDefault="004C1975" w:rsidP="004C1975">
            <w:pPr>
              <w:pStyle w:val="Prrafodelista"/>
              <w:numPr>
                <w:ilvl w:val="0"/>
                <w:numId w:val="6"/>
              </w:numPr>
              <w:ind w:left="459" w:hanging="347"/>
              <w:rPr>
                <w:rFonts w:ascii="Century Gothic" w:hAnsi="Century Gothic" w:cs="Century Gothic"/>
                <w:color w:val="000000"/>
                <w:sz w:val="20"/>
                <w:szCs w:val="20"/>
              </w:rPr>
            </w:pPr>
            <w:r w:rsidRPr="00592060">
              <w:rPr>
                <w:rFonts w:ascii="Century Gothic" w:hAnsi="Century Gothic" w:cs="Century Gothic"/>
                <w:color w:val="000000"/>
                <w:sz w:val="20"/>
                <w:szCs w:val="20"/>
              </w:rPr>
              <w:t>Problemas de conducta</w:t>
            </w:r>
          </w:p>
        </w:tc>
        <w:tc>
          <w:tcPr>
            <w:tcW w:w="2355" w:type="dxa"/>
            <w:gridSpan w:val="2"/>
            <w:tcBorders>
              <w:right w:val="single" w:sz="18" w:space="0" w:color="000000"/>
            </w:tcBorders>
            <w:shd w:val="clear" w:color="auto" w:fill="EAF1DD" w:themeFill="accent3" w:themeFillTint="33"/>
          </w:tcPr>
          <w:p w14:paraId="25E9AB31" w14:textId="77777777" w:rsidR="004C1975" w:rsidRPr="00592060" w:rsidRDefault="004C1975" w:rsidP="004C1975">
            <w:pPr>
              <w:pStyle w:val="Prrafodelista"/>
              <w:numPr>
                <w:ilvl w:val="0"/>
                <w:numId w:val="6"/>
              </w:numPr>
              <w:ind w:left="357" w:hanging="284"/>
              <w:rPr>
                <w:rFonts w:ascii="Century Gothic" w:hAnsi="Century Gothic" w:cs="Century Gothic"/>
                <w:color w:val="000000"/>
                <w:sz w:val="20"/>
                <w:szCs w:val="20"/>
              </w:rPr>
            </w:pPr>
            <w:r w:rsidRPr="00592060">
              <w:rPr>
                <w:rFonts w:ascii="Century Gothic" w:hAnsi="Century Gothic" w:cs="Century Gothic"/>
                <w:color w:val="000000"/>
                <w:sz w:val="20"/>
                <w:szCs w:val="20"/>
              </w:rPr>
              <w:t>Poco motivado</w:t>
            </w:r>
          </w:p>
        </w:tc>
      </w:tr>
      <w:tr w:rsidR="004C1975" w14:paraId="7B94A047" w14:textId="77777777" w:rsidTr="00B43D76">
        <w:tc>
          <w:tcPr>
            <w:tcW w:w="9463" w:type="dxa"/>
            <w:gridSpan w:val="6"/>
            <w:tcBorders>
              <w:left w:val="single" w:sz="18" w:space="0" w:color="000000"/>
              <w:bottom w:val="single" w:sz="18" w:space="0" w:color="auto"/>
              <w:right w:val="single" w:sz="18" w:space="0" w:color="000000"/>
            </w:tcBorders>
            <w:shd w:val="clear" w:color="auto" w:fill="D6E3BC" w:themeFill="accent3" w:themeFillTint="66"/>
          </w:tcPr>
          <w:p w14:paraId="491667B0" w14:textId="77777777" w:rsidR="004C1975" w:rsidRPr="00B34344" w:rsidRDefault="004C1975" w:rsidP="009F7592">
            <w:pPr>
              <w:spacing w:line="360" w:lineRule="auto"/>
              <w:jc w:val="both"/>
              <w:rPr>
                <w:rFonts w:ascii="Century Gothic" w:hAnsi="Century Gothic" w:cs="Century Gothic"/>
                <w:b/>
                <w:bCs/>
                <w:color w:val="000000"/>
                <w:sz w:val="10"/>
                <w:szCs w:val="10"/>
              </w:rPr>
            </w:pPr>
            <w:r w:rsidRPr="006D6C60">
              <w:rPr>
                <w:rFonts w:ascii="Century Gothic" w:hAnsi="Century Gothic" w:cs="Century Gothic"/>
                <w:b/>
                <w:bCs/>
                <w:color w:val="000000"/>
              </w:rPr>
              <w:t xml:space="preserve">      Otros:</w:t>
            </w:r>
          </w:p>
        </w:tc>
      </w:tr>
      <w:tr w:rsidR="004C1975" w:rsidRPr="007C1584" w14:paraId="162906D5" w14:textId="77777777" w:rsidTr="00B43D76">
        <w:tc>
          <w:tcPr>
            <w:tcW w:w="9463" w:type="dxa"/>
            <w:gridSpan w:val="6"/>
            <w:tcBorders>
              <w:top w:val="single" w:sz="18" w:space="0" w:color="auto"/>
              <w:left w:val="single" w:sz="18" w:space="0" w:color="000000"/>
              <w:right w:val="single" w:sz="18" w:space="0" w:color="000000"/>
            </w:tcBorders>
            <w:shd w:val="clear" w:color="auto" w:fill="D6E3BC" w:themeFill="accent3" w:themeFillTint="66"/>
          </w:tcPr>
          <w:p w14:paraId="0FD5BFBA" w14:textId="77777777" w:rsidR="004C1975" w:rsidRPr="006D6C60" w:rsidRDefault="004C1975" w:rsidP="009F7592">
            <w:pPr>
              <w:spacing w:line="360" w:lineRule="auto"/>
              <w:jc w:val="both"/>
              <w:rPr>
                <w:rFonts w:ascii="Century Gothic" w:hAnsi="Century Gothic" w:cs="Century Gothic"/>
                <w:b/>
                <w:bCs/>
                <w:color w:val="000000"/>
              </w:rPr>
            </w:pPr>
            <w:r>
              <w:rPr>
                <w:rFonts w:ascii="Century Gothic" w:hAnsi="Century Gothic" w:cs="Century Gothic"/>
                <w:b/>
                <w:bCs/>
                <w:color w:val="000000"/>
              </w:rPr>
              <w:t>Medidas adoptadas en cursos anteriores</w:t>
            </w:r>
          </w:p>
        </w:tc>
      </w:tr>
      <w:tr w:rsidR="004C1975" w:rsidRPr="007C1584" w14:paraId="46353FCE" w14:textId="77777777" w:rsidTr="00B43D76">
        <w:trPr>
          <w:trHeight w:val="472"/>
        </w:trPr>
        <w:tc>
          <w:tcPr>
            <w:tcW w:w="9463" w:type="dxa"/>
            <w:gridSpan w:val="6"/>
            <w:tcBorders>
              <w:left w:val="single" w:sz="18" w:space="0" w:color="000000"/>
              <w:right w:val="single" w:sz="18" w:space="0" w:color="000000"/>
            </w:tcBorders>
            <w:shd w:val="clear" w:color="auto" w:fill="EAF1DD" w:themeFill="accent3" w:themeFillTint="33"/>
          </w:tcPr>
          <w:p w14:paraId="3EF7DF10" w14:textId="77777777" w:rsidR="004C1975" w:rsidRPr="00F6789B" w:rsidRDefault="004C1975" w:rsidP="009F7592">
            <w:pPr>
              <w:jc w:val="both"/>
              <w:rPr>
                <w:rFonts w:ascii="Century Gothic" w:hAnsi="Century Gothic" w:cs="Century Gothic"/>
                <w:color w:val="000000"/>
              </w:rPr>
            </w:pPr>
            <w:r w:rsidRPr="00F6789B">
              <w:rPr>
                <w:rFonts w:ascii="Century Gothic" w:hAnsi="Century Gothic" w:cs="Century Gothic"/>
                <w:color w:val="000000"/>
              </w:rPr>
              <w:t xml:space="preserve"> </w:t>
            </w:r>
            <w:sdt>
              <w:sdtPr>
                <w:rPr>
                  <w:rFonts w:ascii="Century Gothic" w:hAnsi="Century Gothic" w:cs="Century Gothic"/>
                  <w:color w:val="000000"/>
                </w:rPr>
                <w:id w:val="-279726521"/>
                <w14:checkbox>
                  <w14:checked w14:val="0"/>
                  <w14:checkedState w14:val="2612" w14:font="MS Gothic"/>
                  <w14:uncheckedState w14:val="2610" w14:font="MS Gothic"/>
                </w14:checkbox>
              </w:sdtPr>
              <w:sdtEndPr/>
              <w:sdtContent>
                <w:r>
                  <w:rPr>
                    <w:rFonts w:ascii="MS Gothic" w:eastAsia="MS Gothic" w:hAnsi="MS Gothic" w:cs="Century Gothic" w:hint="eastAsia"/>
                    <w:color w:val="000000"/>
                  </w:rPr>
                  <w:t>☐</w:t>
                </w:r>
              </w:sdtContent>
            </w:sdt>
            <w:r w:rsidRPr="00F6789B">
              <w:rPr>
                <w:rFonts w:ascii="Century Gothic" w:hAnsi="Century Gothic" w:cs="Century Gothic"/>
                <w:color w:val="000000"/>
              </w:rPr>
              <w:t xml:space="preserve">             Programa de refuerzo</w:t>
            </w:r>
            <w:r w:rsidRPr="00F6789B">
              <w:rPr>
                <w:rFonts w:ascii="Century Gothic" w:hAnsi="Century Gothic" w:cs="Century Gothic"/>
                <w:color w:val="000000"/>
                <w:shd w:val="clear" w:color="auto" w:fill="EAF1DD" w:themeFill="accent3" w:themeFillTint="33"/>
              </w:rPr>
              <w:t xml:space="preserve"> en las materias de</w:t>
            </w:r>
            <w:r w:rsidRPr="00F6789B">
              <w:rPr>
                <w:rFonts w:ascii="Century Gothic" w:hAnsi="Century Gothic" w:cs="Century Gothic"/>
                <w:color w:val="000000"/>
              </w:rPr>
              <w:t xml:space="preserve">:                                                                                                                                                </w:t>
            </w:r>
          </w:p>
        </w:tc>
      </w:tr>
      <w:tr w:rsidR="004C1975" w:rsidRPr="007C1584" w14:paraId="67007526" w14:textId="77777777" w:rsidTr="00B43D76">
        <w:trPr>
          <w:trHeight w:val="420"/>
        </w:trPr>
        <w:tc>
          <w:tcPr>
            <w:tcW w:w="9463" w:type="dxa"/>
            <w:gridSpan w:val="6"/>
            <w:tcBorders>
              <w:left w:val="single" w:sz="18" w:space="0" w:color="000000"/>
              <w:right w:val="single" w:sz="18" w:space="0" w:color="000000"/>
            </w:tcBorders>
            <w:shd w:val="clear" w:color="auto" w:fill="D6E3BC" w:themeFill="accent3" w:themeFillTint="66"/>
          </w:tcPr>
          <w:p w14:paraId="03DD9742" w14:textId="77777777" w:rsidR="004C1975" w:rsidRPr="00F6789B" w:rsidRDefault="004C1975" w:rsidP="009F7592">
            <w:pPr>
              <w:jc w:val="both"/>
              <w:rPr>
                <w:rFonts w:ascii="Century Gothic" w:hAnsi="Century Gothic" w:cs="Century Gothic"/>
                <w:color w:val="000000"/>
              </w:rPr>
            </w:pPr>
            <w:r w:rsidRPr="00F6789B">
              <w:rPr>
                <w:rFonts w:ascii="Century Gothic" w:hAnsi="Century Gothic" w:cs="Century Gothic"/>
                <w:color w:val="000000"/>
              </w:rPr>
              <w:t xml:space="preserve">  </w:t>
            </w:r>
            <w:sdt>
              <w:sdtPr>
                <w:rPr>
                  <w:rFonts w:ascii="Century Gothic" w:hAnsi="Century Gothic" w:cs="Century Gothic"/>
                  <w:color w:val="000000"/>
                </w:rPr>
                <w:id w:val="1466851560"/>
                <w14:checkbox>
                  <w14:checked w14:val="0"/>
                  <w14:checkedState w14:val="2612" w14:font="MS Gothic"/>
                  <w14:uncheckedState w14:val="2610" w14:font="MS Gothic"/>
                </w14:checkbox>
              </w:sdtPr>
              <w:sdtEndPr/>
              <w:sdtContent>
                <w:r>
                  <w:rPr>
                    <w:rFonts w:ascii="MS Gothic" w:eastAsia="MS Gothic" w:hAnsi="MS Gothic" w:cs="Century Gothic" w:hint="eastAsia"/>
                    <w:color w:val="000000"/>
                  </w:rPr>
                  <w:t>☐</w:t>
                </w:r>
              </w:sdtContent>
            </w:sdt>
            <w:r w:rsidRPr="00F6789B">
              <w:rPr>
                <w:rFonts w:ascii="Century Gothic" w:hAnsi="Century Gothic" w:cs="Century Gothic"/>
                <w:color w:val="000000"/>
              </w:rPr>
              <w:t xml:space="preserve">            Programa de refuerzo de materias troncales para 1º o 4º de la ESO.</w:t>
            </w:r>
          </w:p>
        </w:tc>
      </w:tr>
      <w:tr w:rsidR="004C1975" w:rsidRPr="007C1584" w14:paraId="3CDCB4AF" w14:textId="77777777" w:rsidTr="00B43D76">
        <w:trPr>
          <w:trHeight w:val="418"/>
        </w:trPr>
        <w:tc>
          <w:tcPr>
            <w:tcW w:w="9463" w:type="dxa"/>
            <w:gridSpan w:val="6"/>
            <w:tcBorders>
              <w:left w:val="single" w:sz="18" w:space="0" w:color="000000"/>
              <w:right w:val="single" w:sz="18" w:space="0" w:color="000000"/>
            </w:tcBorders>
            <w:shd w:val="clear" w:color="auto" w:fill="D6E3BC" w:themeFill="accent3" w:themeFillTint="66"/>
          </w:tcPr>
          <w:p w14:paraId="6EF15F2A" w14:textId="77777777" w:rsidR="004C1975" w:rsidRPr="00F6789B" w:rsidRDefault="004C1975" w:rsidP="009F7592">
            <w:pPr>
              <w:jc w:val="both"/>
              <w:rPr>
                <w:rFonts w:ascii="Century Gothic" w:hAnsi="Century Gothic" w:cs="Century Gothic"/>
                <w:color w:val="000000"/>
              </w:rPr>
            </w:pPr>
            <w:r w:rsidRPr="00F6789B">
              <w:rPr>
                <w:rFonts w:ascii="Century Gothic" w:hAnsi="Century Gothic" w:cs="Century Gothic"/>
                <w:color w:val="000000"/>
              </w:rPr>
              <w:t xml:space="preserve"> </w:t>
            </w:r>
            <w:r>
              <w:rPr>
                <w:rFonts w:ascii="Century Gothic" w:hAnsi="Century Gothic" w:cs="Century Gothic"/>
                <w:color w:val="000000"/>
              </w:rPr>
              <w:t xml:space="preserve"> </w:t>
            </w:r>
            <w:sdt>
              <w:sdtPr>
                <w:rPr>
                  <w:rFonts w:ascii="Century Gothic" w:hAnsi="Century Gothic" w:cs="Century Gothic"/>
                  <w:color w:val="000000"/>
                </w:rPr>
                <w:id w:val="-125392637"/>
                <w14:checkbox>
                  <w14:checked w14:val="0"/>
                  <w14:checkedState w14:val="2612" w14:font="MS Gothic"/>
                  <w14:uncheckedState w14:val="2610" w14:font="MS Gothic"/>
                </w14:checkbox>
              </w:sdtPr>
              <w:sdtEndPr/>
              <w:sdtContent>
                <w:r>
                  <w:rPr>
                    <w:rFonts w:ascii="MS Gothic" w:eastAsia="MS Gothic" w:hAnsi="MS Gothic" w:cs="Century Gothic" w:hint="eastAsia"/>
                    <w:color w:val="000000"/>
                  </w:rPr>
                  <w:t>☐</w:t>
                </w:r>
              </w:sdtContent>
            </w:sdt>
            <w:r w:rsidRPr="00F6789B">
              <w:rPr>
                <w:rFonts w:ascii="Century Gothic" w:hAnsi="Century Gothic" w:cs="Century Gothic"/>
                <w:color w:val="000000"/>
              </w:rPr>
              <w:t xml:space="preserve">            Adaptación curricular significativa en las materias de:</w:t>
            </w:r>
          </w:p>
        </w:tc>
      </w:tr>
      <w:tr w:rsidR="004C1975" w:rsidRPr="007C1584" w14:paraId="4D0E5B01" w14:textId="77777777" w:rsidTr="00B43D76">
        <w:trPr>
          <w:trHeight w:val="411"/>
        </w:trPr>
        <w:tc>
          <w:tcPr>
            <w:tcW w:w="9463" w:type="dxa"/>
            <w:gridSpan w:val="6"/>
            <w:tcBorders>
              <w:left w:val="single" w:sz="18" w:space="0" w:color="000000"/>
              <w:right w:val="single" w:sz="18" w:space="0" w:color="000000"/>
            </w:tcBorders>
            <w:shd w:val="clear" w:color="auto" w:fill="EAF1DD" w:themeFill="accent3" w:themeFillTint="33"/>
          </w:tcPr>
          <w:p w14:paraId="7A0C8319" w14:textId="77777777" w:rsidR="004C1975" w:rsidRPr="00F6789B" w:rsidRDefault="004C1975" w:rsidP="009F7592">
            <w:pPr>
              <w:jc w:val="both"/>
              <w:rPr>
                <w:rFonts w:ascii="Century Gothic" w:hAnsi="Century Gothic" w:cs="Century Gothic"/>
                <w:color w:val="000000"/>
              </w:rPr>
            </w:pPr>
            <w:r w:rsidRPr="00F6789B">
              <w:rPr>
                <w:rFonts w:ascii="Century Gothic" w:hAnsi="Century Gothic" w:cs="Century Gothic"/>
                <w:color w:val="000000"/>
              </w:rPr>
              <w:t xml:space="preserve">  </w:t>
            </w:r>
            <w:sdt>
              <w:sdtPr>
                <w:rPr>
                  <w:rFonts w:ascii="Century Gothic" w:hAnsi="Century Gothic" w:cs="Century Gothic"/>
                  <w:color w:val="000000"/>
                </w:rPr>
                <w:id w:val="1055123785"/>
                <w14:checkbox>
                  <w14:checked w14:val="0"/>
                  <w14:checkedState w14:val="2612" w14:font="MS Gothic"/>
                  <w14:uncheckedState w14:val="2610" w14:font="MS Gothic"/>
                </w14:checkbox>
              </w:sdtPr>
              <w:sdtEndPr/>
              <w:sdtContent>
                <w:r>
                  <w:rPr>
                    <w:rFonts w:ascii="MS Gothic" w:eastAsia="MS Gothic" w:hAnsi="MS Gothic" w:cs="Century Gothic" w:hint="eastAsia"/>
                    <w:color w:val="000000"/>
                  </w:rPr>
                  <w:t>☐</w:t>
                </w:r>
              </w:sdtContent>
            </w:sdt>
            <w:r w:rsidRPr="00F6789B">
              <w:rPr>
                <w:rFonts w:ascii="Century Gothic" w:hAnsi="Century Gothic" w:cs="Century Gothic"/>
                <w:color w:val="000000"/>
              </w:rPr>
              <w:t xml:space="preserve">            Compromisos educativos y/o de convivencia.</w:t>
            </w:r>
          </w:p>
        </w:tc>
      </w:tr>
      <w:tr w:rsidR="004C1975" w14:paraId="5C9B000B" w14:textId="77777777" w:rsidTr="00B43D76">
        <w:trPr>
          <w:trHeight w:val="416"/>
        </w:trPr>
        <w:tc>
          <w:tcPr>
            <w:tcW w:w="9463" w:type="dxa"/>
            <w:gridSpan w:val="6"/>
            <w:tcBorders>
              <w:left w:val="single" w:sz="18" w:space="0" w:color="000000"/>
              <w:right w:val="single" w:sz="18" w:space="0" w:color="000000"/>
            </w:tcBorders>
            <w:shd w:val="clear" w:color="auto" w:fill="D6E3BC" w:themeFill="accent3" w:themeFillTint="66"/>
          </w:tcPr>
          <w:p w14:paraId="3AC61832" w14:textId="77777777" w:rsidR="004C1975" w:rsidRPr="00F6789B" w:rsidRDefault="004C1975" w:rsidP="009F7592">
            <w:pPr>
              <w:jc w:val="both"/>
              <w:rPr>
                <w:rFonts w:ascii="Century Gothic" w:hAnsi="Century Gothic" w:cs="Century Gothic"/>
                <w:color w:val="000000"/>
              </w:rPr>
            </w:pPr>
            <w:r w:rsidRPr="00F6789B">
              <w:rPr>
                <w:rFonts w:ascii="Century Gothic" w:hAnsi="Century Gothic" w:cs="Century Gothic"/>
                <w:color w:val="000000"/>
              </w:rPr>
              <w:t xml:space="preserve">  </w:t>
            </w:r>
            <w:sdt>
              <w:sdtPr>
                <w:rPr>
                  <w:rFonts w:ascii="Century Gothic" w:hAnsi="Century Gothic" w:cs="Century Gothic"/>
                  <w:color w:val="000000"/>
                </w:rPr>
                <w:id w:val="2087252019"/>
                <w14:checkbox>
                  <w14:checked w14:val="0"/>
                  <w14:checkedState w14:val="2612" w14:font="MS Gothic"/>
                  <w14:uncheckedState w14:val="2610" w14:font="MS Gothic"/>
                </w14:checkbox>
              </w:sdtPr>
              <w:sdtEndPr/>
              <w:sdtContent>
                <w:r>
                  <w:rPr>
                    <w:rFonts w:ascii="MS Gothic" w:eastAsia="MS Gothic" w:hAnsi="MS Gothic" w:cs="Century Gothic" w:hint="eastAsia"/>
                    <w:color w:val="000000"/>
                  </w:rPr>
                  <w:t>☐</w:t>
                </w:r>
              </w:sdtContent>
            </w:sdt>
            <w:r w:rsidRPr="00F6789B">
              <w:rPr>
                <w:rFonts w:ascii="Century Gothic" w:hAnsi="Century Gothic" w:cs="Century Gothic"/>
                <w:color w:val="000000"/>
              </w:rPr>
              <w:t xml:space="preserve">           </w:t>
            </w:r>
            <w:r>
              <w:rPr>
                <w:rFonts w:ascii="Century Gothic" w:hAnsi="Century Gothic" w:cs="Century Gothic"/>
                <w:color w:val="000000"/>
              </w:rPr>
              <w:t xml:space="preserve"> </w:t>
            </w:r>
            <w:r w:rsidRPr="00F6789B">
              <w:rPr>
                <w:rFonts w:ascii="Century Gothic" w:hAnsi="Century Gothic" w:cs="Century Gothic"/>
                <w:color w:val="000000"/>
              </w:rPr>
              <w:t>Programa de Acompañamiento.</w:t>
            </w:r>
          </w:p>
        </w:tc>
      </w:tr>
      <w:tr w:rsidR="004C1975" w:rsidRPr="007C1584" w14:paraId="3B8DBFF3" w14:textId="77777777" w:rsidTr="00B43D76">
        <w:trPr>
          <w:trHeight w:val="408"/>
        </w:trPr>
        <w:tc>
          <w:tcPr>
            <w:tcW w:w="9463" w:type="dxa"/>
            <w:gridSpan w:val="6"/>
            <w:tcBorders>
              <w:left w:val="single" w:sz="18" w:space="0" w:color="000000"/>
              <w:right w:val="single" w:sz="18" w:space="0" w:color="000000"/>
            </w:tcBorders>
            <w:shd w:val="clear" w:color="auto" w:fill="EAF1DD" w:themeFill="accent3" w:themeFillTint="33"/>
          </w:tcPr>
          <w:p w14:paraId="415D8395" w14:textId="77777777" w:rsidR="004C1975" w:rsidRPr="00F6789B" w:rsidRDefault="004C1975" w:rsidP="009F7592">
            <w:pPr>
              <w:jc w:val="both"/>
              <w:rPr>
                <w:rFonts w:ascii="Century Gothic" w:hAnsi="Century Gothic" w:cs="Century Gothic"/>
                <w:color w:val="000000"/>
              </w:rPr>
            </w:pPr>
            <w:r w:rsidRPr="00F6789B">
              <w:rPr>
                <w:rFonts w:ascii="Century Gothic" w:hAnsi="Century Gothic" w:cs="Century Gothic"/>
                <w:color w:val="000000"/>
              </w:rPr>
              <w:t xml:space="preserve">  </w:t>
            </w:r>
            <w:sdt>
              <w:sdtPr>
                <w:rPr>
                  <w:rFonts w:ascii="Century Gothic" w:hAnsi="Century Gothic" w:cs="Century Gothic"/>
                  <w:color w:val="000000"/>
                </w:rPr>
                <w:id w:val="1805196725"/>
                <w14:checkbox>
                  <w14:checked w14:val="0"/>
                  <w14:checkedState w14:val="2612" w14:font="MS Gothic"/>
                  <w14:uncheckedState w14:val="2610" w14:font="MS Gothic"/>
                </w14:checkbox>
              </w:sdtPr>
              <w:sdtEndPr/>
              <w:sdtContent>
                <w:r>
                  <w:rPr>
                    <w:rFonts w:ascii="MS Gothic" w:eastAsia="MS Gothic" w:hAnsi="MS Gothic" w:cs="Century Gothic" w:hint="eastAsia"/>
                    <w:color w:val="000000"/>
                  </w:rPr>
                  <w:t>☐</w:t>
                </w:r>
              </w:sdtContent>
            </w:sdt>
            <w:r w:rsidRPr="00F6789B">
              <w:rPr>
                <w:rFonts w:ascii="Century Gothic" w:hAnsi="Century Gothic" w:cs="Century Gothic"/>
                <w:color w:val="000000"/>
              </w:rPr>
              <w:t xml:space="preserve">           </w:t>
            </w:r>
            <w:r>
              <w:rPr>
                <w:rFonts w:ascii="Century Gothic" w:hAnsi="Century Gothic" w:cs="Century Gothic"/>
                <w:color w:val="000000"/>
              </w:rPr>
              <w:t xml:space="preserve"> </w:t>
            </w:r>
            <w:r w:rsidRPr="00F6789B">
              <w:rPr>
                <w:rFonts w:ascii="Century Gothic" w:hAnsi="Century Gothic" w:cs="Century Gothic"/>
                <w:color w:val="000000"/>
              </w:rPr>
              <w:t>Programa de prevención de absentismo:</w:t>
            </w:r>
          </w:p>
        </w:tc>
      </w:tr>
      <w:tr w:rsidR="004C1975" w14:paraId="332994EB" w14:textId="77777777" w:rsidTr="00B43D76">
        <w:trPr>
          <w:trHeight w:val="336"/>
        </w:trPr>
        <w:tc>
          <w:tcPr>
            <w:tcW w:w="9463" w:type="dxa"/>
            <w:gridSpan w:val="6"/>
            <w:tcBorders>
              <w:left w:val="single" w:sz="18" w:space="0" w:color="000000"/>
              <w:right w:val="single" w:sz="18" w:space="0" w:color="000000"/>
            </w:tcBorders>
            <w:shd w:val="clear" w:color="auto" w:fill="D6E3BC" w:themeFill="accent3" w:themeFillTint="66"/>
          </w:tcPr>
          <w:p w14:paraId="4809986E" w14:textId="77777777" w:rsidR="004C1975" w:rsidRDefault="004C1975" w:rsidP="009F7592">
            <w:pPr>
              <w:jc w:val="both"/>
              <w:rPr>
                <w:rFonts w:ascii="Century Gothic" w:hAnsi="Century Gothic" w:cs="Century Gothic"/>
                <w:b/>
                <w:bCs/>
                <w:color w:val="000000"/>
              </w:rPr>
            </w:pPr>
            <w:r>
              <w:rPr>
                <w:rFonts w:ascii="Century Gothic" w:hAnsi="Century Gothic" w:cs="Century Gothic"/>
                <w:b/>
                <w:bCs/>
                <w:color w:val="000000"/>
              </w:rPr>
              <w:t xml:space="preserve">  </w:t>
            </w:r>
            <w:sdt>
              <w:sdtPr>
                <w:rPr>
                  <w:rFonts w:ascii="Century Gothic" w:hAnsi="Century Gothic" w:cs="Century Gothic"/>
                  <w:b/>
                  <w:bCs/>
                  <w:color w:val="000000"/>
                </w:rPr>
                <w:id w:val="-1991162753"/>
                <w14:checkbox>
                  <w14:checked w14:val="0"/>
                  <w14:checkedState w14:val="2612" w14:font="MS Gothic"/>
                  <w14:uncheckedState w14:val="2610" w14:font="MS Gothic"/>
                </w14:checkbox>
              </w:sdtPr>
              <w:sdtEndPr/>
              <w:sdtContent>
                <w:r>
                  <w:rPr>
                    <w:rFonts w:ascii="MS Gothic" w:eastAsia="MS Gothic" w:hAnsi="MS Gothic" w:cs="Century Gothic" w:hint="eastAsia"/>
                    <w:b/>
                    <w:bCs/>
                    <w:color w:val="000000"/>
                  </w:rPr>
                  <w:t>☐</w:t>
                </w:r>
              </w:sdtContent>
            </w:sdt>
            <w:r w:rsidRPr="00C43EFA">
              <w:rPr>
                <w:rFonts w:ascii="Century Gothic" w:hAnsi="Century Gothic" w:cs="Century Gothic"/>
                <w:color w:val="000000"/>
              </w:rPr>
              <w:t xml:space="preserve">           Otros:</w:t>
            </w:r>
          </w:p>
        </w:tc>
      </w:tr>
      <w:tr w:rsidR="00B43D76" w14:paraId="58BF6966" w14:textId="77777777" w:rsidTr="00B43D76">
        <w:trPr>
          <w:trHeight w:val="336"/>
        </w:trPr>
        <w:tc>
          <w:tcPr>
            <w:tcW w:w="9463" w:type="dxa"/>
            <w:gridSpan w:val="6"/>
            <w:tcBorders>
              <w:left w:val="single" w:sz="18" w:space="0" w:color="000000"/>
              <w:right w:val="single" w:sz="18" w:space="0" w:color="000000"/>
            </w:tcBorders>
            <w:shd w:val="clear" w:color="auto" w:fill="D6E3BC" w:themeFill="accent3" w:themeFillTint="66"/>
          </w:tcPr>
          <w:p w14:paraId="32A400CC" w14:textId="77777777" w:rsidR="00B43D76" w:rsidRDefault="00B43D76" w:rsidP="009F7592">
            <w:pPr>
              <w:jc w:val="both"/>
              <w:rPr>
                <w:rFonts w:ascii="Century Gothic" w:hAnsi="Century Gothic" w:cs="Century Gothic"/>
                <w:b/>
                <w:bCs/>
                <w:color w:val="000000"/>
              </w:rPr>
            </w:pPr>
          </w:p>
        </w:tc>
      </w:tr>
    </w:tbl>
    <w:p w14:paraId="68398771" w14:textId="77777777" w:rsidR="004C1975" w:rsidRPr="004C1975" w:rsidRDefault="004C1975" w:rsidP="004C1975">
      <w:pPr>
        <w:pStyle w:val="Prrafodelista"/>
        <w:numPr>
          <w:ilvl w:val="0"/>
          <w:numId w:val="7"/>
        </w:numPr>
        <w:spacing w:line="360" w:lineRule="auto"/>
        <w:jc w:val="both"/>
        <w:rPr>
          <w:rFonts w:ascii="Century Gothic" w:hAnsi="Century Gothic" w:cs="Century Gothic"/>
          <w:b/>
          <w:bCs/>
          <w:color w:val="000000"/>
          <w:lang w:val="es-ES"/>
        </w:rPr>
      </w:pPr>
      <w:r w:rsidRPr="004C1975">
        <w:rPr>
          <w:rFonts w:ascii="Century Gothic" w:hAnsi="Century Gothic" w:cs="Century Gothic"/>
          <w:b/>
          <w:bCs/>
          <w:color w:val="0F243E" w:themeColor="text2" w:themeShade="80"/>
          <w:sz w:val="24"/>
          <w:szCs w:val="24"/>
          <w:lang w:val="es-ES"/>
        </w:rPr>
        <w:lastRenderedPageBreak/>
        <w:t>RESULTADOS DE LA EVALUACIÓN INICIAL</w:t>
      </w:r>
    </w:p>
    <w:tbl>
      <w:tblPr>
        <w:tblStyle w:val="Tablaconcuadrcula"/>
        <w:tblW w:w="0" w:type="auto"/>
        <w:tblInd w:w="108" w:type="dxa"/>
        <w:tblLook w:val="04A0" w:firstRow="1" w:lastRow="0" w:firstColumn="1" w:lastColumn="0" w:noHBand="0" w:noVBand="1"/>
      </w:tblPr>
      <w:tblGrid>
        <w:gridCol w:w="2230"/>
        <w:gridCol w:w="7233"/>
      </w:tblGrid>
      <w:tr w:rsidR="004C1975" w:rsidRPr="007C1584" w14:paraId="0B3F9BE8" w14:textId="77777777" w:rsidTr="009F7592">
        <w:trPr>
          <w:trHeight w:val="540"/>
        </w:trPr>
        <w:tc>
          <w:tcPr>
            <w:tcW w:w="2268" w:type="dxa"/>
            <w:vMerge w:val="restart"/>
            <w:shd w:val="clear" w:color="auto" w:fill="B6DDE8" w:themeFill="accent5" w:themeFillTint="66"/>
            <w:vAlign w:val="center"/>
          </w:tcPr>
          <w:p w14:paraId="020DEBDF" w14:textId="77777777" w:rsidR="004C1975" w:rsidRPr="007C1584" w:rsidRDefault="004C1975" w:rsidP="009F7592">
            <w:pPr>
              <w:pStyle w:val="Prrafodelista"/>
              <w:jc w:val="center"/>
              <w:rPr>
                <w:rFonts w:ascii="Century Gothic" w:hAnsi="Century Gothic" w:cs="Century Gothic"/>
                <w:b/>
                <w:color w:val="000000"/>
              </w:rPr>
            </w:pPr>
            <w:r w:rsidRPr="007C1584">
              <w:rPr>
                <w:rFonts w:ascii="Century Gothic" w:hAnsi="Century Gothic" w:cs="Century Gothic"/>
                <w:b/>
                <w:color w:val="000000"/>
                <w:sz w:val="20"/>
                <w:szCs w:val="20"/>
              </w:rPr>
              <w:t>Conocimientos generales adquiridos en el curso anterior</w:t>
            </w:r>
          </w:p>
        </w:tc>
        <w:tc>
          <w:tcPr>
            <w:tcW w:w="7621" w:type="dxa"/>
            <w:shd w:val="clear" w:color="auto" w:fill="B6DDE8" w:themeFill="accent5" w:themeFillTint="66"/>
            <w:vAlign w:val="center"/>
          </w:tcPr>
          <w:p w14:paraId="6B1E7A1D" w14:textId="77777777" w:rsidR="004C1975" w:rsidRPr="001221AC" w:rsidRDefault="004C1975" w:rsidP="009F7592">
            <w:pPr>
              <w:pStyle w:val="Prrafodelista"/>
              <w:ind w:left="459" w:hanging="425"/>
              <w:rPr>
                <w:rFonts w:ascii="Century Gothic" w:hAnsi="Century Gothic" w:cs="Century Gothic"/>
                <w:color w:val="000000"/>
                <w:sz w:val="20"/>
                <w:szCs w:val="20"/>
              </w:rPr>
            </w:pPr>
            <w:r w:rsidRPr="001221AC">
              <w:rPr>
                <w:rFonts w:ascii="Century Gothic" w:hAnsi="Century Gothic" w:cs="Century Gothic"/>
                <w:color w:val="000000"/>
                <w:sz w:val="20"/>
                <w:szCs w:val="20"/>
              </w:rPr>
              <w:t xml:space="preserve"> </w:t>
            </w:r>
            <w:sdt>
              <w:sdtPr>
                <w:rPr>
                  <w:rFonts w:ascii="Century Gothic" w:hAnsi="Century Gothic" w:cs="Century Gothic"/>
                  <w:color w:val="000000"/>
                  <w:sz w:val="20"/>
                  <w:szCs w:val="20"/>
                </w:rPr>
                <w:id w:val="1647249471"/>
                <w14:checkbox>
                  <w14:checked w14:val="0"/>
                  <w14:checkedState w14:val="2612" w14:font="MS Gothic"/>
                  <w14:uncheckedState w14:val="2610" w14:font="MS Gothic"/>
                </w14:checkbox>
              </w:sdtPr>
              <w:sdtEndPr/>
              <w:sdtContent>
                <w:r w:rsidRPr="001221AC">
                  <w:rPr>
                    <w:rFonts w:ascii="MS Gothic" w:eastAsia="MS Gothic" w:hAnsi="MS Gothic" w:cs="Century Gothic" w:hint="eastAsia"/>
                    <w:color w:val="000000"/>
                    <w:sz w:val="20"/>
                    <w:szCs w:val="20"/>
                  </w:rPr>
                  <w:t>☐</w:t>
                </w:r>
              </w:sdtContent>
            </w:sdt>
            <w:r w:rsidRPr="001221AC">
              <w:rPr>
                <w:rFonts w:ascii="Century Gothic" w:hAnsi="Century Gothic" w:cs="Century Gothic"/>
                <w:color w:val="000000"/>
                <w:sz w:val="20"/>
                <w:szCs w:val="20"/>
              </w:rPr>
              <w:t xml:space="preserve">    Hay una importante falta de base a nivel general.</w:t>
            </w:r>
          </w:p>
        </w:tc>
      </w:tr>
      <w:tr w:rsidR="004C1975" w:rsidRPr="007C1584" w14:paraId="13012D95" w14:textId="77777777" w:rsidTr="009F7592">
        <w:trPr>
          <w:trHeight w:val="540"/>
        </w:trPr>
        <w:tc>
          <w:tcPr>
            <w:tcW w:w="2268" w:type="dxa"/>
            <w:vMerge/>
            <w:shd w:val="clear" w:color="auto" w:fill="B6DDE8" w:themeFill="accent5" w:themeFillTint="66"/>
            <w:vAlign w:val="center"/>
          </w:tcPr>
          <w:p w14:paraId="224CD6F2" w14:textId="77777777" w:rsidR="004C1975" w:rsidRPr="007C1584" w:rsidRDefault="004C1975" w:rsidP="009F7592">
            <w:pPr>
              <w:pStyle w:val="Prrafodelista"/>
              <w:jc w:val="center"/>
              <w:rPr>
                <w:rFonts w:ascii="Century Gothic" w:hAnsi="Century Gothic" w:cs="Century Gothic"/>
                <w:b/>
                <w:color w:val="000000"/>
                <w:sz w:val="20"/>
                <w:szCs w:val="20"/>
              </w:rPr>
            </w:pPr>
          </w:p>
        </w:tc>
        <w:tc>
          <w:tcPr>
            <w:tcW w:w="7621" w:type="dxa"/>
            <w:shd w:val="clear" w:color="auto" w:fill="B6DDE8" w:themeFill="accent5" w:themeFillTint="66"/>
            <w:vAlign w:val="center"/>
          </w:tcPr>
          <w:p w14:paraId="78DEB636" w14:textId="77777777" w:rsidR="004C1975" w:rsidRPr="001221AC" w:rsidRDefault="004C1975" w:rsidP="009F7592">
            <w:pPr>
              <w:pStyle w:val="Prrafodelista"/>
              <w:ind w:left="459" w:hanging="425"/>
              <w:rPr>
                <w:rFonts w:ascii="Century Gothic" w:hAnsi="Century Gothic" w:cs="Century Gothic"/>
                <w:color w:val="000000"/>
                <w:sz w:val="20"/>
                <w:szCs w:val="20"/>
              </w:rPr>
            </w:pPr>
            <w:r w:rsidRPr="001221AC">
              <w:rPr>
                <w:rFonts w:ascii="Century Gothic" w:hAnsi="Century Gothic" w:cs="Century Gothic"/>
                <w:color w:val="000000"/>
                <w:sz w:val="20"/>
                <w:szCs w:val="20"/>
              </w:rPr>
              <w:t xml:space="preserve"> </w:t>
            </w:r>
            <w:sdt>
              <w:sdtPr>
                <w:rPr>
                  <w:rFonts w:ascii="Century Gothic" w:hAnsi="Century Gothic" w:cs="Century Gothic"/>
                  <w:color w:val="000000"/>
                  <w:sz w:val="20"/>
                  <w:szCs w:val="20"/>
                </w:rPr>
                <w:id w:val="-2022392922"/>
                <w14:checkbox>
                  <w14:checked w14:val="0"/>
                  <w14:checkedState w14:val="2612" w14:font="MS Gothic"/>
                  <w14:uncheckedState w14:val="2610" w14:font="MS Gothic"/>
                </w14:checkbox>
              </w:sdtPr>
              <w:sdtEndPr/>
              <w:sdtContent>
                <w:r w:rsidRPr="001221AC">
                  <w:rPr>
                    <w:rFonts w:ascii="MS Gothic" w:eastAsia="MS Gothic" w:hAnsi="MS Gothic" w:cs="Century Gothic" w:hint="eastAsia"/>
                    <w:color w:val="000000"/>
                    <w:sz w:val="20"/>
                    <w:szCs w:val="20"/>
                  </w:rPr>
                  <w:t>☐</w:t>
                </w:r>
              </w:sdtContent>
            </w:sdt>
            <w:r w:rsidRPr="001221AC">
              <w:rPr>
                <w:rFonts w:ascii="Century Gothic" w:hAnsi="Century Gothic" w:cs="Century Gothic"/>
                <w:color w:val="000000"/>
                <w:sz w:val="20"/>
                <w:szCs w:val="20"/>
              </w:rPr>
              <w:t xml:space="preserve">    Presenta dificultades en las materias instrumentales.</w:t>
            </w:r>
          </w:p>
        </w:tc>
      </w:tr>
      <w:tr w:rsidR="004C1975" w14:paraId="5ED14C49" w14:textId="77777777" w:rsidTr="009F7592">
        <w:trPr>
          <w:trHeight w:val="540"/>
        </w:trPr>
        <w:tc>
          <w:tcPr>
            <w:tcW w:w="2268" w:type="dxa"/>
            <w:vMerge/>
            <w:shd w:val="clear" w:color="auto" w:fill="B6DDE8" w:themeFill="accent5" w:themeFillTint="66"/>
            <w:vAlign w:val="center"/>
          </w:tcPr>
          <w:p w14:paraId="2F3E5943" w14:textId="77777777" w:rsidR="004C1975" w:rsidRPr="007C1584" w:rsidRDefault="004C1975" w:rsidP="009F7592">
            <w:pPr>
              <w:pStyle w:val="Prrafodelista"/>
              <w:jc w:val="center"/>
              <w:rPr>
                <w:rFonts w:ascii="Century Gothic" w:hAnsi="Century Gothic" w:cs="Century Gothic"/>
                <w:b/>
                <w:color w:val="000000"/>
                <w:sz w:val="20"/>
                <w:szCs w:val="20"/>
              </w:rPr>
            </w:pPr>
          </w:p>
        </w:tc>
        <w:tc>
          <w:tcPr>
            <w:tcW w:w="7621" w:type="dxa"/>
            <w:shd w:val="clear" w:color="auto" w:fill="B6DDE8" w:themeFill="accent5" w:themeFillTint="66"/>
            <w:vAlign w:val="center"/>
          </w:tcPr>
          <w:p w14:paraId="05F338A9" w14:textId="77777777" w:rsidR="004C1975" w:rsidRPr="001221AC" w:rsidRDefault="004C1975" w:rsidP="009F7592">
            <w:pPr>
              <w:pStyle w:val="Prrafodelista"/>
              <w:ind w:left="459" w:hanging="425"/>
              <w:rPr>
                <w:rFonts w:ascii="Century Gothic" w:hAnsi="Century Gothic" w:cs="Century Gothic"/>
                <w:color w:val="000000"/>
                <w:sz w:val="20"/>
                <w:szCs w:val="20"/>
              </w:rPr>
            </w:pPr>
            <w:r w:rsidRPr="001221AC">
              <w:rPr>
                <w:rFonts w:ascii="Century Gothic" w:hAnsi="Century Gothic" w:cs="Century Gothic"/>
                <w:color w:val="000000"/>
                <w:sz w:val="20"/>
                <w:szCs w:val="20"/>
              </w:rPr>
              <w:t xml:space="preserve"> </w:t>
            </w:r>
            <w:sdt>
              <w:sdtPr>
                <w:rPr>
                  <w:rFonts w:ascii="Century Gothic" w:hAnsi="Century Gothic" w:cs="Century Gothic"/>
                  <w:color w:val="000000"/>
                  <w:sz w:val="20"/>
                  <w:szCs w:val="20"/>
                </w:rPr>
                <w:id w:val="582882274"/>
                <w14:checkbox>
                  <w14:checked w14:val="0"/>
                  <w14:checkedState w14:val="2612" w14:font="MS Gothic"/>
                  <w14:uncheckedState w14:val="2610" w14:font="MS Gothic"/>
                </w14:checkbox>
              </w:sdtPr>
              <w:sdtEndPr/>
              <w:sdtContent>
                <w:r w:rsidRPr="001221AC">
                  <w:rPr>
                    <w:rFonts w:ascii="MS Gothic" w:eastAsia="MS Gothic" w:hAnsi="MS Gothic" w:cs="Century Gothic" w:hint="eastAsia"/>
                    <w:color w:val="000000"/>
                    <w:sz w:val="20"/>
                    <w:szCs w:val="20"/>
                  </w:rPr>
                  <w:t>☐</w:t>
                </w:r>
              </w:sdtContent>
            </w:sdt>
            <w:r w:rsidRPr="001221AC">
              <w:rPr>
                <w:rFonts w:ascii="Century Gothic" w:hAnsi="Century Gothic" w:cs="Century Gothic"/>
                <w:color w:val="000000"/>
                <w:sz w:val="20"/>
                <w:szCs w:val="20"/>
              </w:rPr>
              <w:t xml:space="preserve">    </w:t>
            </w:r>
            <w:r>
              <w:rPr>
                <w:rFonts w:ascii="Century Gothic" w:hAnsi="Century Gothic" w:cs="Century Gothic"/>
                <w:color w:val="000000"/>
                <w:sz w:val="20"/>
                <w:szCs w:val="20"/>
              </w:rPr>
              <w:t xml:space="preserve"> </w:t>
            </w:r>
            <w:r w:rsidRPr="001221AC">
              <w:rPr>
                <w:rFonts w:ascii="Century Gothic" w:hAnsi="Century Gothic" w:cs="Century Gothic"/>
                <w:color w:val="000000"/>
                <w:sz w:val="20"/>
                <w:szCs w:val="20"/>
              </w:rPr>
              <w:t>Otros:</w:t>
            </w:r>
          </w:p>
        </w:tc>
      </w:tr>
      <w:tr w:rsidR="004C1975" w:rsidRPr="007C1584" w14:paraId="36419BAC" w14:textId="77777777" w:rsidTr="009F7592">
        <w:trPr>
          <w:trHeight w:val="402"/>
        </w:trPr>
        <w:tc>
          <w:tcPr>
            <w:tcW w:w="2268" w:type="dxa"/>
            <w:vMerge w:val="restart"/>
            <w:shd w:val="clear" w:color="auto" w:fill="DAEEF3" w:themeFill="accent5" w:themeFillTint="33"/>
            <w:vAlign w:val="center"/>
          </w:tcPr>
          <w:p w14:paraId="1E6882C2" w14:textId="77777777" w:rsidR="004C1975" w:rsidRPr="007C1584" w:rsidRDefault="004C1975" w:rsidP="009F7592">
            <w:pPr>
              <w:pStyle w:val="Prrafodelista"/>
              <w:jc w:val="center"/>
              <w:rPr>
                <w:rFonts w:ascii="Century Gothic" w:hAnsi="Century Gothic" w:cs="Century Gothic"/>
                <w:b/>
                <w:color w:val="000000"/>
              </w:rPr>
            </w:pPr>
            <w:r w:rsidRPr="007C1584">
              <w:rPr>
                <w:rFonts w:ascii="Century Gothic" w:hAnsi="Century Gothic" w:cs="Century Gothic"/>
                <w:b/>
                <w:color w:val="000000"/>
              </w:rPr>
              <w:t>Resolución de problemas</w:t>
            </w:r>
          </w:p>
        </w:tc>
        <w:tc>
          <w:tcPr>
            <w:tcW w:w="7621" w:type="dxa"/>
            <w:shd w:val="clear" w:color="auto" w:fill="DAEEF3" w:themeFill="accent5" w:themeFillTint="33"/>
            <w:vAlign w:val="center"/>
          </w:tcPr>
          <w:p w14:paraId="2A6D1815" w14:textId="77777777" w:rsidR="004C1975" w:rsidRPr="001221AC" w:rsidRDefault="004C1975" w:rsidP="009F7592">
            <w:pPr>
              <w:pStyle w:val="Prrafodelista"/>
              <w:ind w:left="459" w:hanging="425"/>
              <w:rPr>
                <w:rFonts w:ascii="Century Gothic" w:hAnsi="Century Gothic" w:cs="Century Gothic"/>
                <w:color w:val="000000"/>
                <w:sz w:val="20"/>
                <w:szCs w:val="20"/>
              </w:rPr>
            </w:pPr>
            <w:r w:rsidRPr="001221AC">
              <w:rPr>
                <w:rFonts w:ascii="Century Gothic" w:hAnsi="Century Gothic" w:cs="Century Gothic"/>
                <w:color w:val="000000"/>
                <w:sz w:val="20"/>
                <w:szCs w:val="20"/>
              </w:rPr>
              <w:t xml:space="preserve"> </w:t>
            </w:r>
            <w:sdt>
              <w:sdtPr>
                <w:rPr>
                  <w:rFonts w:ascii="Century Gothic" w:hAnsi="Century Gothic" w:cs="Century Gothic"/>
                  <w:color w:val="000000"/>
                  <w:sz w:val="20"/>
                  <w:szCs w:val="20"/>
                </w:rPr>
                <w:id w:val="608089093"/>
                <w14:checkbox>
                  <w14:checked w14:val="0"/>
                  <w14:checkedState w14:val="2612" w14:font="MS Gothic"/>
                  <w14:uncheckedState w14:val="2610" w14:font="MS Gothic"/>
                </w14:checkbox>
              </w:sdtPr>
              <w:sdtEndPr/>
              <w:sdtContent>
                <w:r w:rsidRPr="001221AC">
                  <w:rPr>
                    <w:rFonts w:ascii="MS Gothic" w:eastAsia="MS Gothic" w:hAnsi="MS Gothic" w:cs="Century Gothic" w:hint="eastAsia"/>
                    <w:color w:val="000000"/>
                    <w:sz w:val="20"/>
                    <w:szCs w:val="20"/>
                  </w:rPr>
                  <w:t>☐</w:t>
                </w:r>
              </w:sdtContent>
            </w:sdt>
            <w:r w:rsidRPr="001221AC">
              <w:rPr>
                <w:rFonts w:ascii="Century Gothic" w:hAnsi="Century Gothic" w:cs="Century Gothic"/>
                <w:color w:val="000000"/>
                <w:sz w:val="20"/>
                <w:szCs w:val="20"/>
              </w:rPr>
              <w:t xml:space="preserve">     Dificultad para razonar y plantear los problemas</w:t>
            </w:r>
          </w:p>
        </w:tc>
      </w:tr>
      <w:tr w:rsidR="004C1975" w:rsidRPr="007C1584" w14:paraId="4D1B55B8" w14:textId="77777777" w:rsidTr="009F7592">
        <w:trPr>
          <w:trHeight w:val="402"/>
        </w:trPr>
        <w:tc>
          <w:tcPr>
            <w:tcW w:w="2268" w:type="dxa"/>
            <w:vMerge/>
            <w:shd w:val="clear" w:color="auto" w:fill="DAEEF3" w:themeFill="accent5" w:themeFillTint="33"/>
            <w:vAlign w:val="center"/>
          </w:tcPr>
          <w:p w14:paraId="0DFDD840" w14:textId="77777777" w:rsidR="004C1975" w:rsidRPr="007C1584" w:rsidRDefault="004C1975" w:rsidP="009F7592">
            <w:pPr>
              <w:pStyle w:val="Prrafodelista"/>
              <w:jc w:val="center"/>
              <w:rPr>
                <w:rFonts w:ascii="Century Gothic" w:hAnsi="Century Gothic" w:cs="Century Gothic"/>
                <w:b/>
                <w:color w:val="000000"/>
              </w:rPr>
            </w:pPr>
          </w:p>
        </w:tc>
        <w:tc>
          <w:tcPr>
            <w:tcW w:w="7621" w:type="dxa"/>
            <w:shd w:val="clear" w:color="auto" w:fill="DAEEF3" w:themeFill="accent5" w:themeFillTint="33"/>
            <w:vAlign w:val="center"/>
          </w:tcPr>
          <w:p w14:paraId="5E5DBCA8" w14:textId="77777777" w:rsidR="004C1975" w:rsidRPr="001221AC" w:rsidRDefault="004C1975" w:rsidP="009F7592">
            <w:pPr>
              <w:pStyle w:val="Prrafodelista"/>
              <w:ind w:left="459" w:hanging="425"/>
              <w:rPr>
                <w:rFonts w:ascii="Century Gothic" w:hAnsi="Century Gothic" w:cs="Century Gothic"/>
                <w:color w:val="000000"/>
                <w:sz w:val="20"/>
                <w:szCs w:val="20"/>
              </w:rPr>
            </w:pPr>
            <w:r w:rsidRPr="001221AC">
              <w:rPr>
                <w:rFonts w:ascii="Century Gothic" w:hAnsi="Century Gothic" w:cs="Century Gothic"/>
                <w:color w:val="000000"/>
                <w:sz w:val="20"/>
                <w:szCs w:val="20"/>
              </w:rPr>
              <w:t xml:space="preserve"> </w:t>
            </w:r>
            <w:sdt>
              <w:sdtPr>
                <w:rPr>
                  <w:rFonts w:ascii="Century Gothic" w:hAnsi="Century Gothic" w:cs="Century Gothic"/>
                  <w:color w:val="000000"/>
                  <w:sz w:val="20"/>
                  <w:szCs w:val="20"/>
                </w:rPr>
                <w:id w:val="1599996491"/>
                <w14:checkbox>
                  <w14:checked w14:val="0"/>
                  <w14:checkedState w14:val="2612" w14:font="MS Gothic"/>
                  <w14:uncheckedState w14:val="2610" w14:font="MS Gothic"/>
                </w14:checkbox>
              </w:sdtPr>
              <w:sdtEndPr/>
              <w:sdtContent>
                <w:r w:rsidRPr="001221AC">
                  <w:rPr>
                    <w:rFonts w:ascii="MS Gothic" w:eastAsia="MS Gothic" w:hAnsi="MS Gothic" w:cs="Century Gothic" w:hint="eastAsia"/>
                    <w:color w:val="000000"/>
                    <w:sz w:val="20"/>
                    <w:szCs w:val="20"/>
                  </w:rPr>
                  <w:t>☐</w:t>
                </w:r>
              </w:sdtContent>
            </w:sdt>
            <w:r w:rsidRPr="001221AC">
              <w:rPr>
                <w:rFonts w:ascii="Century Gothic" w:hAnsi="Century Gothic" w:cs="Century Gothic"/>
                <w:color w:val="000000"/>
                <w:sz w:val="20"/>
                <w:szCs w:val="20"/>
              </w:rPr>
              <w:t xml:space="preserve">     No presenta dificultad en la resolución de problemas.</w:t>
            </w:r>
          </w:p>
        </w:tc>
      </w:tr>
      <w:tr w:rsidR="004C1975" w:rsidRPr="007C1584" w14:paraId="6F94F9A8" w14:textId="77777777" w:rsidTr="009F7592">
        <w:trPr>
          <w:trHeight w:val="606"/>
        </w:trPr>
        <w:tc>
          <w:tcPr>
            <w:tcW w:w="2268" w:type="dxa"/>
            <w:vMerge w:val="restart"/>
            <w:shd w:val="clear" w:color="auto" w:fill="B6DDE8" w:themeFill="accent5" w:themeFillTint="66"/>
            <w:vAlign w:val="center"/>
          </w:tcPr>
          <w:p w14:paraId="2CB441C5" w14:textId="77777777" w:rsidR="004C1975" w:rsidRPr="007C1584" w:rsidRDefault="004C1975" w:rsidP="009F7592">
            <w:pPr>
              <w:pStyle w:val="Prrafodelista"/>
              <w:jc w:val="center"/>
              <w:rPr>
                <w:rFonts w:ascii="Century Gothic" w:hAnsi="Century Gothic" w:cs="Century Gothic"/>
                <w:b/>
                <w:color w:val="000000"/>
              </w:rPr>
            </w:pPr>
            <w:r w:rsidRPr="007C1584">
              <w:rPr>
                <w:rFonts w:ascii="Century Gothic" w:hAnsi="Century Gothic" w:cs="Century Gothic"/>
                <w:b/>
                <w:color w:val="000000"/>
              </w:rPr>
              <w:t>Expresión y Comprensión</w:t>
            </w:r>
          </w:p>
        </w:tc>
        <w:tc>
          <w:tcPr>
            <w:tcW w:w="7621" w:type="dxa"/>
            <w:shd w:val="clear" w:color="auto" w:fill="B6DDE8" w:themeFill="accent5" w:themeFillTint="66"/>
            <w:vAlign w:val="center"/>
          </w:tcPr>
          <w:p w14:paraId="1A4BF8D0" w14:textId="77777777" w:rsidR="004C1975" w:rsidRPr="001221AC" w:rsidRDefault="004C1975" w:rsidP="009F7592">
            <w:pPr>
              <w:pStyle w:val="Prrafodelista"/>
              <w:ind w:left="459" w:hanging="425"/>
              <w:rPr>
                <w:rFonts w:ascii="Century Gothic" w:hAnsi="Century Gothic" w:cs="Century Gothic"/>
                <w:color w:val="000000"/>
                <w:sz w:val="20"/>
                <w:szCs w:val="20"/>
              </w:rPr>
            </w:pPr>
            <w:r w:rsidRPr="001221AC">
              <w:rPr>
                <w:rFonts w:ascii="Century Gothic" w:hAnsi="Century Gothic" w:cs="Century Gothic"/>
                <w:color w:val="000000"/>
                <w:sz w:val="20"/>
                <w:szCs w:val="20"/>
              </w:rPr>
              <w:t xml:space="preserve"> </w:t>
            </w:r>
            <w:sdt>
              <w:sdtPr>
                <w:rPr>
                  <w:rFonts w:ascii="Century Gothic" w:hAnsi="Century Gothic" w:cs="Century Gothic"/>
                  <w:color w:val="000000"/>
                  <w:sz w:val="20"/>
                  <w:szCs w:val="20"/>
                </w:rPr>
                <w:id w:val="390774874"/>
                <w14:checkbox>
                  <w14:checked w14:val="0"/>
                  <w14:checkedState w14:val="2612" w14:font="MS Gothic"/>
                  <w14:uncheckedState w14:val="2610" w14:font="MS Gothic"/>
                </w14:checkbox>
              </w:sdtPr>
              <w:sdtEndPr/>
              <w:sdtContent>
                <w:r w:rsidRPr="001221AC">
                  <w:rPr>
                    <w:rFonts w:ascii="MS Gothic" w:eastAsia="MS Gothic" w:hAnsi="MS Gothic" w:cs="Century Gothic" w:hint="eastAsia"/>
                    <w:color w:val="000000"/>
                    <w:sz w:val="20"/>
                    <w:szCs w:val="20"/>
                  </w:rPr>
                  <w:t>☐</w:t>
                </w:r>
              </w:sdtContent>
            </w:sdt>
            <w:r w:rsidRPr="001221AC">
              <w:rPr>
                <w:rFonts w:ascii="Century Gothic" w:hAnsi="Century Gothic" w:cs="Century Gothic"/>
                <w:color w:val="000000"/>
                <w:sz w:val="20"/>
                <w:szCs w:val="20"/>
              </w:rPr>
              <w:t xml:space="preserve">     Presenta problemas importantes a la</w:t>
            </w:r>
            <w:r>
              <w:rPr>
                <w:rFonts w:ascii="Century Gothic" w:hAnsi="Century Gothic" w:cs="Century Gothic"/>
                <w:color w:val="000000"/>
                <w:sz w:val="20"/>
                <w:szCs w:val="20"/>
              </w:rPr>
              <w:t xml:space="preserve"> hora de </w:t>
            </w:r>
            <w:proofErr w:type="gramStart"/>
            <w:r>
              <w:rPr>
                <w:rFonts w:ascii="Century Gothic" w:hAnsi="Century Gothic" w:cs="Century Gothic"/>
                <w:color w:val="000000"/>
                <w:sz w:val="20"/>
                <w:szCs w:val="20"/>
              </w:rPr>
              <w:t xml:space="preserve">expresarse </w:t>
            </w:r>
            <w:r w:rsidRPr="001221AC">
              <w:rPr>
                <w:rFonts w:ascii="Century Gothic" w:hAnsi="Century Gothic" w:cs="Century Gothic"/>
                <w:color w:val="000000"/>
                <w:sz w:val="20"/>
                <w:szCs w:val="20"/>
              </w:rPr>
              <w:t xml:space="preserve"> o</w:t>
            </w:r>
            <w:proofErr w:type="gramEnd"/>
            <w:r w:rsidRPr="001221AC">
              <w:rPr>
                <w:rFonts w:ascii="Century Gothic" w:hAnsi="Century Gothic" w:cs="Century Gothic"/>
                <w:color w:val="000000"/>
                <w:sz w:val="20"/>
                <w:szCs w:val="20"/>
              </w:rPr>
              <w:t xml:space="preserve"> </w:t>
            </w:r>
            <w:r>
              <w:rPr>
                <w:rFonts w:ascii="Century Gothic" w:hAnsi="Century Gothic" w:cs="Century Gothic"/>
                <w:color w:val="000000"/>
                <w:sz w:val="20"/>
                <w:szCs w:val="20"/>
              </w:rPr>
              <w:t>c</w:t>
            </w:r>
            <w:r w:rsidRPr="001221AC">
              <w:rPr>
                <w:rFonts w:ascii="Century Gothic" w:hAnsi="Century Gothic" w:cs="Century Gothic"/>
                <w:color w:val="000000"/>
                <w:sz w:val="20"/>
                <w:szCs w:val="20"/>
              </w:rPr>
              <w:t>omprender textos orales y/o escritos.</w:t>
            </w:r>
          </w:p>
        </w:tc>
      </w:tr>
      <w:tr w:rsidR="004C1975" w:rsidRPr="007C1584" w14:paraId="6DC5B5C3" w14:textId="77777777" w:rsidTr="009F7592">
        <w:trPr>
          <w:trHeight w:val="412"/>
        </w:trPr>
        <w:tc>
          <w:tcPr>
            <w:tcW w:w="2268" w:type="dxa"/>
            <w:vMerge/>
            <w:shd w:val="clear" w:color="auto" w:fill="B6DDE8" w:themeFill="accent5" w:themeFillTint="66"/>
            <w:vAlign w:val="center"/>
          </w:tcPr>
          <w:p w14:paraId="413AA7C7" w14:textId="77777777" w:rsidR="004C1975" w:rsidRPr="007C1584" w:rsidRDefault="004C1975" w:rsidP="009F7592">
            <w:pPr>
              <w:pStyle w:val="Prrafodelista"/>
              <w:jc w:val="center"/>
              <w:rPr>
                <w:rFonts w:ascii="Century Gothic" w:hAnsi="Century Gothic" w:cs="Century Gothic"/>
                <w:b/>
                <w:color w:val="000000"/>
              </w:rPr>
            </w:pPr>
          </w:p>
        </w:tc>
        <w:tc>
          <w:tcPr>
            <w:tcW w:w="7621" w:type="dxa"/>
            <w:shd w:val="clear" w:color="auto" w:fill="B6DDE8" w:themeFill="accent5" w:themeFillTint="66"/>
            <w:vAlign w:val="center"/>
          </w:tcPr>
          <w:p w14:paraId="02435FFA" w14:textId="77777777" w:rsidR="004C1975" w:rsidRPr="001221AC" w:rsidRDefault="00756427" w:rsidP="009F7592">
            <w:pPr>
              <w:pStyle w:val="Prrafodelista"/>
              <w:ind w:left="459" w:hanging="425"/>
              <w:rPr>
                <w:rFonts w:ascii="Century Gothic" w:hAnsi="Century Gothic" w:cs="Century Gothic"/>
                <w:color w:val="000000"/>
                <w:sz w:val="20"/>
                <w:szCs w:val="20"/>
              </w:rPr>
            </w:pPr>
            <w:sdt>
              <w:sdtPr>
                <w:rPr>
                  <w:rFonts w:ascii="Century Gothic" w:hAnsi="Century Gothic" w:cs="Century Gothic"/>
                  <w:color w:val="000000"/>
                  <w:sz w:val="20"/>
                  <w:szCs w:val="20"/>
                </w:rPr>
                <w:id w:val="-425184317"/>
                <w14:checkbox>
                  <w14:checked w14:val="0"/>
                  <w14:checkedState w14:val="2612" w14:font="MS Gothic"/>
                  <w14:uncheckedState w14:val="2610" w14:font="MS Gothic"/>
                </w14:checkbox>
              </w:sdtPr>
              <w:sdtEndPr/>
              <w:sdtContent>
                <w:r w:rsidR="004C1975" w:rsidRPr="001221AC">
                  <w:rPr>
                    <w:rFonts w:ascii="MS Gothic" w:eastAsia="MS Gothic" w:hAnsi="MS Gothic" w:cs="Century Gothic" w:hint="eastAsia"/>
                    <w:color w:val="000000"/>
                    <w:sz w:val="20"/>
                    <w:szCs w:val="20"/>
                  </w:rPr>
                  <w:t>☐</w:t>
                </w:r>
              </w:sdtContent>
            </w:sdt>
            <w:r w:rsidR="004C1975">
              <w:rPr>
                <w:rFonts w:ascii="Century Gothic" w:hAnsi="Century Gothic" w:cs="Century Gothic"/>
                <w:color w:val="000000"/>
                <w:sz w:val="20"/>
                <w:szCs w:val="20"/>
              </w:rPr>
              <w:t xml:space="preserve">     </w:t>
            </w:r>
            <w:r w:rsidR="004C1975" w:rsidRPr="001221AC">
              <w:rPr>
                <w:rFonts w:ascii="Century Gothic" w:hAnsi="Century Gothic" w:cs="Century Gothic"/>
                <w:color w:val="000000"/>
                <w:sz w:val="20"/>
                <w:szCs w:val="20"/>
              </w:rPr>
              <w:t xml:space="preserve"> Sin dificultades en la expresión y comprensión.</w:t>
            </w:r>
          </w:p>
        </w:tc>
      </w:tr>
      <w:tr w:rsidR="004C1975" w:rsidRPr="007C1584" w14:paraId="62606ADF" w14:textId="77777777" w:rsidTr="009F7592">
        <w:tc>
          <w:tcPr>
            <w:tcW w:w="2268" w:type="dxa"/>
            <w:shd w:val="clear" w:color="auto" w:fill="DAEEF3" w:themeFill="accent5" w:themeFillTint="33"/>
            <w:vAlign w:val="center"/>
          </w:tcPr>
          <w:p w14:paraId="54DADFAB" w14:textId="77777777" w:rsidR="004C1975" w:rsidRPr="007C1584" w:rsidRDefault="004C1975" w:rsidP="009F7592">
            <w:pPr>
              <w:pStyle w:val="Prrafodelista"/>
              <w:jc w:val="center"/>
              <w:rPr>
                <w:rFonts w:ascii="Century Gothic" w:hAnsi="Century Gothic" w:cs="Century Gothic"/>
                <w:b/>
                <w:color w:val="000000"/>
              </w:rPr>
            </w:pPr>
            <w:r w:rsidRPr="007C1584">
              <w:rPr>
                <w:rFonts w:ascii="Century Gothic" w:hAnsi="Century Gothic" w:cs="Century Gothic"/>
                <w:b/>
                <w:color w:val="000000"/>
              </w:rPr>
              <w:t>Motivación</w:t>
            </w:r>
          </w:p>
        </w:tc>
        <w:tc>
          <w:tcPr>
            <w:tcW w:w="7621" w:type="dxa"/>
            <w:shd w:val="clear" w:color="auto" w:fill="DAEEF3" w:themeFill="accent5" w:themeFillTint="33"/>
            <w:vAlign w:val="center"/>
          </w:tcPr>
          <w:p w14:paraId="6BC38E31" w14:textId="77777777" w:rsidR="004C1975" w:rsidRPr="001221AC" w:rsidRDefault="00756427" w:rsidP="009F7592">
            <w:pPr>
              <w:pStyle w:val="Prrafodelista"/>
              <w:ind w:left="459" w:hanging="425"/>
              <w:rPr>
                <w:rFonts w:ascii="Century Gothic" w:hAnsi="Century Gothic" w:cs="Century Gothic"/>
                <w:color w:val="000000"/>
                <w:sz w:val="20"/>
                <w:szCs w:val="20"/>
              </w:rPr>
            </w:pPr>
            <w:sdt>
              <w:sdtPr>
                <w:rPr>
                  <w:rFonts w:ascii="Century Gothic" w:hAnsi="Century Gothic" w:cs="Century Gothic"/>
                  <w:color w:val="000000"/>
                  <w:sz w:val="20"/>
                  <w:szCs w:val="20"/>
                </w:rPr>
                <w:id w:val="1761407161"/>
                <w14:checkbox>
                  <w14:checked w14:val="0"/>
                  <w14:checkedState w14:val="2612" w14:font="MS Gothic"/>
                  <w14:uncheckedState w14:val="2610" w14:font="MS Gothic"/>
                </w14:checkbox>
              </w:sdtPr>
              <w:sdtEndPr/>
              <w:sdtContent>
                <w:r w:rsidR="004C1975" w:rsidRPr="001221AC">
                  <w:rPr>
                    <w:rFonts w:ascii="MS Gothic" w:eastAsia="MS Gothic" w:hAnsi="MS Gothic" w:cs="Century Gothic" w:hint="eastAsia"/>
                    <w:color w:val="000000"/>
                    <w:sz w:val="20"/>
                    <w:szCs w:val="20"/>
                  </w:rPr>
                  <w:t>☐</w:t>
                </w:r>
              </w:sdtContent>
            </w:sdt>
            <w:r w:rsidR="004C1975">
              <w:rPr>
                <w:rFonts w:ascii="Century Gothic" w:hAnsi="Century Gothic" w:cs="Century Gothic"/>
                <w:color w:val="000000"/>
                <w:sz w:val="20"/>
                <w:szCs w:val="20"/>
              </w:rPr>
              <w:t xml:space="preserve">      </w:t>
            </w:r>
            <w:r w:rsidR="004C1975" w:rsidRPr="001221AC">
              <w:rPr>
                <w:rFonts w:ascii="Century Gothic" w:hAnsi="Century Gothic" w:cs="Century Gothic"/>
                <w:color w:val="000000"/>
                <w:sz w:val="20"/>
                <w:szCs w:val="20"/>
              </w:rPr>
              <w:t>Poco motivado, no suele trabajar en el aula ni en casa.</w:t>
            </w:r>
          </w:p>
          <w:p w14:paraId="4832DD4B" w14:textId="77777777" w:rsidR="004C1975" w:rsidRPr="001221AC" w:rsidRDefault="004C1975" w:rsidP="009F7592">
            <w:pPr>
              <w:pStyle w:val="Prrafodelista"/>
              <w:ind w:left="459" w:hanging="425"/>
              <w:rPr>
                <w:rFonts w:ascii="Century Gothic" w:hAnsi="Century Gothic" w:cs="Century Gothic"/>
                <w:color w:val="000000"/>
                <w:sz w:val="20"/>
                <w:szCs w:val="20"/>
              </w:rPr>
            </w:pPr>
            <w:r w:rsidRPr="001221AC">
              <w:rPr>
                <w:rFonts w:ascii="Century Gothic" w:hAnsi="Century Gothic" w:cs="Century Gothic"/>
                <w:color w:val="000000"/>
                <w:sz w:val="20"/>
                <w:szCs w:val="20"/>
              </w:rPr>
              <w:t xml:space="preserve">             Suele estar motivado y es trabajador.</w:t>
            </w:r>
          </w:p>
        </w:tc>
      </w:tr>
      <w:tr w:rsidR="004C1975" w:rsidRPr="007C1584" w14:paraId="222F693B" w14:textId="77777777" w:rsidTr="009F7592">
        <w:trPr>
          <w:trHeight w:val="810"/>
        </w:trPr>
        <w:tc>
          <w:tcPr>
            <w:tcW w:w="2268" w:type="dxa"/>
            <w:vMerge w:val="restart"/>
            <w:shd w:val="clear" w:color="auto" w:fill="B6DDE8" w:themeFill="accent5" w:themeFillTint="66"/>
            <w:vAlign w:val="center"/>
          </w:tcPr>
          <w:p w14:paraId="27F0EB0B" w14:textId="77777777" w:rsidR="004C1975" w:rsidRPr="007C1584" w:rsidRDefault="004C1975" w:rsidP="009F7592">
            <w:pPr>
              <w:pStyle w:val="Prrafodelista"/>
              <w:jc w:val="center"/>
              <w:rPr>
                <w:rFonts w:ascii="Century Gothic" w:hAnsi="Century Gothic" w:cs="Century Gothic"/>
                <w:b/>
                <w:color w:val="000000"/>
              </w:rPr>
            </w:pPr>
            <w:r w:rsidRPr="007C1584">
              <w:rPr>
                <w:rFonts w:ascii="Century Gothic" w:hAnsi="Century Gothic" w:cs="Century Gothic"/>
                <w:b/>
                <w:color w:val="000000"/>
              </w:rPr>
              <w:t>Habilidades de aprendizaje</w:t>
            </w:r>
          </w:p>
        </w:tc>
        <w:tc>
          <w:tcPr>
            <w:tcW w:w="7621" w:type="dxa"/>
            <w:shd w:val="clear" w:color="auto" w:fill="B6DDE8" w:themeFill="accent5" w:themeFillTint="66"/>
            <w:vAlign w:val="center"/>
          </w:tcPr>
          <w:p w14:paraId="6075CC67" w14:textId="77777777" w:rsidR="004C1975" w:rsidRPr="001221AC" w:rsidRDefault="00756427" w:rsidP="009F7592">
            <w:pPr>
              <w:pStyle w:val="Prrafodelista"/>
              <w:ind w:left="459" w:hanging="425"/>
              <w:rPr>
                <w:rFonts w:ascii="Century Gothic" w:hAnsi="Century Gothic" w:cs="Century Gothic"/>
                <w:color w:val="000000"/>
                <w:sz w:val="20"/>
                <w:szCs w:val="20"/>
              </w:rPr>
            </w:pPr>
            <w:sdt>
              <w:sdtPr>
                <w:rPr>
                  <w:rFonts w:ascii="Century Gothic" w:hAnsi="Century Gothic" w:cs="Century Gothic"/>
                  <w:color w:val="000000"/>
                  <w:sz w:val="20"/>
                  <w:szCs w:val="20"/>
                </w:rPr>
                <w:id w:val="-1162311633"/>
                <w14:checkbox>
                  <w14:checked w14:val="0"/>
                  <w14:checkedState w14:val="2612" w14:font="MS Gothic"/>
                  <w14:uncheckedState w14:val="2610" w14:font="MS Gothic"/>
                </w14:checkbox>
              </w:sdtPr>
              <w:sdtEndPr/>
              <w:sdtContent>
                <w:r w:rsidR="004C1975" w:rsidRPr="001221AC">
                  <w:rPr>
                    <w:rFonts w:ascii="MS Gothic" w:eastAsia="MS Gothic" w:hAnsi="MS Gothic" w:cs="Century Gothic" w:hint="eastAsia"/>
                    <w:color w:val="000000"/>
                    <w:sz w:val="20"/>
                    <w:szCs w:val="20"/>
                  </w:rPr>
                  <w:t>☐</w:t>
                </w:r>
              </w:sdtContent>
            </w:sdt>
            <w:r w:rsidR="004C1975" w:rsidRPr="001221AC">
              <w:rPr>
                <w:rFonts w:ascii="Century Gothic" w:hAnsi="Century Gothic" w:cs="Century Gothic"/>
                <w:color w:val="000000"/>
                <w:sz w:val="20"/>
                <w:szCs w:val="20"/>
              </w:rPr>
              <w:t xml:space="preserve">    Presenta poca autonomía, necesita de alguien para ir guiándole en el estudio y el trabajo.</w:t>
            </w:r>
          </w:p>
        </w:tc>
      </w:tr>
      <w:tr w:rsidR="004C1975" w:rsidRPr="007C1584" w14:paraId="446860A3" w14:textId="77777777" w:rsidTr="009F7592">
        <w:trPr>
          <w:trHeight w:val="400"/>
        </w:trPr>
        <w:tc>
          <w:tcPr>
            <w:tcW w:w="2268" w:type="dxa"/>
            <w:vMerge/>
            <w:shd w:val="clear" w:color="auto" w:fill="B6DDE8" w:themeFill="accent5" w:themeFillTint="66"/>
            <w:vAlign w:val="center"/>
          </w:tcPr>
          <w:p w14:paraId="0FE4BFCC" w14:textId="77777777" w:rsidR="004C1975" w:rsidRPr="007C1584" w:rsidRDefault="004C1975" w:rsidP="009F7592">
            <w:pPr>
              <w:pStyle w:val="Prrafodelista"/>
              <w:jc w:val="center"/>
              <w:rPr>
                <w:rFonts w:ascii="Century Gothic" w:hAnsi="Century Gothic" w:cs="Century Gothic"/>
                <w:b/>
                <w:color w:val="000000"/>
              </w:rPr>
            </w:pPr>
          </w:p>
        </w:tc>
        <w:tc>
          <w:tcPr>
            <w:tcW w:w="7621" w:type="dxa"/>
            <w:shd w:val="clear" w:color="auto" w:fill="B6DDE8" w:themeFill="accent5" w:themeFillTint="66"/>
            <w:vAlign w:val="center"/>
          </w:tcPr>
          <w:p w14:paraId="559EB3E6" w14:textId="77777777" w:rsidR="004C1975" w:rsidRPr="001221AC" w:rsidRDefault="00756427" w:rsidP="009F7592">
            <w:pPr>
              <w:pStyle w:val="Prrafodelista"/>
              <w:spacing w:before="100" w:beforeAutospacing="1" w:after="100" w:afterAutospacing="1"/>
              <w:ind w:left="459" w:hanging="425"/>
              <w:rPr>
                <w:rFonts w:ascii="Century Gothic" w:hAnsi="Century Gothic" w:cs="Century Gothic"/>
                <w:color w:val="000000"/>
                <w:sz w:val="20"/>
                <w:szCs w:val="20"/>
              </w:rPr>
            </w:pPr>
            <w:sdt>
              <w:sdtPr>
                <w:rPr>
                  <w:rFonts w:ascii="Century Gothic" w:hAnsi="Century Gothic" w:cs="Century Gothic"/>
                  <w:color w:val="000000"/>
                  <w:sz w:val="20"/>
                  <w:szCs w:val="20"/>
                </w:rPr>
                <w:id w:val="-1590605484"/>
                <w14:checkbox>
                  <w14:checked w14:val="0"/>
                  <w14:checkedState w14:val="2612" w14:font="MS Gothic"/>
                  <w14:uncheckedState w14:val="2610" w14:font="MS Gothic"/>
                </w14:checkbox>
              </w:sdtPr>
              <w:sdtEndPr/>
              <w:sdtContent>
                <w:r w:rsidR="004C1975" w:rsidRPr="001221AC">
                  <w:rPr>
                    <w:rFonts w:ascii="MS Gothic" w:eastAsia="MS Gothic" w:hAnsi="MS Gothic" w:cs="Century Gothic" w:hint="eastAsia"/>
                    <w:color w:val="000000"/>
                    <w:sz w:val="20"/>
                    <w:szCs w:val="20"/>
                  </w:rPr>
                  <w:t>☐</w:t>
                </w:r>
              </w:sdtContent>
            </w:sdt>
            <w:r w:rsidR="004C1975">
              <w:rPr>
                <w:rFonts w:ascii="Century Gothic" w:hAnsi="Century Gothic" w:cs="Century Gothic"/>
                <w:color w:val="000000"/>
                <w:sz w:val="20"/>
                <w:szCs w:val="20"/>
              </w:rPr>
              <w:t xml:space="preserve">     </w:t>
            </w:r>
            <w:r w:rsidR="004C1975" w:rsidRPr="001221AC">
              <w:rPr>
                <w:rFonts w:ascii="Century Gothic" w:hAnsi="Century Gothic" w:cs="Century Gothic"/>
                <w:color w:val="000000"/>
                <w:sz w:val="20"/>
                <w:szCs w:val="20"/>
              </w:rPr>
              <w:t>Autónomo y con habilidades para el adquirir aprendizajes nuevos.</w:t>
            </w:r>
          </w:p>
        </w:tc>
      </w:tr>
      <w:tr w:rsidR="004C1975" w14:paraId="334F53F4" w14:textId="77777777" w:rsidTr="009F7592">
        <w:trPr>
          <w:trHeight w:val="402"/>
        </w:trPr>
        <w:tc>
          <w:tcPr>
            <w:tcW w:w="2268" w:type="dxa"/>
            <w:vMerge w:val="restart"/>
            <w:shd w:val="clear" w:color="auto" w:fill="DAEEF3" w:themeFill="accent5" w:themeFillTint="33"/>
            <w:vAlign w:val="center"/>
          </w:tcPr>
          <w:p w14:paraId="73501E22" w14:textId="77777777" w:rsidR="004C1975" w:rsidRPr="007C1584" w:rsidRDefault="004C1975" w:rsidP="009F7592">
            <w:pPr>
              <w:pStyle w:val="Prrafodelista"/>
              <w:jc w:val="center"/>
              <w:rPr>
                <w:rFonts w:ascii="Century Gothic" w:hAnsi="Century Gothic" w:cs="Century Gothic"/>
                <w:b/>
                <w:color w:val="000000"/>
              </w:rPr>
            </w:pPr>
            <w:r w:rsidRPr="007C1584">
              <w:rPr>
                <w:rFonts w:ascii="Century Gothic" w:hAnsi="Century Gothic" w:cs="Century Gothic"/>
                <w:b/>
                <w:color w:val="000000"/>
              </w:rPr>
              <w:t>Entorno social y familiar</w:t>
            </w:r>
          </w:p>
        </w:tc>
        <w:tc>
          <w:tcPr>
            <w:tcW w:w="7621" w:type="dxa"/>
            <w:shd w:val="clear" w:color="auto" w:fill="DAEEF3" w:themeFill="accent5" w:themeFillTint="33"/>
            <w:vAlign w:val="center"/>
          </w:tcPr>
          <w:p w14:paraId="63A10525" w14:textId="77777777" w:rsidR="004C1975" w:rsidRPr="001221AC" w:rsidRDefault="004C1975" w:rsidP="009F7592">
            <w:pPr>
              <w:pStyle w:val="Prrafodelista"/>
              <w:ind w:left="459" w:hanging="425"/>
              <w:rPr>
                <w:rFonts w:ascii="Century Gothic" w:hAnsi="Century Gothic" w:cs="Century Gothic"/>
                <w:color w:val="000000"/>
                <w:sz w:val="20"/>
                <w:szCs w:val="20"/>
              </w:rPr>
            </w:pPr>
            <w:r w:rsidRPr="001221AC">
              <w:rPr>
                <w:rFonts w:ascii="Century Gothic" w:hAnsi="Century Gothic" w:cs="Century Gothic"/>
                <w:color w:val="000000"/>
                <w:sz w:val="20"/>
                <w:szCs w:val="20"/>
              </w:rPr>
              <w:t xml:space="preserve"> </w:t>
            </w:r>
            <w:sdt>
              <w:sdtPr>
                <w:rPr>
                  <w:rFonts w:ascii="Century Gothic" w:hAnsi="Century Gothic" w:cs="Century Gothic"/>
                  <w:color w:val="000000"/>
                  <w:sz w:val="20"/>
                  <w:szCs w:val="20"/>
                </w:rPr>
                <w:id w:val="-900755316"/>
                <w14:checkbox>
                  <w14:checked w14:val="0"/>
                  <w14:checkedState w14:val="2612" w14:font="MS Gothic"/>
                  <w14:uncheckedState w14:val="2610" w14:font="MS Gothic"/>
                </w14:checkbox>
              </w:sdtPr>
              <w:sdtEndPr/>
              <w:sdtContent>
                <w:r w:rsidRPr="001221AC">
                  <w:rPr>
                    <w:rFonts w:ascii="MS Gothic" w:eastAsia="MS Gothic" w:hAnsi="MS Gothic" w:cs="Century Gothic" w:hint="eastAsia"/>
                    <w:color w:val="000000"/>
                    <w:sz w:val="20"/>
                    <w:szCs w:val="20"/>
                  </w:rPr>
                  <w:t>☐</w:t>
                </w:r>
              </w:sdtContent>
            </w:sdt>
            <w:r>
              <w:rPr>
                <w:rFonts w:ascii="Century Gothic" w:hAnsi="Century Gothic" w:cs="Century Gothic"/>
                <w:color w:val="000000"/>
                <w:sz w:val="20"/>
                <w:szCs w:val="20"/>
              </w:rPr>
              <w:t xml:space="preserve">    </w:t>
            </w:r>
            <w:r w:rsidRPr="001221AC">
              <w:rPr>
                <w:rFonts w:ascii="Century Gothic" w:hAnsi="Century Gothic" w:cs="Century Gothic"/>
                <w:color w:val="000000"/>
                <w:sz w:val="20"/>
                <w:szCs w:val="20"/>
              </w:rPr>
              <w:t>Familia poco colaborativa</w:t>
            </w:r>
          </w:p>
        </w:tc>
      </w:tr>
      <w:tr w:rsidR="004C1975" w:rsidRPr="007C1584" w14:paraId="70859B4D" w14:textId="77777777" w:rsidTr="009F7592">
        <w:trPr>
          <w:trHeight w:val="402"/>
        </w:trPr>
        <w:tc>
          <w:tcPr>
            <w:tcW w:w="2268" w:type="dxa"/>
            <w:vMerge/>
            <w:shd w:val="clear" w:color="auto" w:fill="DAEEF3" w:themeFill="accent5" w:themeFillTint="33"/>
          </w:tcPr>
          <w:p w14:paraId="0554869E" w14:textId="77777777" w:rsidR="004C1975" w:rsidRDefault="004C1975" w:rsidP="009F7592">
            <w:pPr>
              <w:pStyle w:val="Prrafodelista"/>
              <w:spacing w:line="360" w:lineRule="auto"/>
              <w:rPr>
                <w:rFonts w:ascii="Century Gothic" w:hAnsi="Century Gothic" w:cs="Century Gothic"/>
                <w:color w:val="000000"/>
              </w:rPr>
            </w:pPr>
          </w:p>
        </w:tc>
        <w:tc>
          <w:tcPr>
            <w:tcW w:w="7621" w:type="dxa"/>
            <w:shd w:val="clear" w:color="auto" w:fill="DAEEF3" w:themeFill="accent5" w:themeFillTint="33"/>
            <w:vAlign w:val="center"/>
          </w:tcPr>
          <w:p w14:paraId="16BD201C" w14:textId="77777777" w:rsidR="004C1975" w:rsidRPr="001221AC" w:rsidRDefault="004C1975" w:rsidP="009F7592">
            <w:pPr>
              <w:pStyle w:val="Prrafodelista"/>
              <w:ind w:left="459" w:hanging="425"/>
              <w:rPr>
                <w:rFonts w:ascii="Century Gothic" w:hAnsi="Century Gothic" w:cs="Century Gothic"/>
                <w:color w:val="000000"/>
                <w:sz w:val="20"/>
                <w:szCs w:val="20"/>
              </w:rPr>
            </w:pPr>
            <w:r w:rsidRPr="001221AC">
              <w:rPr>
                <w:rFonts w:ascii="Century Gothic" w:hAnsi="Century Gothic" w:cs="Century Gothic"/>
                <w:color w:val="000000"/>
                <w:sz w:val="20"/>
                <w:szCs w:val="20"/>
              </w:rPr>
              <w:t xml:space="preserve"> </w:t>
            </w:r>
            <w:sdt>
              <w:sdtPr>
                <w:rPr>
                  <w:rFonts w:ascii="Century Gothic" w:hAnsi="Century Gothic" w:cs="Century Gothic"/>
                  <w:color w:val="000000"/>
                  <w:sz w:val="20"/>
                  <w:szCs w:val="20"/>
                </w:rPr>
                <w:id w:val="-1291278090"/>
                <w14:checkbox>
                  <w14:checked w14:val="0"/>
                  <w14:checkedState w14:val="2612" w14:font="MS Gothic"/>
                  <w14:uncheckedState w14:val="2610" w14:font="MS Gothic"/>
                </w14:checkbox>
              </w:sdtPr>
              <w:sdtEndPr/>
              <w:sdtContent>
                <w:r w:rsidRPr="001221AC">
                  <w:rPr>
                    <w:rFonts w:ascii="MS Gothic" w:eastAsia="MS Gothic" w:hAnsi="MS Gothic" w:cs="Century Gothic" w:hint="eastAsia"/>
                    <w:color w:val="000000"/>
                    <w:sz w:val="20"/>
                    <w:szCs w:val="20"/>
                  </w:rPr>
                  <w:t>☐</w:t>
                </w:r>
              </w:sdtContent>
            </w:sdt>
            <w:r>
              <w:rPr>
                <w:rFonts w:ascii="Century Gothic" w:hAnsi="Century Gothic" w:cs="Century Gothic"/>
                <w:color w:val="000000"/>
                <w:sz w:val="20"/>
                <w:szCs w:val="20"/>
              </w:rPr>
              <w:t xml:space="preserve">    </w:t>
            </w:r>
            <w:r w:rsidRPr="001221AC">
              <w:rPr>
                <w:rFonts w:ascii="Century Gothic" w:hAnsi="Century Gothic" w:cs="Century Gothic"/>
                <w:color w:val="000000"/>
                <w:sz w:val="20"/>
                <w:szCs w:val="20"/>
              </w:rPr>
              <w:t>Familia implicada en el proceso de aprendizaje de su hijo/a.</w:t>
            </w:r>
          </w:p>
        </w:tc>
      </w:tr>
    </w:tbl>
    <w:p w14:paraId="50A3BD9A" w14:textId="77777777" w:rsidR="004C1975" w:rsidRPr="00E63ECC" w:rsidRDefault="004C1975" w:rsidP="004C1975">
      <w:pPr>
        <w:spacing w:line="360" w:lineRule="auto"/>
        <w:jc w:val="both"/>
        <w:rPr>
          <w:rFonts w:ascii="Century Gothic" w:hAnsi="Century Gothic" w:cs="Century Gothic"/>
          <w:color w:val="000000"/>
          <w:lang w:val="es-ES"/>
        </w:rPr>
      </w:pPr>
    </w:p>
    <w:p w14:paraId="34AD94B0" w14:textId="77777777" w:rsidR="004C1975" w:rsidRPr="00B34344" w:rsidRDefault="004C1975" w:rsidP="004C1975">
      <w:pPr>
        <w:pStyle w:val="Prrafodelista"/>
        <w:numPr>
          <w:ilvl w:val="0"/>
          <w:numId w:val="7"/>
        </w:numPr>
        <w:spacing w:line="360" w:lineRule="auto"/>
        <w:jc w:val="both"/>
        <w:rPr>
          <w:rFonts w:ascii="Century Gothic" w:hAnsi="Century Gothic" w:cs="Century Gothic"/>
          <w:b/>
          <w:bCs/>
          <w:color w:val="000000"/>
          <w:sz w:val="24"/>
          <w:szCs w:val="24"/>
          <w:lang w:val="es-ES"/>
        </w:rPr>
      </w:pPr>
      <w:r w:rsidRPr="00B34344">
        <w:rPr>
          <w:rFonts w:ascii="Century Gothic" w:hAnsi="Century Gothic" w:cs="Century Gothic"/>
          <w:b/>
          <w:bCs/>
          <w:color w:val="000000"/>
          <w:sz w:val="24"/>
          <w:szCs w:val="24"/>
          <w:lang w:val="es-ES"/>
        </w:rPr>
        <w:t>OTROS PROGRAMAS DE INTERVENCIÓN EN LOS QUE PARTICIPA EL ALUMNO/A</w:t>
      </w:r>
    </w:p>
    <w:tbl>
      <w:tblPr>
        <w:tblStyle w:val="Tablaconcuadrcula"/>
        <w:tblW w:w="0" w:type="auto"/>
        <w:tblInd w:w="720" w:type="dxa"/>
        <w:tblLook w:val="04A0" w:firstRow="1" w:lastRow="0" w:firstColumn="1" w:lastColumn="0" w:noHBand="0" w:noVBand="1"/>
      </w:tblPr>
      <w:tblGrid>
        <w:gridCol w:w="915"/>
        <w:gridCol w:w="7936"/>
      </w:tblGrid>
      <w:tr w:rsidR="004C1975" w:rsidRPr="007C1584" w14:paraId="55BFD077" w14:textId="77777777" w:rsidTr="00B43D76">
        <w:sdt>
          <w:sdtPr>
            <w:rPr>
              <w:rFonts w:ascii="Century Gothic" w:hAnsi="Century Gothic" w:cs="Century Gothic"/>
              <w:color w:val="000000"/>
            </w:rPr>
            <w:id w:val="-187840437"/>
            <w14:checkbox>
              <w14:checked w14:val="0"/>
              <w14:checkedState w14:val="2612" w14:font="MS Gothic"/>
              <w14:uncheckedState w14:val="2610" w14:font="MS Gothic"/>
            </w14:checkbox>
          </w:sdtPr>
          <w:sdtEndPr/>
          <w:sdtContent>
            <w:tc>
              <w:tcPr>
                <w:tcW w:w="915" w:type="dxa"/>
                <w:shd w:val="clear" w:color="auto" w:fill="EAF1DD" w:themeFill="accent3" w:themeFillTint="33"/>
              </w:tcPr>
              <w:p w14:paraId="022DF251" w14:textId="77777777" w:rsidR="004C1975" w:rsidRDefault="004C1975" w:rsidP="009F7592">
                <w:pPr>
                  <w:pStyle w:val="Prrafodelista"/>
                  <w:spacing w:line="360" w:lineRule="auto"/>
                  <w:jc w:val="both"/>
                  <w:rPr>
                    <w:rFonts w:ascii="Century Gothic" w:hAnsi="Century Gothic" w:cs="Century Gothic"/>
                    <w:color w:val="000000"/>
                  </w:rPr>
                </w:pPr>
                <w:r>
                  <w:rPr>
                    <w:rFonts w:ascii="MS Gothic" w:eastAsia="MS Gothic" w:hAnsi="MS Gothic" w:cs="Century Gothic" w:hint="eastAsia"/>
                    <w:color w:val="000000"/>
                  </w:rPr>
                  <w:t>☐</w:t>
                </w:r>
              </w:p>
            </w:tc>
          </w:sdtContent>
        </w:sdt>
        <w:tc>
          <w:tcPr>
            <w:tcW w:w="7936" w:type="dxa"/>
            <w:shd w:val="clear" w:color="auto" w:fill="EAF1DD" w:themeFill="accent3" w:themeFillTint="33"/>
          </w:tcPr>
          <w:p w14:paraId="37B5C0C1" w14:textId="77777777" w:rsidR="004C1975" w:rsidRDefault="004C1975" w:rsidP="009F7592">
            <w:pPr>
              <w:pStyle w:val="Prrafodelista"/>
              <w:spacing w:line="360" w:lineRule="auto"/>
              <w:jc w:val="both"/>
              <w:rPr>
                <w:rFonts w:ascii="Century Gothic" w:hAnsi="Century Gothic" w:cs="Century Gothic"/>
                <w:color w:val="000000"/>
              </w:rPr>
            </w:pPr>
            <w:r>
              <w:rPr>
                <w:rFonts w:ascii="Century Gothic" w:hAnsi="Century Gothic" w:cs="Century Gothic"/>
                <w:color w:val="000000"/>
              </w:rPr>
              <w:t>Adaptación Curricular Significativa en las materias:</w:t>
            </w:r>
          </w:p>
          <w:p w14:paraId="52B06FDA" w14:textId="77777777" w:rsidR="004C1975" w:rsidRDefault="004C1975" w:rsidP="009F7592">
            <w:pPr>
              <w:pStyle w:val="Prrafodelista"/>
              <w:spacing w:line="360" w:lineRule="auto"/>
              <w:jc w:val="both"/>
              <w:rPr>
                <w:rFonts w:ascii="Century Gothic" w:hAnsi="Century Gothic" w:cs="Century Gothic"/>
                <w:color w:val="000000"/>
              </w:rPr>
            </w:pPr>
          </w:p>
        </w:tc>
      </w:tr>
      <w:tr w:rsidR="004C1975" w:rsidRPr="007C1584" w14:paraId="1202D74D" w14:textId="77777777" w:rsidTr="00B43D76">
        <w:sdt>
          <w:sdtPr>
            <w:rPr>
              <w:rFonts w:ascii="Century Gothic" w:hAnsi="Century Gothic" w:cs="Century Gothic"/>
              <w:color w:val="000000"/>
            </w:rPr>
            <w:id w:val="-267235241"/>
            <w14:checkbox>
              <w14:checked w14:val="0"/>
              <w14:checkedState w14:val="2612" w14:font="MS Gothic"/>
              <w14:uncheckedState w14:val="2610" w14:font="MS Gothic"/>
            </w14:checkbox>
          </w:sdtPr>
          <w:sdtEndPr/>
          <w:sdtContent>
            <w:tc>
              <w:tcPr>
                <w:tcW w:w="915" w:type="dxa"/>
                <w:shd w:val="clear" w:color="auto" w:fill="D6E3BC" w:themeFill="accent3" w:themeFillTint="66"/>
              </w:tcPr>
              <w:p w14:paraId="3AAD5001" w14:textId="77777777" w:rsidR="004C1975" w:rsidRDefault="004C1975" w:rsidP="009F7592">
                <w:pPr>
                  <w:pStyle w:val="Prrafodelista"/>
                  <w:spacing w:line="360" w:lineRule="auto"/>
                  <w:jc w:val="both"/>
                  <w:rPr>
                    <w:rFonts w:ascii="Century Gothic" w:hAnsi="Century Gothic" w:cs="Century Gothic"/>
                    <w:color w:val="000000"/>
                  </w:rPr>
                </w:pPr>
                <w:r>
                  <w:rPr>
                    <w:rFonts w:ascii="MS Gothic" w:eastAsia="MS Gothic" w:hAnsi="MS Gothic" w:cs="Century Gothic" w:hint="eastAsia"/>
                    <w:color w:val="000000"/>
                  </w:rPr>
                  <w:t>☐</w:t>
                </w:r>
              </w:p>
            </w:tc>
          </w:sdtContent>
        </w:sdt>
        <w:tc>
          <w:tcPr>
            <w:tcW w:w="7936" w:type="dxa"/>
            <w:shd w:val="clear" w:color="auto" w:fill="D6E3BC" w:themeFill="accent3" w:themeFillTint="66"/>
          </w:tcPr>
          <w:p w14:paraId="25E309FC" w14:textId="77777777" w:rsidR="004C1975" w:rsidRDefault="004C1975" w:rsidP="009F7592">
            <w:pPr>
              <w:pStyle w:val="Prrafodelista"/>
              <w:spacing w:line="360" w:lineRule="auto"/>
              <w:jc w:val="both"/>
              <w:rPr>
                <w:rFonts w:ascii="Century Gothic" w:hAnsi="Century Gothic" w:cs="Century Gothic"/>
                <w:color w:val="000000"/>
              </w:rPr>
            </w:pPr>
            <w:r>
              <w:rPr>
                <w:rFonts w:ascii="Century Gothic" w:hAnsi="Century Gothic" w:cs="Century Gothic"/>
                <w:color w:val="000000"/>
              </w:rPr>
              <w:t>Refuerzo pedagógico mediante un segundo tutor en el aula.</w:t>
            </w:r>
          </w:p>
        </w:tc>
      </w:tr>
      <w:tr w:rsidR="004C1975" w:rsidRPr="007C1584" w14:paraId="1F7B7D35" w14:textId="77777777" w:rsidTr="00B43D76">
        <w:sdt>
          <w:sdtPr>
            <w:rPr>
              <w:rFonts w:ascii="Century Gothic" w:hAnsi="Century Gothic" w:cs="Century Gothic"/>
              <w:color w:val="000000"/>
            </w:rPr>
            <w:id w:val="-997105449"/>
            <w14:checkbox>
              <w14:checked w14:val="0"/>
              <w14:checkedState w14:val="2612" w14:font="MS Gothic"/>
              <w14:uncheckedState w14:val="2610" w14:font="MS Gothic"/>
            </w14:checkbox>
          </w:sdtPr>
          <w:sdtEndPr/>
          <w:sdtContent>
            <w:tc>
              <w:tcPr>
                <w:tcW w:w="915" w:type="dxa"/>
                <w:shd w:val="clear" w:color="auto" w:fill="D6E3BC" w:themeFill="accent3" w:themeFillTint="66"/>
              </w:tcPr>
              <w:p w14:paraId="6EA873E8" w14:textId="77777777" w:rsidR="004C1975" w:rsidRDefault="004C1975" w:rsidP="009F7592">
                <w:pPr>
                  <w:pStyle w:val="Prrafodelista"/>
                  <w:spacing w:line="360" w:lineRule="auto"/>
                  <w:jc w:val="both"/>
                  <w:rPr>
                    <w:rFonts w:ascii="Century Gothic" w:hAnsi="Century Gothic" w:cs="Century Gothic"/>
                    <w:color w:val="000000"/>
                  </w:rPr>
                </w:pPr>
                <w:r>
                  <w:rPr>
                    <w:rFonts w:ascii="MS Gothic" w:eastAsia="MS Gothic" w:hAnsi="MS Gothic" w:cs="Century Gothic" w:hint="eastAsia"/>
                    <w:color w:val="000000"/>
                  </w:rPr>
                  <w:t>☐</w:t>
                </w:r>
              </w:p>
            </w:tc>
          </w:sdtContent>
        </w:sdt>
        <w:tc>
          <w:tcPr>
            <w:tcW w:w="7936" w:type="dxa"/>
            <w:shd w:val="clear" w:color="auto" w:fill="D6E3BC" w:themeFill="accent3" w:themeFillTint="66"/>
          </w:tcPr>
          <w:p w14:paraId="4F739081" w14:textId="77777777" w:rsidR="004C1975" w:rsidRDefault="004C1975" w:rsidP="009F7592">
            <w:pPr>
              <w:pStyle w:val="Prrafodelista"/>
              <w:spacing w:line="360" w:lineRule="auto"/>
              <w:jc w:val="both"/>
              <w:rPr>
                <w:rFonts w:ascii="Century Gothic" w:hAnsi="Century Gothic" w:cs="Century Gothic"/>
                <w:color w:val="000000"/>
              </w:rPr>
            </w:pPr>
            <w:r>
              <w:rPr>
                <w:rFonts w:ascii="Century Gothic" w:hAnsi="Century Gothic" w:cs="Century Gothic"/>
                <w:color w:val="000000"/>
              </w:rPr>
              <w:t>Cursar el Refuerzo de materias troncales de 1º de ESO o 4º de ESO.</w:t>
            </w:r>
          </w:p>
        </w:tc>
      </w:tr>
      <w:tr w:rsidR="004C1975" w:rsidRPr="007C1584" w14:paraId="0AF91110" w14:textId="77777777" w:rsidTr="00B43D76">
        <w:sdt>
          <w:sdtPr>
            <w:rPr>
              <w:rFonts w:ascii="Century Gothic" w:hAnsi="Century Gothic" w:cs="Century Gothic"/>
              <w:color w:val="000000"/>
            </w:rPr>
            <w:id w:val="1164126194"/>
            <w14:checkbox>
              <w14:checked w14:val="0"/>
              <w14:checkedState w14:val="2612" w14:font="MS Gothic"/>
              <w14:uncheckedState w14:val="2610" w14:font="MS Gothic"/>
            </w14:checkbox>
          </w:sdtPr>
          <w:sdtEndPr/>
          <w:sdtContent>
            <w:tc>
              <w:tcPr>
                <w:tcW w:w="915" w:type="dxa"/>
                <w:shd w:val="clear" w:color="auto" w:fill="EAF1DD" w:themeFill="accent3" w:themeFillTint="33"/>
              </w:tcPr>
              <w:p w14:paraId="5F7F13A6" w14:textId="77777777" w:rsidR="004C1975" w:rsidRDefault="004C1975" w:rsidP="009F7592">
                <w:pPr>
                  <w:pStyle w:val="Prrafodelista"/>
                  <w:spacing w:line="360" w:lineRule="auto"/>
                  <w:jc w:val="both"/>
                  <w:rPr>
                    <w:rFonts w:ascii="Century Gothic" w:hAnsi="Century Gothic" w:cs="Century Gothic"/>
                    <w:color w:val="000000"/>
                  </w:rPr>
                </w:pPr>
                <w:r>
                  <w:rPr>
                    <w:rFonts w:ascii="MS Gothic" w:eastAsia="MS Gothic" w:hAnsi="MS Gothic" w:cs="Century Gothic" w:hint="eastAsia"/>
                    <w:color w:val="000000"/>
                  </w:rPr>
                  <w:t>☐</w:t>
                </w:r>
              </w:p>
            </w:tc>
          </w:sdtContent>
        </w:sdt>
        <w:tc>
          <w:tcPr>
            <w:tcW w:w="7936" w:type="dxa"/>
            <w:shd w:val="clear" w:color="auto" w:fill="EAF1DD" w:themeFill="accent3" w:themeFillTint="33"/>
          </w:tcPr>
          <w:p w14:paraId="2921A664" w14:textId="77777777" w:rsidR="004C1975" w:rsidRDefault="004C1975" w:rsidP="009F7592">
            <w:pPr>
              <w:pStyle w:val="Prrafodelista"/>
              <w:spacing w:line="360" w:lineRule="auto"/>
              <w:jc w:val="both"/>
              <w:rPr>
                <w:rFonts w:ascii="Century Gothic" w:hAnsi="Century Gothic" w:cs="Century Gothic"/>
                <w:color w:val="000000"/>
              </w:rPr>
            </w:pPr>
            <w:r>
              <w:rPr>
                <w:rFonts w:ascii="Century Gothic" w:hAnsi="Century Gothic" w:cs="Century Gothic"/>
                <w:color w:val="000000"/>
              </w:rPr>
              <w:t>Acciones de seguimiento y acción tutorial</w:t>
            </w:r>
          </w:p>
        </w:tc>
      </w:tr>
      <w:tr w:rsidR="004C1975" w:rsidRPr="007C1584" w14:paraId="5BF19BB5" w14:textId="77777777" w:rsidTr="00B43D76">
        <w:sdt>
          <w:sdtPr>
            <w:rPr>
              <w:rFonts w:ascii="Century Gothic" w:hAnsi="Century Gothic" w:cs="Century Gothic"/>
              <w:color w:val="000000"/>
            </w:rPr>
            <w:id w:val="403806063"/>
            <w14:checkbox>
              <w14:checked w14:val="0"/>
              <w14:checkedState w14:val="2612" w14:font="MS Gothic"/>
              <w14:uncheckedState w14:val="2610" w14:font="MS Gothic"/>
            </w14:checkbox>
          </w:sdtPr>
          <w:sdtEndPr/>
          <w:sdtContent>
            <w:tc>
              <w:tcPr>
                <w:tcW w:w="915" w:type="dxa"/>
                <w:shd w:val="clear" w:color="auto" w:fill="D6E3BC" w:themeFill="accent3" w:themeFillTint="66"/>
              </w:tcPr>
              <w:p w14:paraId="10105846" w14:textId="77777777" w:rsidR="004C1975" w:rsidRDefault="004C1975" w:rsidP="009F7592">
                <w:pPr>
                  <w:pStyle w:val="Prrafodelista"/>
                  <w:spacing w:line="360" w:lineRule="auto"/>
                  <w:jc w:val="both"/>
                  <w:rPr>
                    <w:rFonts w:ascii="Century Gothic" w:hAnsi="Century Gothic" w:cs="Century Gothic"/>
                    <w:color w:val="000000"/>
                  </w:rPr>
                </w:pPr>
                <w:r>
                  <w:rPr>
                    <w:rFonts w:ascii="MS Gothic" w:eastAsia="MS Gothic" w:hAnsi="MS Gothic" w:cs="Century Gothic" w:hint="eastAsia"/>
                    <w:color w:val="000000"/>
                  </w:rPr>
                  <w:t>☐</w:t>
                </w:r>
              </w:p>
            </w:tc>
          </w:sdtContent>
        </w:sdt>
        <w:tc>
          <w:tcPr>
            <w:tcW w:w="7936" w:type="dxa"/>
            <w:shd w:val="clear" w:color="auto" w:fill="D6E3BC" w:themeFill="accent3" w:themeFillTint="66"/>
          </w:tcPr>
          <w:p w14:paraId="5E173784" w14:textId="77777777" w:rsidR="004C1975" w:rsidRDefault="004C1975" w:rsidP="009F7592">
            <w:pPr>
              <w:pStyle w:val="Prrafodelista"/>
              <w:spacing w:line="360" w:lineRule="auto"/>
              <w:jc w:val="both"/>
              <w:rPr>
                <w:rFonts w:ascii="Century Gothic" w:hAnsi="Century Gothic" w:cs="Century Gothic"/>
                <w:color w:val="000000"/>
              </w:rPr>
            </w:pPr>
            <w:r>
              <w:rPr>
                <w:rFonts w:ascii="Century Gothic" w:hAnsi="Century Gothic" w:cs="Century Gothic"/>
                <w:color w:val="000000"/>
              </w:rPr>
              <w:t xml:space="preserve">Programa de profundización en las materias de: </w:t>
            </w:r>
          </w:p>
          <w:p w14:paraId="3BB9A4BC" w14:textId="77777777" w:rsidR="004C1975" w:rsidRDefault="004C1975" w:rsidP="009F7592">
            <w:pPr>
              <w:pStyle w:val="Prrafodelista"/>
              <w:spacing w:line="360" w:lineRule="auto"/>
              <w:jc w:val="both"/>
              <w:rPr>
                <w:rFonts w:ascii="Century Gothic" w:hAnsi="Century Gothic" w:cs="Century Gothic"/>
                <w:color w:val="000000"/>
              </w:rPr>
            </w:pPr>
          </w:p>
        </w:tc>
      </w:tr>
      <w:tr w:rsidR="004C1975" w:rsidRPr="007C1584" w14:paraId="566C2A8A" w14:textId="77777777" w:rsidTr="00B43D76">
        <w:sdt>
          <w:sdtPr>
            <w:rPr>
              <w:rFonts w:ascii="Century Gothic" w:hAnsi="Century Gothic" w:cs="Century Gothic"/>
              <w:color w:val="000000"/>
            </w:rPr>
            <w:id w:val="594446172"/>
            <w14:checkbox>
              <w14:checked w14:val="0"/>
              <w14:checkedState w14:val="2612" w14:font="MS Gothic"/>
              <w14:uncheckedState w14:val="2610" w14:font="MS Gothic"/>
            </w14:checkbox>
          </w:sdtPr>
          <w:sdtEndPr/>
          <w:sdtContent>
            <w:tc>
              <w:tcPr>
                <w:tcW w:w="915" w:type="dxa"/>
                <w:shd w:val="clear" w:color="auto" w:fill="EAF1DD" w:themeFill="accent3" w:themeFillTint="33"/>
              </w:tcPr>
              <w:p w14:paraId="5EEF5FAB" w14:textId="77777777" w:rsidR="004C1975" w:rsidRDefault="004C1975" w:rsidP="009F7592">
                <w:pPr>
                  <w:pStyle w:val="Prrafodelista"/>
                  <w:spacing w:line="360" w:lineRule="auto"/>
                  <w:jc w:val="both"/>
                  <w:rPr>
                    <w:rFonts w:ascii="Century Gothic" w:hAnsi="Century Gothic" w:cs="Century Gothic"/>
                    <w:color w:val="000000"/>
                  </w:rPr>
                </w:pPr>
                <w:r>
                  <w:rPr>
                    <w:rFonts w:ascii="MS Gothic" w:eastAsia="MS Gothic" w:hAnsi="MS Gothic" w:cs="Century Gothic" w:hint="eastAsia"/>
                    <w:color w:val="000000"/>
                  </w:rPr>
                  <w:t>☐</w:t>
                </w:r>
              </w:p>
            </w:tc>
          </w:sdtContent>
        </w:sdt>
        <w:tc>
          <w:tcPr>
            <w:tcW w:w="7936" w:type="dxa"/>
            <w:shd w:val="clear" w:color="auto" w:fill="EAF1DD" w:themeFill="accent3" w:themeFillTint="33"/>
          </w:tcPr>
          <w:p w14:paraId="2036190F" w14:textId="77777777" w:rsidR="004C1975" w:rsidRDefault="004C1975" w:rsidP="009F7592">
            <w:pPr>
              <w:pStyle w:val="Prrafodelista"/>
              <w:spacing w:line="360" w:lineRule="auto"/>
              <w:jc w:val="both"/>
              <w:rPr>
                <w:rFonts w:ascii="Century Gothic" w:hAnsi="Century Gothic" w:cs="Century Gothic"/>
                <w:color w:val="000000"/>
              </w:rPr>
            </w:pPr>
            <w:r>
              <w:rPr>
                <w:rFonts w:ascii="Century Gothic" w:hAnsi="Century Gothic" w:cs="Century Gothic"/>
                <w:color w:val="000000"/>
              </w:rPr>
              <w:t>Suscripción de un compromiso educativo y/o de convivencia.</w:t>
            </w:r>
          </w:p>
        </w:tc>
      </w:tr>
      <w:tr w:rsidR="004C1975" w:rsidRPr="007C1584" w14:paraId="048A48E9" w14:textId="77777777" w:rsidTr="00B43D76">
        <w:sdt>
          <w:sdtPr>
            <w:rPr>
              <w:rFonts w:ascii="Century Gothic" w:hAnsi="Century Gothic" w:cs="Century Gothic"/>
              <w:color w:val="000000"/>
            </w:rPr>
            <w:id w:val="-1467658787"/>
            <w14:checkbox>
              <w14:checked w14:val="0"/>
              <w14:checkedState w14:val="2612" w14:font="MS Gothic"/>
              <w14:uncheckedState w14:val="2610" w14:font="MS Gothic"/>
            </w14:checkbox>
          </w:sdtPr>
          <w:sdtEndPr/>
          <w:sdtContent>
            <w:tc>
              <w:tcPr>
                <w:tcW w:w="915" w:type="dxa"/>
                <w:shd w:val="clear" w:color="auto" w:fill="D6E3BC" w:themeFill="accent3" w:themeFillTint="66"/>
              </w:tcPr>
              <w:p w14:paraId="0EA8E506" w14:textId="77777777" w:rsidR="004C1975" w:rsidRDefault="004C1975" w:rsidP="009F7592">
                <w:pPr>
                  <w:pStyle w:val="Prrafodelista"/>
                  <w:spacing w:line="360" w:lineRule="auto"/>
                  <w:jc w:val="both"/>
                  <w:rPr>
                    <w:rFonts w:ascii="Century Gothic" w:hAnsi="Century Gothic" w:cs="Century Gothic"/>
                    <w:color w:val="000000"/>
                  </w:rPr>
                </w:pPr>
                <w:r>
                  <w:rPr>
                    <w:rFonts w:ascii="MS Gothic" w:eastAsia="MS Gothic" w:hAnsi="MS Gothic" w:cs="Century Gothic" w:hint="eastAsia"/>
                    <w:color w:val="000000"/>
                  </w:rPr>
                  <w:t>☐</w:t>
                </w:r>
              </w:p>
            </w:tc>
          </w:sdtContent>
        </w:sdt>
        <w:tc>
          <w:tcPr>
            <w:tcW w:w="7936" w:type="dxa"/>
            <w:shd w:val="clear" w:color="auto" w:fill="D6E3BC" w:themeFill="accent3" w:themeFillTint="66"/>
          </w:tcPr>
          <w:p w14:paraId="0066D872" w14:textId="77777777" w:rsidR="004C1975" w:rsidRDefault="004C1975" w:rsidP="009F7592">
            <w:pPr>
              <w:pStyle w:val="Prrafodelista"/>
              <w:spacing w:line="360" w:lineRule="auto"/>
              <w:jc w:val="both"/>
              <w:rPr>
                <w:rFonts w:ascii="Century Gothic" w:hAnsi="Century Gothic" w:cs="Century Gothic"/>
                <w:color w:val="000000"/>
              </w:rPr>
            </w:pPr>
            <w:r>
              <w:rPr>
                <w:rFonts w:ascii="Century Gothic" w:hAnsi="Century Gothic" w:cs="Century Gothic"/>
                <w:color w:val="000000"/>
              </w:rPr>
              <w:t>Programa de seguimiento del alumnado absentista.</w:t>
            </w:r>
          </w:p>
        </w:tc>
      </w:tr>
      <w:tr w:rsidR="004C1975" w14:paraId="7E8B82F9" w14:textId="77777777" w:rsidTr="00B43D76">
        <w:sdt>
          <w:sdtPr>
            <w:rPr>
              <w:rFonts w:ascii="Century Gothic" w:hAnsi="Century Gothic" w:cs="Century Gothic"/>
              <w:color w:val="000000"/>
            </w:rPr>
            <w:id w:val="1652952118"/>
            <w14:checkbox>
              <w14:checked w14:val="0"/>
              <w14:checkedState w14:val="2612" w14:font="MS Gothic"/>
              <w14:uncheckedState w14:val="2610" w14:font="MS Gothic"/>
            </w14:checkbox>
          </w:sdtPr>
          <w:sdtEndPr/>
          <w:sdtContent>
            <w:tc>
              <w:tcPr>
                <w:tcW w:w="915" w:type="dxa"/>
                <w:shd w:val="clear" w:color="auto" w:fill="EAF1DD" w:themeFill="accent3" w:themeFillTint="33"/>
              </w:tcPr>
              <w:p w14:paraId="481BCEAA" w14:textId="77777777" w:rsidR="004C1975" w:rsidRDefault="004C1975" w:rsidP="009F7592">
                <w:pPr>
                  <w:pStyle w:val="Prrafodelista"/>
                  <w:spacing w:line="360" w:lineRule="auto"/>
                  <w:jc w:val="both"/>
                  <w:rPr>
                    <w:rFonts w:ascii="Century Gothic" w:hAnsi="Century Gothic" w:cs="Century Gothic"/>
                    <w:color w:val="000000"/>
                  </w:rPr>
                </w:pPr>
                <w:r>
                  <w:rPr>
                    <w:rFonts w:ascii="MS Gothic" w:eastAsia="MS Gothic" w:hAnsi="MS Gothic" w:cs="Century Gothic" w:hint="eastAsia"/>
                    <w:color w:val="000000"/>
                  </w:rPr>
                  <w:t>☐</w:t>
                </w:r>
              </w:p>
            </w:tc>
          </w:sdtContent>
        </w:sdt>
        <w:tc>
          <w:tcPr>
            <w:tcW w:w="7936" w:type="dxa"/>
            <w:shd w:val="clear" w:color="auto" w:fill="EAF1DD" w:themeFill="accent3" w:themeFillTint="33"/>
          </w:tcPr>
          <w:p w14:paraId="6DD4248F" w14:textId="77777777" w:rsidR="004C1975" w:rsidRDefault="004C1975" w:rsidP="009F7592">
            <w:pPr>
              <w:pStyle w:val="Prrafodelista"/>
              <w:spacing w:line="360" w:lineRule="auto"/>
              <w:jc w:val="both"/>
              <w:rPr>
                <w:rFonts w:ascii="Century Gothic" w:hAnsi="Century Gothic" w:cs="Century Gothic"/>
                <w:color w:val="000000"/>
              </w:rPr>
            </w:pPr>
            <w:r>
              <w:rPr>
                <w:rFonts w:ascii="Century Gothic" w:hAnsi="Century Gothic" w:cs="Century Gothic"/>
                <w:color w:val="000000"/>
              </w:rPr>
              <w:t>Programa de Acompañamiento</w:t>
            </w:r>
          </w:p>
        </w:tc>
      </w:tr>
      <w:tr w:rsidR="004C1975" w:rsidRPr="007C1584" w14:paraId="6791643E" w14:textId="77777777" w:rsidTr="00B43D76">
        <w:sdt>
          <w:sdtPr>
            <w:rPr>
              <w:rFonts w:ascii="Century Gothic" w:hAnsi="Century Gothic" w:cs="Century Gothic"/>
              <w:color w:val="000000"/>
            </w:rPr>
            <w:id w:val="-52392653"/>
            <w14:checkbox>
              <w14:checked w14:val="0"/>
              <w14:checkedState w14:val="2612" w14:font="MS Gothic"/>
              <w14:uncheckedState w14:val="2610" w14:font="MS Gothic"/>
            </w14:checkbox>
          </w:sdtPr>
          <w:sdtEndPr/>
          <w:sdtContent>
            <w:tc>
              <w:tcPr>
                <w:tcW w:w="915" w:type="dxa"/>
                <w:shd w:val="clear" w:color="auto" w:fill="D6E3BC" w:themeFill="accent3" w:themeFillTint="66"/>
              </w:tcPr>
              <w:p w14:paraId="492C8291" w14:textId="77777777" w:rsidR="004C1975" w:rsidRDefault="004C1975" w:rsidP="009F7592">
                <w:pPr>
                  <w:pStyle w:val="Prrafodelista"/>
                  <w:spacing w:line="360" w:lineRule="auto"/>
                  <w:jc w:val="both"/>
                  <w:rPr>
                    <w:rFonts w:ascii="Century Gothic" w:hAnsi="Century Gothic" w:cs="Century Gothic"/>
                    <w:color w:val="000000"/>
                  </w:rPr>
                </w:pPr>
                <w:r>
                  <w:rPr>
                    <w:rFonts w:ascii="MS Gothic" w:eastAsia="MS Gothic" w:hAnsi="MS Gothic" w:cs="Century Gothic" w:hint="eastAsia"/>
                    <w:color w:val="000000"/>
                  </w:rPr>
                  <w:t>☐</w:t>
                </w:r>
              </w:p>
            </w:tc>
          </w:sdtContent>
        </w:sdt>
        <w:tc>
          <w:tcPr>
            <w:tcW w:w="7936" w:type="dxa"/>
            <w:shd w:val="clear" w:color="auto" w:fill="D6E3BC" w:themeFill="accent3" w:themeFillTint="66"/>
          </w:tcPr>
          <w:p w14:paraId="4B99D51C" w14:textId="77777777" w:rsidR="004C1975" w:rsidRDefault="004C1975" w:rsidP="009F7592">
            <w:pPr>
              <w:pStyle w:val="Prrafodelista"/>
              <w:spacing w:line="360" w:lineRule="auto"/>
              <w:jc w:val="both"/>
              <w:rPr>
                <w:rFonts w:ascii="Century Gothic" w:hAnsi="Century Gothic" w:cs="Century Gothic"/>
                <w:color w:val="000000"/>
              </w:rPr>
            </w:pPr>
            <w:r>
              <w:rPr>
                <w:rFonts w:ascii="Century Gothic" w:hAnsi="Century Gothic" w:cs="Century Gothic"/>
                <w:color w:val="000000"/>
              </w:rPr>
              <w:t>Programa Impulsa, Proa + u otros.</w:t>
            </w:r>
          </w:p>
        </w:tc>
      </w:tr>
      <w:tr w:rsidR="004C1975" w:rsidRPr="007C1584" w14:paraId="74C70CEF" w14:textId="77777777" w:rsidTr="00B43D76">
        <w:sdt>
          <w:sdtPr>
            <w:rPr>
              <w:rFonts w:ascii="Century Gothic" w:hAnsi="Century Gothic" w:cs="Century Gothic"/>
              <w:color w:val="000000"/>
            </w:rPr>
            <w:id w:val="-169016826"/>
            <w14:checkbox>
              <w14:checked w14:val="0"/>
              <w14:checkedState w14:val="2612" w14:font="MS Gothic"/>
              <w14:uncheckedState w14:val="2610" w14:font="MS Gothic"/>
            </w14:checkbox>
          </w:sdtPr>
          <w:sdtEndPr/>
          <w:sdtContent>
            <w:tc>
              <w:tcPr>
                <w:tcW w:w="915" w:type="dxa"/>
                <w:shd w:val="clear" w:color="auto" w:fill="D6E3BC" w:themeFill="accent3" w:themeFillTint="66"/>
              </w:tcPr>
              <w:p w14:paraId="4FBF8CE4" w14:textId="77777777" w:rsidR="004C1975" w:rsidRDefault="004C1975" w:rsidP="009F7592">
                <w:pPr>
                  <w:pStyle w:val="Prrafodelista"/>
                  <w:spacing w:line="360" w:lineRule="auto"/>
                  <w:jc w:val="both"/>
                  <w:rPr>
                    <w:rFonts w:ascii="Century Gothic" w:hAnsi="Century Gothic" w:cs="Century Gothic"/>
                    <w:color w:val="000000"/>
                  </w:rPr>
                </w:pPr>
                <w:r>
                  <w:rPr>
                    <w:rFonts w:ascii="MS Gothic" w:eastAsia="MS Gothic" w:hAnsi="MS Gothic" w:cs="Century Gothic" w:hint="eastAsia"/>
                    <w:color w:val="000000"/>
                  </w:rPr>
                  <w:t>☐</w:t>
                </w:r>
              </w:p>
            </w:tc>
          </w:sdtContent>
        </w:sdt>
        <w:tc>
          <w:tcPr>
            <w:tcW w:w="7936" w:type="dxa"/>
            <w:shd w:val="clear" w:color="auto" w:fill="D6E3BC" w:themeFill="accent3" w:themeFillTint="66"/>
          </w:tcPr>
          <w:p w14:paraId="028CF607" w14:textId="77777777" w:rsidR="004C1975" w:rsidRDefault="004C1975" w:rsidP="009F7592">
            <w:pPr>
              <w:pStyle w:val="Prrafodelista"/>
              <w:spacing w:line="360" w:lineRule="auto"/>
              <w:jc w:val="both"/>
              <w:rPr>
                <w:rFonts w:ascii="Century Gothic" w:hAnsi="Century Gothic" w:cs="Century Gothic"/>
                <w:color w:val="000000"/>
              </w:rPr>
            </w:pPr>
            <w:r>
              <w:rPr>
                <w:rFonts w:ascii="Century Gothic" w:hAnsi="Century Gothic" w:cs="Century Gothic"/>
                <w:color w:val="000000"/>
              </w:rPr>
              <w:t>Otros</w:t>
            </w:r>
          </w:p>
        </w:tc>
      </w:tr>
      <w:tr w:rsidR="00B43D76" w:rsidRPr="007C1584" w14:paraId="26FD6E1A" w14:textId="77777777" w:rsidTr="00B43D76">
        <w:tc>
          <w:tcPr>
            <w:tcW w:w="915" w:type="dxa"/>
            <w:shd w:val="clear" w:color="auto" w:fill="D6E3BC" w:themeFill="accent3" w:themeFillTint="66"/>
          </w:tcPr>
          <w:p w14:paraId="0E7435E5" w14:textId="77777777" w:rsidR="00B43D76" w:rsidRDefault="00B43D76" w:rsidP="009F7592">
            <w:pPr>
              <w:pStyle w:val="Prrafodelista"/>
              <w:spacing w:line="360" w:lineRule="auto"/>
              <w:jc w:val="both"/>
              <w:rPr>
                <w:rFonts w:ascii="Century Gothic" w:hAnsi="Century Gothic" w:cs="Century Gothic"/>
                <w:color w:val="000000"/>
              </w:rPr>
            </w:pPr>
          </w:p>
        </w:tc>
        <w:tc>
          <w:tcPr>
            <w:tcW w:w="7936" w:type="dxa"/>
            <w:shd w:val="clear" w:color="auto" w:fill="D6E3BC" w:themeFill="accent3" w:themeFillTint="66"/>
          </w:tcPr>
          <w:p w14:paraId="1B4451A9" w14:textId="77777777" w:rsidR="00B43D76" w:rsidRDefault="00B43D76" w:rsidP="009F7592">
            <w:pPr>
              <w:pStyle w:val="Prrafodelista"/>
              <w:spacing w:line="360" w:lineRule="auto"/>
              <w:jc w:val="both"/>
              <w:rPr>
                <w:rFonts w:ascii="Century Gothic" w:hAnsi="Century Gothic" w:cs="Century Gothic"/>
                <w:color w:val="000000"/>
              </w:rPr>
            </w:pPr>
          </w:p>
        </w:tc>
      </w:tr>
    </w:tbl>
    <w:p w14:paraId="3B21A3A3" w14:textId="77777777" w:rsidR="004C1975" w:rsidRPr="004C1975" w:rsidRDefault="004C1975" w:rsidP="004C1975">
      <w:pPr>
        <w:pStyle w:val="Prrafodelista"/>
        <w:numPr>
          <w:ilvl w:val="0"/>
          <w:numId w:val="7"/>
        </w:numPr>
        <w:jc w:val="both"/>
        <w:rPr>
          <w:rFonts w:ascii="Century Gothic" w:hAnsi="Century Gothic" w:cs="Century Gothic"/>
          <w:b/>
          <w:bCs/>
          <w:sz w:val="24"/>
          <w:szCs w:val="24"/>
          <w:lang w:val="es-ES"/>
        </w:rPr>
      </w:pPr>
      <w:r w:rsidRPr="004C1975">
        <w:rPr>
          <w:rFonts w:ascii="Century Gothic" w:hAnsi="Century Gothic" w:cs="Century Gothic"/>
          <w:b/>
          <w:bCs/>
          <w:sz w:val="24"/>
          <w:szCs w:val="24"/>
          <w:lang w:val="es-ES"/>
        </w:rPr>
        <w:lastRenderedPageBreak/>
        <w:t>MEDIDAS METODOLÓGICAS Y ORGANIZATIVAS</w:t>
      </w:r>
    </w:p>
    <w:p w14:paraId="148F69FA" w14:textId="77777777" w:rsidR="004C1975" w:rsidRDefault="004C1975" w:rsidP="004C1975">
      <w:pPr>
        <w:pStyle w:val="Prrafodelista"/>
        <w:ind w:left="720"/>
        <w:jc w:val="both"/>
        <w:rPr>
          <w:rFonts w:ascii="Century Gothic" w:hAnsi="Century Gothic" w:cs="Century Gothic"/>
          <w:b/>
          <w:bCs/>
          <w:sz w:val="24"/>
          <w:szCs w:val="24"/>
          <w:lang w:val="es-ES"/>
        </w:rPr>
      </w:pPr>
    </w:p>
    <w:tbl>
      <w:tblPr>
        <w:tblStyle w:val="Sombreadovistoso-nfasis5"/>
        <w:tblW w:w="48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62"/>
        <w:gridCol w:w="5377"/>
        <w:gridCol w:w="941"/>
        <w:gridCol w:w="941"/>
        <w:gridCol w:w="934"/>
      </w:tblGrid>
      <w:tr w:rsidR="004C1975" w:rsidRPr="00D833E3" w14:paraId="4B4A012B" w14:textId="77777777" w:rsidTr="009F7592">
        <w:trPr>
          <w:cnfStyle w:val="100000000000" w:firstRow="1" w:lastRow="0" w:firstColumn="0" w:lastColumn="0" w:oddVBand="0" w:evenVBand="0" w:oddHBand="0" w:evenHBand="0" w:firstRowFirstColumn="0" w:firstRowLastColumn="0" w:lastRowFirstColumn="0" w:lastRowLastColumn="0"/>
          <w:trHeight w:hRule="exact" w:val="350"/>
        </w:trPr>
        <w:tc>
          <w:tcPr>
            <w:cnfStyle w:val="001000000100" w:firstRow="0" w:lastRow="0" w:firstColumn="1" w:lastColumn="0" w:oddVBand="0" w:evenVBand="0" w:oddHBand="0" w:evenHBand="0" w:firstRowFirstColumn="1" w:firstRowLastColumn="0" w:lastRowFirstColumn="0" w:lastRowLastColumn="0"/>
            <w:tcW w:w="5000" w:type="pct"/>
            <w:gridSpan w:val="5"/>
            <w:vAlign w:val="center"/>
          </w:tcPr>
          <w:p w14:paraId="5CE1536A" w14:textId="77777777" w:rsidR="004C1975" w:rsidRPr="00AB57B6" w:rsidRDefault="004C1975" w:rsidP="009F7592">
            <w:pPr>
              <w:overflowPunct w:val="0"/>
              <w:jc w:val="right"/>
              <w:rPr>
                <w:rFonts w:ascii="Calibri" w:hAnsi="Calibri"/>
                <w:kern w:val="3"/>
              </w:rPr>
            </w:pPr>
            <w:r w:rsidRPr="00AD43B7">
              <w:rPr>
                <w:rFonts w:ascii="Century Gothic" w:hAnsi="Century Gothic" w:cs="Century Gothic"/>
                <w:b w:val="0"/>
                <w:bCs w:val="0"/>
                <w:color w:val="FF0000"/>
                <w:sz w:val="24"/>
                <w:szCs w:val="24"/>
              </w:rPr>
              <w:t xml:space="preserve"> </w:t>
            </w:r>
            <w:r>
              <w:rPr>
                <w:rFonts w:ascii="Calibri" w:hAnsi="Calibri"/>
                <w:kern w:val="3"/>
              </w:rPr>
              <w:t>Señalar las que se lleven a cabo en cada trimestre</w:t>
            </w:r>
          </w:p>
        </w:tc>
      </w:tr>
      <w:tr w:rsidR="004C1975" w:rsidRPr="00AB57B6" w14:paraId="758E999C" w14:textId="77777777" w:rsidTr="009F7592">
        <w:trPr>
          <w:cnfStyle w:val="000000100000" w:firstRow="0" w:lastRow="0" w:firstColumn="0" w:lastColumn="0" w:oddVBand="0" w:evenVBand="0" w:oddHBand="1" w:evenHBand="0" w:firstRowFirstColumn="0" w:firstRowLastColumn="0" w:lastRowFirstColumn="0" w:lastRowLastColumn="0"/>
          <w:trHeight w:hRule="exact" w:val="350"/>
        </w:trPr>
        <w:tc>
          <w:tcPr>
            <w:cnfStyle w:val="001000000000" w:firstRow="0" w:lastRow="0" w:firstColumn="1" w:lastColumn="0" w:oddVBand="0" w:evenVBand="0" w:oddHBand="0" w:evenHBand="0" w:firstRowFirstColumn="0" w:firstRowLastColumn="0" w:lastRowFirstColumn="0" w:lastRowLastColumn="0"/>
            <w:tcW w:w="621" w:type="pct"/>
            <w:tcBorders>
              <w:left w:val="none" w:sz="0" w:space="0" w:color="auto"/>
              <w:bottom w:val="none" w:sz="0" w:space="0" w:color="auto"/>
              <w:right w:val="none" w:sz="0" w:space="0" w:color="auto"/>
            </w:tcBorders>
          </w:tcPr>
          <w:p w14:paraId="711BAB88" w14:textId="77777777" w:rsidR="004C1975" w:rsidRPr="00AB57B6" w:rsidRDefault="004C1975" w:rsidP="009F7592">
            <w:pPr>
              <w:overflowPunct w:val="0"/>
              <w:autoSpaceDE w:val="0"/>
              <w:autoSpaceDN w:val="0"/>
              <w:jc w:val="center"/>
              <w:rPr>
                <w:rFonts w:ascii="Calibri" w:hAnsi="Calibri"/>
                <w:smallCaps/>
                <w:kern w:val="3"/>
              </w:rPr>
            </w:pPr>
          </w:p>
        </w:tc>
        <w:tc>
          <w:tcPr>
            <w:tcW w:w="2874" w:type="pct"/>
          </w:tcPr>
          <w:p w14:paraId="4D90633C" w14:textId="77777777" w:rsidR="004C1975" w:rsidRPr="00AB57B6" w:rsidRDefault="004C1975" w:rsidP="009F7592">
            <w:pPr>
              <w:overflowPunct w:val="0"/>
              <w:autoSpaceDE w:val="0"/>
              <w:autoSpaceDN w:val="0"/>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503" w:type="pct"/>
          </w:tcPr>
          <w:p w14:paraId="373BE51E"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sidRPr="00AB57B6">
              <w:rPr>
                <w:rFonts w:ascii="Calibri" w:hAnsi="Calibri"/>
                <w:kern w:val="3"/>
              </w:rPr>
              <w:t xml:space="preserve">1ª </w:t>
            </w:r>
            <w:proofErr w:type="spellStart"/>
            <w:r w:rsidRPr="00AB57B6">
              <w:rPr>
                <w:rFonts w:ascii="Calibri" w:hAnsi="Calibri"/>
                <w:kern w:val="3"/>
              </w:rPr>
              <w:t>Ev</w:t>
            </w:r>
            <w:proofErr w:type="spellEnd"/>
          </w:p>
        </w:tc>
        <w:tc>
          <w:tcPr>
            <w:tcW w:w="503" w:type="pct"/>
          </w:tcPr>
          <w:p w14:paraId="0FD16E18"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sidRPr="00AB57B6">
              <w:rPr>
                <w:rFonts w:ascii="Calibri" w:hAnsi="Calibri"/>
                <w:kern w:val="3"/>
              </w:rPr>
              <w:t xml:space="preserve">2ª </w:t>
            </w:r>
            <w:proofErr w:type="spellStart"/>
            <w:r w:rsidRPr="00AB57B6">
              <w:rPr>
                <w:rFonts w:ascii="Calibri" w:hAnsi="Calibri"/>
                <w:kern w:val="3"/>
              </w:rPr>
              <w:t>Ev</w:t>
            </w:r>
            <w:proofErr w:type="spellEnd"/>
          </w:p>
        </w:tc>
        <w:tc>
          <w:tcPr>
            <w:tcW w:w="499" w:type="pct"/>
          </w:tcPr>
          <w:p w14:paraId="7079390D"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sidRPr="00AB57B6">
              <w:rPr>
                <w:rFonts w:ascii="Calibri" w:hAnsi="Calibri"/>
                <w:kern w:val="3"/>
              </w:rPr>
              <w:t xml:space="preserve">3ª </w:t>
            </w:r>
            <w:proofErr w:type="spellStart"/>
            <w:r w:rsidRPr="00AB57B6">
              <w:rPr>
                <w:rFonts w:ascii="Calibri" w:hAnsi="Calibri"/>
                <w:kern w:val="3"/>
              </w:rPr>
              <w:t>Ev</w:t>
            </w:r>
            <w:proofErr w:type="spellEnd"/>
          </w:p>
        </w:tc>
      </w:tr>
      <w:tr w:rsidR="004C1975" w:rsidRPr="00A11E57" w14:paraId="5EC4C876" w14:textId="77777777" w:rsidTr="009F7592">
        <w:trPr>
          <w:trHeight w:hRule="exact" w:val="350"/>
        </w:trPr>
        <w:tc>
          <w:tcPr>
            <w:cnfStyle w:val="001000000000" w:firstRow="0" w:lastRow="0" w:firstColumn="1" w:lastColumn="0" w:oddVBand="0" w:evenVBand="0" w:oddHBand="0" w:evenHBand="0" w:firstRowFirstColumn="0" w:firstRowLastColumn="0" w:lastRowFirstColumn="0" w:lastRowLastColumn="0"/>
            <w:tcW w:w="621" w:type="pct"/>
            <w:vMerge w:val="restart"/>
          </w:tcPr>
          <w:p w14:paraId="7AA7F978" w14:textId="77777777" w:rsidR="004C1975" w:rsidRPr="00AB57B6" w:rsidRDefault="004C1975" w:rsidP="009F7592">
            <w:pPr>
              <w:overflowPunct w:val="0"/>
              <w:autoSpaceDE w:val="0"/>
              <w:autoSpaceDN w:val="0"/>
              <w:jc w:val="center"/>
              <w:rPr>
                <w:rFonts w:ascii="Calibri" w:hAnsi="Calibri"/>
                <w:smallCaps/>
                <w:kern w:val="3"/>
              </w:rPr>
            </w:pPr>
            <w:r w:rsidRPr="00AB57B6">
              <w:rPr>
                <w:rFonts w:ascii="Calibri" w:hAnsi="Calibri"/>
                <w:smallCaps/>
                <w:kern w:val="3"/>
              </w:rPr>
              <w:t>Organización Aula</w:t>
            </w:r>
          </w:p>
        </w:tc>
        <w:tc>
          <w:tcPr>
            <w:tcW w:w="2874" w:type="pct"/>
          </w:tcPr>
          <w:p w14:paraId="191A5DEB" w14:textId="77777777" w:rsidR="004C1975" w:rsidRPr="00A674C1" w:rsidRDefault="004C1975" w:rsidP="009F7592">
            <w:pPr>
              <w:overflowPunct w:val="0"/>
              <w:autoSpaceDE w:val="0"/>
              <w:autoSpaceDN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alibri" w:hAnsi="Calibri"/>
                <w:kern w:val="3"/>
              </w:rPr>
            </w:pPr>
            <w:r w:rsidRPr="00A674C1">
              <w:rPr>
                <w:rFonts w:ascii="Calibri" w:hAnsi="Calibri"/>
                <w:kern w:val="3"/>
              </w:rPr>
              <w:t>Ubicarle más cerca en el aula</w:t>
            </w:r>
          </w:p>
        </w:tc>
        <w:sdt>
          <w:sdtPr>
            <w:rPr>
              <w:rFonts w:ascii="Calibri" w:hAnsi="Calibri"/>
              <w:kern w:val="3"/>
            </w:rPr>
            <w:id w:val="1151176777"/>
            <w14:checkbox>
              <w14:checked w14:val="0"/>
              <w14:checkedState w14:val="2612" w14:font="MS Gothic"/>
              <w14:uncheckedState w14:val="2610" w14:font="MS Gothic"/>
            </w14:checkbox>
          </w:sdtPr>
          <w:sdtEndPr/>
          <w:sdtContent>
            <w:tc>
              <w:tcPr>
                <w:tcW w:w="503" w:type="pct"/>
              </w:tcPr>
              <w:p w14:paraId="2391B473"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941185502"/>
            <w14:checkbox>
              <w14:checked w14:val="0"/>
              <w14:checkedState w14:val="2612" w14:font="MS Gothic"/>
              <w14:uncheckedState w14:val="2610" w14:font="MS Gothic"/>
            </w14:checkbox>
          </w:sdtPr>
          <w:sdtEndPr/>
          <w:sdtContent>
            <w:tc>
              <w:tcPr>
                <w:tcW w:w="503" w:type="pct"/>
              </w:tcPr>
              <w:p w14:paraId="27C45C79"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770576655"/>
            <w14:checkbox>
              <w14:checked w14:val="0"/>
              <w14:checkedState w14:val="2612" w14:font="MS Gothic"/>
              <w14:uncheckedState w14:val="2610" w14:font="MS Gothic"/>
            </w14:checkbox>
          </w:sdtPr>
          <w:sdtEndPr/>
          <w:sdtContent>
            <w:tc>
              <w:tcPr>
                <w:tcW w:w="499" w:type="pct"/>
              </w:tcPr>
              <w:p w14:paraId="331C4661"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1BFD6170" w14:textId="77777777" w:rsidTr="009F7592">
        <w:trPr>
          <w:cnfStyle w:val="000000100000" w:firstRow="0" w:lastRow="0" w:firstColumn="0" w:lastColumn="0" w:oddVBand="0" w:evenVBand="0" w:oddHBand="1" w:evenHBand="0" w:firstRowFirstColumn="0" w:firstRowLastColumn="0" w:lastRowFirstColumn="0" w:lastRowLastColumn="0"/>
          <w:trHeight w:hRule="exact" w:val="350"/>
        </w:trPr>
        <w:tc>
          <w:tcPr>
            <w:cnfStyle w:val="001000000000" w:firstRow="0" w:lastRow="0" w:firstColumn="1" w:lastColumn="0" w:oddVBand="0" w:evenVBand="0" w:oddHBand="0" w:evenHBand="0" w:firstRowFirstColumn="0" w:firstRowLastColumn="0" w:lastRowFirstColumn="0" w:lastRowLastColumn="0"/>
            <w:tcW w:w="621" w:type="pct"/>
            <w:vMerge/>
          </w:tcPr>
          <w:p w14:paraId="3E4B2CCF" w14:textId="77777777" w:rsidR="004C1975" w:rsidRPr="00AB57B6" w:rsidRDefault="004C1975" w:rsidP="009F7592">
            <w:pPr>
              <w:overflowPunct w:val="0"/>
              <w:autoSpaceDE w:val="0"/>
              <w:autoSpaceDN w:val="0"/>
              <w:jc w:val="center"/>
              <w:rPr>
                <w:rFonts w:ascii="Calibri" w:hAnsi="Calibri"/>
                <w:smallCaps/>
                <w:kern w:val="3"/>
              </w:rPr>
            </w:pPr>
          </w:p>
        </w:tc>
        <w:tc>
          <w:tcPr>
            <w:tcW w:w="2874" w:type="pct"/>
          </w:tcPr>
          <w:p w14:paraId="6502E826" w14:textId="77777777" w:rsidR="004C1975" w:rsidRPr="00A674C1" w:rsidRDefault="004C1975" w:rsidP="009F7592">
            <w:pPr>
              <w:overflowPunct w:val="0"/>
              <w:autoSpaceDE w:val="0"/>
              <w:autoSpaceDN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Calibri" w:hAnsi="Calibri"/>
                <w:kern w:val="3"/>
              </w:rPr>
            </w:pPr>
            <w:r w:rsidRPr="00A674C1">
              <w:rPr>
                <w:rFonts w:ascii="Calibri" w:hAnsi="Calibri"/>
                <w:kern w:val="3"/>
              </w:rPr>
              <w:t>Asignarle un compañero/a tutor/a</w:t>
            </w:r>
          </w:p>
        </w:tc>
        <w:sdt>
          <w:sdtPr>
            <w:rPr>
              <w:rFonts w:ascii="Calibri" w:hAnsi="Calibri"/>
              <w:kern w:val="3"/>
            </w:rPr>
            <w:id w:val="-1129161300"/>
            <w14:checkbox>
              <w14:checked w14:val="0"/>
              <w14:checkedState w14:val="2612" w14:font="MS Gothic"/>
              <w14:uncheckedState w14:val="2610" w14:font="MS Gothic"/>
            </w14:checkbox>
          </w:sdtPr>
          <w:sdtEndPr/>
          <w:sdtContent>
            <w:tc>
              <w:tcPr>
                <w:tcW w:w="503" w:type="pct"/>
              </w:tcPr>
              <w:p w14:paraId="3B90E9AC"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313879670"/>
            <w14:checkbox>
              <w14:checked w14:val="0"/>
              <w14:checkedState w14:val="2612" w14:font="MS Gothic"/>
              <w14:uncheckedState w14:val="2610" w14:font="MS Gothic"/>
            </w14:checkbox>
          </w:sdtPr>
          <w:sdtEndPr/>
          <w:sdtContent>
            <w:tc>
              <w:tcPr>
                <w:tcW w:w="503" w:type="pct"/>
              </w:tcPr>
              <w:p w14:paraId="41614C97"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847674942"/>
            <w14:checkbox>
              <w14:checked w14:val="0"/>
              <w14:checkedState w14:val="2612" w14:font="MS Gothic"/>
              <w14:uncheckedState w14:val="2610" w14:font="MS Gothic"/>
            </w14:checkbox>
          </w:sdtPr>
          <w:sdtEndPr/>
          <w:sdtContent>
            <w:tc>
              <w:tcPr>
                <w:tcW w:w="499" w:type="pct"/>
              </w:tcPr>
              <w:p w14:paraId="4CC42647"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00C937C2" w14:textId="77777777" w:rsidTr="009F7592">
        <w:trPr>
          <w:trHeight w:hRule="exact" w:val="350"/>
        </w:trPr>
        <w:tc>
          <w:tcPr>
            <w:cnfStyle w:val="001000000000" w:firstRow="0" w:lastRow="0" w:firstColumn="1" w:lastColumn="0" w:oddVBand="0" w:evenVBand="0" w:oddHBand="0" w:evenHBand="0" w:firstRowFirstColumn="0" w:firstRowLastColumn="0" w:lastRowFirstColumn="0" w:lastRowLastColumn="0"/>
            <w:tcW w:w="621" w:type="pct"/>
            <w:vMerge/>
          </w:tcPr>
          <w:p w14:paraId="628FD1E3" w14:textId="77777777" w:rsidR="004C1975" w:rsidRPr="00AB57B6" w:rsidRDefault="004C1975" w:rsidP="009F7592">
            <w:pPr>
              <w:overflowPunct w:val="0"/>
              <w:autoSpaceDE w:val="0"/>
              <w:autoSpaceDN w:val="0"/>
              <w:jc w:val="center"/>
              <w:rPr>
                <w:rFonts w:ascii="Calibri" w:hAnsi="Calibri"/>
                <w:smallCaps/>
                <w:kern w:val="3"/>
              </w:rPr>
            </w:pPr>
          </w:p>
        </w:tc>
        <w:tc>
          <w:tcPr>
            <w:tcW w:w="2874" w:type="pct"/>
          </w:tcPr>
          <w:p w14:paraId="4273E741" w14:textId="77777777" w:rsidR="004C1975" w:rsidRPr="00A674C1" w:rsidRDefault="004C1975" w:rsidP="009F7592">
            <w:pPr>
              <w:overflowPunct w:val="0"/>
              <w:autoSpaceDE w:val="0"/>
              <w:autoSpaceDN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alibri" w:hAnsi="Calibri"/>
                <w:kern w:val="3"/>
              </w:rPr>
            </w:pPr>
            <w:r w:rsidRPr="00A674C1">
              <w:rPr>
                <w:rFonts w:ascii="Calibri" w:hAnsi="Calibri"/>
                <w:kern w:val="3"/>
              </w:rPr>
              <w:t>Darle material de repaso de otro nivel</w:t>
            </w:r>
          </w:p>
        </w:tc>
        <w:sdt>
          <w:sdtPr>
            <w:rPr>
              <w:rFonts w:ascii="Calibri" w:hAnsi="Calibri"/>
              <w:kern w:val="3"/>
            </w:rPr>
            <w:id w:val="1035937720"/>
            <w14:checkbox>
              <w14:checked w14:val="0"/>
              <w14:checkedState w14:val="2612" w14:font="MS Gothic"/>
              <w14:uncheckedState w14:val="2610" w14:font="MS Gothic"/>
            </w14:checkbox>
          </w:sdtPr>
          <w:sdtEndPr/>
          <w:sdtContent>
            <w:tc>
              <w:tcPr>
                <w:tcW w:w="503" w:type="pct"/>
              </w:tcPr>
              <w:p w14:paraId="737B70C4"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74624229"/>
            <w14:checkbox>
              <w14:checked w14:val="0"/>
              <w14:checkedState w14:val="2612" w14:font="MS Gothic"/>
              <w14:uncheckedState w14:val="2610" w14:font="MS Gothic"/>
            </w14:checkbox>
          </w:sdtPr>
          <w:sdtEndPr/>
          <w:sdtContent>
            <w:tc>
              <w:tcPr>
                <w:tcW w:w="503" w:type="pct"/>
              </w:tcPr>
              <w:p w14:paraId="61A20C55"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385179108"/>
            <w14:checkbox>
              <w14:checked w14:val="0"/>
              <w14:checkedState w14:val="2612" w14:font="MS Gothic"/>
              <w14:uncheckedState w14:val="2610" w14:font="MS Gothic"/>
            </w14:checkbox>
          </w:sdtPr>
          <w:sdtEndPr/>
          <w:sdtContent>
            <w:tc>
              <w:tcPr>
                <w:tcW w:w="499" w:type="pct"/>
              </w:tcPr>
              <w:p w14:paraId="20BFFFE8"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2CF8AFFE" w14:textId="77777777" w:rsidTr="009F7592">
        <w:trPr>
          <w:cnfStyle w:val="000000100000" w:firstRow="0" w:lastRow="0" w:firstColumn="0" w:lastColumn="0" w:oddVBand="0" w:evenVBand="0" w:oddHBand="1" w:evenHBand="0" w:firstRowFirstColumn="0" w:firstRowLastColumn="0" w:lastRowFirstColumn="0" w:lastRowLastColumn="0"/>
          <w:trHeight w:hRule="exact" w:val="350"/>
        </w:trPr>
        <w:tc>
          <w:tcPr>
            <w:cnfStyle w:val="001000000000" w:firstRow="0" w:lastRow="0" w:firstColumn="1" w:lastColumn="0" w:oddVBand="0" w:evenVBand="0" w:oddHBand="0" w:evenHBand="0" w:firstRowFirstColumn="0" w:firstRowLastColumn="0" w:lastRowFirstColumn="0" w:lastRowLastColumn="0"/>
            <w:tcW w:w="621" w:type="pct"/>
            <w:vMerge w:val="restart"/>
          </w:tcPr>
          <w:p w14:paraId="426CC419" w14:textId="77777777" w:rsidR="004C1975" w:rsidRPr="00AB57B6" w:rsidRDefault="004C1975" w:rsidP="009F7592">
            <w:pPr>
              <w:overflowPunct w:val="0"/>
              <w:autoSpaceDE w:val="0"/>
              <w:autoSpaceDN w:val="0"/>
              <w:jc w:val="center"/>
              <w:rPr>
                <w:rFonts w:ascii="Calibri" w:hAnsi="Calibri"/>
                <w:smallCaps/>
                <w:kern w:val="3"/>
              </w:rPr>
            </w:pPr>
            <w:r w:rsidRPr="00AB57B6">
              <w:rPr>
                <w:rFonts w:ascii="Calibri" w:hAnsi="Calibri"/>
                <w:smallCaps/>
                <w:kern w:val="3"/>
              </w:rPr>
              <w:t>Explicaciones En El Aula</w:t>
            </w:r>
          </w:p>
        </w:tc>
        <w:tc>
          <w:tcPr>
            <w:tcW w:w="2874" w:type="pct"/>
          </w:tcPr>
          <w:p w14:paraId="61ABDCE1" w14:textId="77777777" w:rsidR="004C1975" w:rsidRPr="00A674C1" w:rsidRDefault="004C1975" w:rsidP="009F7592">
            <w:pPr>
              <w:overflowPunct w:val="0"/>
              <w:autoSpaceDE w:val="0"/>
              <w:autoSpaceDN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Calibri" w:hAnsi="Calibri"/>
                <w:kern w:val="3"/>
              </w:rPr>
            </w:pPr>
            <w:r w:rsidRPr="00A674C1">
              <w:rPr>
                <w:rFonts w:ascii="Calibri" w:hAnsi="Calibri"/>
                <w:kern w:val="3"/>
              </w:rPr>
              <w:t>Preguntarle para ver si comprende</w:t>
            </w:r>
          </w:p>
        </w:tc>
        <w:sdt>
          <w:sdtPr>
            <w:rPr>
              <w:rFonts w:ascii="Calibri" w:hAnsi="Calibri"/>
              <w:kern w:val="3"/>
            </w:rPr>
            <w:id w:val="-2078819690"/>
            <w14:checkbox>
              <w14:checked w14:val="0"/>
              <w14:checkedState w14:val="2612" w14:font="MS Gothic"/>
              <w14:uncheckedState w14:val="2610" w14:font="MS Gothic"/>
            </w14:checkbox>
          </w:sdtPr>
          <w:sdtEndPr/>
          <w:sdtContent>
            <w:tc>
              <w:tcPr>
                <w:tcW w:w="503" w:type="pct"/>
              </w:tcPr>
              <w:p w14:paraId="19459B54"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864546619"/>
            <w14:checkbox>
              <w14:checked w14:val="0"/>
              <w14:checkedState w14:val="2612" w14:font="MS Gothic"/>
              <w14:uncheckedState w14:val="2610" w14:font="MS Gothic"/>
            </w14:checkbox>
          </w:sdtPr>
          <w:sdtEndPr/>
          <w:sdtContent>
            <w:tc>
              <w:tcPr>
                <w:tcW w:w="503" w:type="pct"/>
              </w:tcPr>
              <w:p w14:paraId="1E649519"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2144336145"/>
            <w14:checkbox>
              <w14:checked w14:val="0"/>
              <w14:checkedState w14:val="2612" w14:font="MS Gothic"/>
              <w14:uncheckedState w14:val="2610" w14:font="MS Gothic"/>
            </w14:checkbox>
          </w:sdtPr>
          <w:sdtEndPr/>
          <w:sdtContent>
            <w:tc>
              <w:tcPr>
                <w:tcW w:w="499" w:type="pct"/>
              </w:tcPr>
              <w:p w14:paraId="13B8A0AC"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6DDFC724" w14:textId="77777777" w:rsidTr="009F7592">
        <w:trPr>
          <w:trHeight w:hRule="exact" w:val="350"/>
        </w:trPr>
        <w:tc>
          <w:tcPr>
            <w:cnfStyle w:val="001000000000" w:firstRow="0" w:lastRow="0" w:firstColumn="1" w:lastColumn="0" w:oddVBand="0" w:evenVBand="0" w:oddHBand="0" w:evenHBand="0" w:firstRowFirstColumn="0" w:firstRowLastColumn="0" w:lastRowFirstColumn="0" w:lastRowLastColumn="0"/>
            <w:tcW w:w="621" w:type="pct"/>
            <w:vMerge/>
          </w:tcPr>
          <w:p w14:paraId="5B845E04" w14:textId="77777777" w:rsidR="004C1975" w:rsidRPr="00AB57B6" w:rsidRDefault="004C1975" w:rsidP="009F7592">
            <w:pPr>
              <w:overflowPunct w:val="0"/>
              <w:autoSpaceDE w:val="0"/>
              <w:autoSpaceDN w:val="0"/>
              <w:jc w:val="center"/>
              <w:rPr>
                <w:rFonts w:ascii="Calibri" w:hAnsi="Calibri"/>
                <w:smallCaps/>
                <w:kern w:val="3"/>
              </w:rPr>
            </w:pPr>
          </w:p>
        </w:tc>
        <w:tc>
          <w:tcPr>
            <w:tcW w:w="2874" w:type="pct"/>
          </w:tcPr>
          <w:p w14:paraId="0017A8E2" w14:textId="77777777" w:rsidR="004C1975" w:rsidRPr="00A674C1" w:rsidRDefault="004C1975" w:rsidP="009F7592">
            <w:pPr>
              <w:overflowPunct w:val="0"/>
              <w:autoSpaceDE w:val="0"/>
              <w:autoSpaceDN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alibri" w:hAnsi="Calibri"/>
                <w:kern w:val="3"/>
              </w:rPr>
            </w:pPr>
            <w:r w:rsidRPr="00A674C1">
              <w:rPr>
                <w:rFonts w:ascii="Calibri" w:hAnsi="Calibri"/>
                <w:kern w:val="3"/>
              </w:rPr>
              <w:t>Insistirle en que tome apuntes</w:t>
            </w:r>
          </w:p>
        </w:tc>
        <w:sdt>
          <w:sdtPr>
            <w:rPr>
              <w:rFonts w:ascii="Calibri" w:hAnsi="Calibri"/>
              <w:kern w:val="3"/>
            </w:rPr>
            <w:id w:val="-1698685290"/>
            <w14:checkbox>
              <w14:checked w14:val="0"/>
              <w14:checkedState w14:val="2612" w14:font="MS Gothic"/>
              <w14:uncheckedState w14:val="2610" w14:font="MS Gothic"/>
            </w14:checkbox>
          </w:sdtPr>
          <w:sdtEndPr/>
          <w:sdtContent>
            <w:tc>
              <w:tcPr>
                <w:tcW w:w="503" w:type="pct"/>
              </w:tcPr>
              <w:p w14:paraId="26B68905"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296518177"/>
            <w14:checkbox>
              <w14:checked w14:val="0"/>
              <w14:checkedState w14:val="2612" w14:font="MS Gothic"/>
              <w14:uncheckedState w14:val="2610" w14:font="MS Gothic"/>
            </w14:checkbox>
          </w:sdtPr>
          <w:sdtEndPr/>
          <w:sdtContent>
            <w:tc>
              <w:tcPr>
                <w:tcW w:w="503" w:type="pct"/>
              </w:tcPr>
              <w:p w14:paraId="43B35105"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420181584"/>
            <w14:checkbox>
              <w14:checked w14:val="0"/>
              <w14:checkedState w14:val="2612" w14:font="MS Gothic"/>
              <w14:uncheckedState w14:val="2610" w14:font="MS Gothic"/>
            </w14:checkbox>
          </w:sdtPr>
          <w:sdtEndPr/>
          <w:sdtContent>
            <w:tc>
              <w:tcPr>
                <w:tcW w:w="499" w:type="pct"/>
              </w:tcPr>
              <w:p w14:paraId="513809E0"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253B7CC1" w14:textId="77777777" w:rsidTr="009F7592">
        <w:trPr>
          <w:cnfStyle w:val="000000100000" w:firstRow="0" w:lastRow="0" w:firstColumn="0" w:lastColumn="0" w:oddVBand="0" w:evenVBand="0" w:oddHBand="1" w:evenHBand="0" w:firstRowFirstColumn="0" w:firstRowLastColumn="0" w:lastRowFirstColumn="0" w:lastRowLastColumn="0"/>
          <w:trHeight w:hRule="exact" w:val="350"/>
        </w:trPr>
        <w:tc>
          <w:tcPr>
            <w:cnfStyle w:val="001000000000" w:firstRow="0" w:lastRow="0" w:firstColumn="1" w:lastColumn="0" w:oddVBand="0" w:evenVBand="0" w:oddHBand="0" w:evenHBand="0" w:firstRowFirstColumn="0" w:firstRowLastColumn="0" w:lastRowFirstColumn="0" w:lastRowLastColumn="0"/>
            <w:tcW w:w="621" w:type="pct"/>
            <w:vMerge/>
          </w:tcPr>
          <w:p w14:paraId="3CE79814" w14:textId="77777777" w:rsidR="004C1975" w:rsidRPr="00AB57B6" w:rsidRDefault="004C1975" w:rsidP="009F7592">
            <w:pPr>
              <w:overflowPunct w:val="0"/>
              <w:autoSpaceDE w:val="0"/>
              <w:autoSpaceDN w:val="0"/>
              <w:jc w:val="center"/>
              <w:rPr>
                <w:rFonts w:ascii="Calibri" w:hAnsi="Calibri"/>
                <w:smallCaps/>
                <w:kern w:val="3"/>
              </w:rPr>
            </w:pPr>
          </w:p>
        </w:tc>
        <w:tc>
          <w:tcPr>
            <w:tcW w:w="2874" w:type="pct"/>
          </w:tcPr>
          <w:p w14:paraId="1BC2159A" w14:textId="77777777" w:rsidR="004C1975" w:rsidRPr="00A674C1" w:rsidRDefault="004C1975" w:rsidP="009F7592">
            <w:pPr>
              <w:overflowPunct w:val="0"/>
              <w:autoSpaceDE w:val="0"/>
              <w:autoSpaceDN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Calibri" w:hAnsi="Calibri"/>
                <w:kern w:val="3"/>
              </w:rPr>
            </w:pPr>
            <w:r w:rsidRPr="00A674C1">
              <w:rPr>
                <w:rFonts w:ascii="Calibri" w:hAnsi="Calibri"/>
                <w:kern w:val="3"/>
              </w:rPr>
              <w:t>Llamarle la atención para que se centre</w:t>
            </w:r>
          </w:p>
        </w:tc>
        <w:sdt>
          <w:sdtPr>
            <w:rPr>
              <w:rFonts w:ascii="Calibri" w:hAnsi="Calibri"/>
              <w:kern w:val="3"/>
            </w:rPr>
            <w:id w:val="211003703"/>
            <w14:checkbox>
              <w14:checked w14:val="0"/>
              <w14:checkedState w14:val="2612" w14:font="MS Gothic"/>
              <w14:uncheckedState w14:val="2610" w14:font="MS Gothic"/>
            </w14:checkbox>
          </w:sdtPr>
          <w:sdtEndPr/>
          <w:sdtContent>
            <w:tc>
              <w:tcPr>
                <w:tcW w:w="503" w:type="pct"/>
              </w:tcPr>
              <w:p w14:paraId="7FC382B8"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352005489"/>
            <w14:checkbox>
              <w14:checked w14:val="0"/>
              <w14:checkedState w14:val="2612" w14:font="MS Gothic"/>
              <w14:uncheckedState w14:val="2610" w14:font="MS Gothic"/>
            </w14:checkbox>
          </w:sdtPr>
          <w:sdtEndPr/>
          <w:sdtContent>
            <w:tc>
              <w:tcPr>
                <w:tcW w:w="503" w:type="pct"/>
              </w:tcPr>
              <w:p w14:paraId="0A7ABB84"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492019930"/>
            <w14:checkbox>
              <w14:checked w14:val="0"/>
              <w14:checkedState w14:val="2612" w14:font="MS Gothic"/>
              <w14:uncheckedState w14:val="2610" w14:font="MS Gothic"/>
            </w14:checkbox>
          </w:sdtPr>
          <w:sdtEndPr/>
          <w:sdtContent>
            <w:tc>
              <w:tcPr>
                <w:tcW w:w="499" w:type="pct"/>
              </w:tcPr>
              <w:p w14:paraId="2178755F"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6C32309C" w14:textId="77777777" w:rsidTr="009F7592">
        <w:trPr>
          <w:trHeight w:hRule="exact" w:val="350"/>
        </w:trPr>
        <w:tc>
          <w:tcPr>
            <w:cnfStyle w:val="001000000000" w:firstRow="0" w:lastRow="0" w:firstColumn="1" w:lastColumn="0" w:oddVBand="0" w:evenVBand="0" w:oddHBand="0" w:evenHBand="0" w:firstRowFirstColumn="0" w:firstRowLastColumn="0" w:lastRowFirstColumn="0" w:lastRowLastColumn="0"/>
            <w:tcW w:w="621" w:type="pct"/>
            <w:vMerge/>
          </w:tcPr>
          <w:p w14:paraId="762DB746" w14:textId="77777777" w:rsidR="004C1975" w:rsidRPr="00AB57B6" w:rsidRDefault="004C1975" w:rsidP="009F7592">
            <w:pPr>
              <w:overflowPunct w:val="0"/>
              <w:autoSpaceDE w:val="0"/>
              <w:autoSpaceDN w:val="0"/>
              <w:jc w:val="center"/>
              <w:rPr>
                <w:rFonts w:ascii="Calibri" w:hAnsi="Calibri"/>
                <w:smallCaps/>
                <w:kern w:val="3"/>
              </w:rPr>
            </w:pPr>
          </w:p>
        </w:tc>
        <w:tc>
          <w:tcPr>
            <w:tcW w:w="2874" w:type="pct"/>
          </w:tcPr>
          <w:p w14:paraId="52DCFD5A" w14:textId="77777777" w:rsidR="004C1975" w:rsidRPr="00A674C1" w:rsidRDefault="004C1975" w:rsidP="009F7592">
            <w:pPr>
              <w:overflowPunct w:val="0"/>
              <w:autoSpaceDE w:val="0"/>
              <w:autoSpaceDN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alibri" w:hAnsi="Calibri"/>
                <w:kern w:val="3"/>
              </w:rPr>
            </w:pPr>
            <w:r w:rsidRPr="00A674C1">
              <w:rPr>
                <w:rFonts w:ascii="Calibri" w:hAnsi="Calibri"/>
                <w:kern w:val="3"/>
              </w:rPr>
              <w:t>Usar recursos TIC y audiovisuales</w:t>
            </w:r>
          </w:p>
        </w:tc>
        <w:sdt>
          <w:sdtPr>
            <w:rPr>
              <w:rFonts w:ascii="Calibri" w:hAnsi="Calibri"/>
              <w:kern w:val="3"/>
            </w:rPr>
            <w:id w:val="-1475210767"/>
            <w14:checkbox>
              <w14:checked w14:val="0"/>
              <w14:checkedState w14:val="2612" w14:font="MS Gothic"/>
              <w14:uncheckedState w14:val="2610" w14:font="MS Gothic"/>
            </w14:checkbox>
          </w:sdtPr>
          <w:sdtEndPr/>
          <w:sdtContent>
            <w:tc>
              <w:tcPr>
                <w:tcW w:w="503" w:type="pct"/>
              </w:tcPr>
              <w:p w14:paraId="02F04888"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701542947"/>
            <w14:checkbox>
              <w14:checked w14:val="0"/>
              <w14:checkedState w14:val="2612" w14:font="MS Gothic"/>
              <w14:uncheckedState w14:val="2610" w14:font="MS Gothic"/>
            </w14:checkbox>
          </w:sdtPr>
          <w:sdtEndPr/>
          <w:sdtContent>
            <w:tc>
              <w:tcPr>
                <w:tcW w:w="503" w:type="pct"/>
              </w:tcPr>
              <w:p w14:paraId="571B2CEC"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442805923"/>
            <w14:checkbox>
              <w14:checked w14:val="0"/>
              <w14:checkedState w14:val="2612" w14:font="MS Gothic"/>
              <w14:uncheckedState w14:val="2610" w14:font="MS Gothic"/>
            </w14:checkbox>
          </w:sdtPr>
          <w:sdtEndPr/>
          <w:sdtContent>
            <w:tc>
              <w:tcPr>
                <w:tcW w:w="499" w:type="pct"/>
              </w:tcPr>
              <w:p w14:paraId="48973752"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1BF889B9" w14:textId="77777777" w:rsidTr="009F7592">
        <w:trPr>
          <w:cnfStyle w:val="000000100000" w:firstRow="0" w:lastRow="0" w:firstColumn="0" w:lastColumn="0" w:oddVBand="0" w:evenVBand="0" w:oddHBand="1" w:evenHBand="0" w:firstRowFirstColumn="0" w:firstRowLastColumn="0" w:lastRowFirstColumn="0" w:lastRowLastColumn="0"/>
          <w:trHeight w:hRule="exact" w:val="350"/>
        </w:trPr>
        <w:tc>
          <w:tcPr>
            <w:cnfStyle w:val="001000000000" w:firstRow="0" w:lastRow="0" w:firstColumn="1" w:lastColumn="0" w:oddVBand="0" w:evenVBand="0" w:oddHBand="0" w:evenHBand="0" w:firstRowFirstColumn="0" w:firstRowLastColumn="0" w:lastRowFirstColumn="0" w:lastRowLastColumn="0"/>
            <w:tcW w:w="621" w:type="pct"/>
            <w:vMerge/>
          </w:tcPr>
          <w:p w14:paraId="5C7FB91F" w14:textId="77777777" w:rsidR="004C1975" w:rsidRPr="00AB57B6" w:rsidRDefault="004C1975" w:rsidP="009F7592">
            <w:pPr>
              <w:overflowPunct w:val="0"/>
              <w:autoSpaceDE w:val="0"/>
              <w:autoSpaceDN w:val="0"/>
              <w:jc w:val="center"/>
              <w:rPr>
                <w:rFonts w:ascii="Calibri" w:hAnsi="Calibri"/>
                <w:smallCaps/>
                <w:kern w:val="3"/>
              </w:rPr>
            </w:pPr>
          </w:p>
        </w:tc>
        <w:tc>
          <w:tcPr>
            <w:tcW w:w="2874" w:type="pct"/>
          </w:tcPr>
          <w:p w14:paraId="2AEDBC32" w14:textId="77777777" w:rsidR="004C1975" w:rsidRPr="00A674C1" w:rsidRDefault="004C1975" w:rsidP="009F7592">
            <w:pPr>
              <w:overflowPunct w:val="0"/>
              <w:autoSpaceDE w:val="0"/>
              <w:autoSpaceDN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Calibri" w:hAnsi="Calibri"/>
                <w:kern w:val="3"/>
              </w:rPr>
            </w:pPr>
            <w:r w:rsidRPr="00A674C1">
              <w:rPr>
                <w:rFonts w:ascii="Calibri" w:hAnsi="Calibri"/>
                <w:kern w:val="3"/>
              </w:rPr>
              <w:t>Poner más y más variados ejemplos</w:t>
            </w:r>
          </w:p>
        </w:tc>
        <w:sdt>
          <w:sdtPr>
            <w:rPr>
              <w:rFonts w:ascii="Calibri" w:hAnsi="Calibri"/>
              <w:kern w:val="3"/>
            </w:rPr>
            <w:id w:val="-1054541420"/>
            <w14:checkbox>
              <w14:checked w14:val="0"/>
              <w14:checkedState w14:val="2612" w14:font="MS Gothic"/>
              <w14:uncheckedState w14:val="2610" w14:font="MS Gothic"/>
            </w14:checkbox>
          </w:sdtPr>
          <w:sdtEndPr/>
          <w:sdtContent>
            <w:tc>
              <w:tcPr>
                <w:tcW w:w="503" w:type="pct"/>
              </w:tcPr>
              <w:p w14:paraId="7D598D26"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306904688"/>
            <w14:checkbox>
              <w14:checked w14:val="0"/>
              <w14:checkedState w14:val="2612" w14:font="MS Gothic"/>
              <w14:uncheckedState w14:val="2610" w14:font="MS Gothic"/>
            </w14:checkbox>
          </w:sdtPr>
          <w:sdtEndPr/>
          <w:sdtContent>
            <w:tc>
              <w:tcPr>
                <w:tcW w:w="503" w:type="pct"/>
              </w:tcPr>
              <w:p w14:paraId="6F88D37A"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2130079414"/>
            <w14:checkbox>
              <w14:checked w14:val="0"/>
              <w14:checkedState w14:val="2612" w14:font="MS Gothic"/>
              <w14:uncheckedState w14:val="2610" w14:font="MS Gothic"/>
            </w14:checkbox>
          </w:sdtPr>
          <w:sdtEndPr/>
          <w:sdtContent>
            <w:tc>
              <w:tcPr>
                <w:tcW w:w="499" w:type="pct"/>
              </w:tcPr>
              <w:p w14:paraId="6F25E614"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37BB1426" w14:textId="77777777" w:rsidTr="009F7592">
        <w:trPr>
          <w:trHeight w:hRule="exact" w:val="350"/>
        </w:trPr>
        <w:tc>
          <w:tcPr>
            <w:cnfStyle w:val="001000000000" w:firstRow="0" w:lastRow="0" w:firstColumn="1" w:lastColumn="0" w:oddVBand="0" w:evenVBand="0" w:oddHBand="0" w:evenHBand="0" w:firstRowFirstColumn="0" w:firstRowLastColumn="0" w:lastRowFirstColumn="0" w:lastRowLastColumn="0"/>
            <w:tcW w:w="621" w:type="pct"/>
            <w:vMerge/>
          </w:tcPr>
          <w:p w14:paraId="28C84CCF" w14:textId="77777777" w:rsidR="004C1975" w:rsidRPr="00AB57B6" w:rsidRDefault="004C1975" w:rsidP="009F7592">
            <w:pPr>
              <w:overflowPunct w:val="0"/>
              <w:autoSpaceDE w:val="0"/>
              <w:autoSpaceDN w:val="0"/>
              <w:jc w:val="center"/>
              <w:rPr>
                <w:rFonts w:ascii="Calibri" w:hAnsi="Calibri"/>
                <w:smallCaps/>
                <w:kern w:val="3"/>
              </w:rPr>
            </w:pPr>
          </w:p>
        </w:tc>
        <w:tc>
          <w:tcPr>
            <w:tcW w:w="2874" w:type="pct"/>
          </w:tcPr>
          <w:p w14:paraId="2737696F" w14:textId="77777777" w:rsidR="004C1975" w:rsidRPr="00A674C1" w:rsidRDefault="004C1975" w:rsidP="009F7592">
            <w:pPr>
              <w:overflowPunct w:val="0"/>
              <w:autoSpaceDE w:val="0"/>
              <w:autoSpaceDN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alibri" w:hAnsi="Calibri"/>
                <w:kern w:val="3"/>
              </w:rPr>
            </w:pPr>
            <w:r w:rsidRPr="00A674C1">
              <w:rPr>
                <w:rFonts w:ascii="Calibri" w:hAnsi="Calibri"/>
                <w:kern w:val="3"/>
              </w:rPr>
              <w:t>Relacionar la materia con la vida cotidiana y profesional</w:t>
            </w:r>
          </w:p>
        </w:tc>
        <w:sdt>
          <w:sdtPr>
            <w:rPr>
              <w:rFonts w:ascii="Calibri" w:hAnsi="Calibri"/>
              <w:kern w:val="3"/>
            </w:rPr>
            <w:id w:val="-1530868834"/>
            <w14:checkbox>
              <w14:checked w14:val="0"/>
              <w14:checkedState w14:val="2612" w14:font="MS Gothic"/>
              <w14:uncheckedState w14:val="2610" w14:font="MS Gothic"/>
            </w14:checkbox>
          </w:sdtPr>
          <w:sdtEndPr/>
          <w:sdtContent>
            <w:tc>
              <w:tcPr>
                <w:tcW w:w="503" w:type="pct"/>
              </w:tcPr>
              <w:p w14:paraId="13D47EB3"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516392205"/>
            <w14:checkbox>
              <w14:checked w14:val="0"/>
              <w14:checkedState w14:val="2612" w14:font="MS Gothic"/>
              <w14:uncheckedState w14:val="2610" w14:font="MS Gothic"/>
            </w14:checkbox>
          </w:sdtPr>
          <w:sdtEndPr/>
          <w:sdtContent>
            <w:tc>
              <w:tcPr>
                <w:tcW w:w="503" w:type="pct"/>
              </w:tcPr>
              <w:p w14:paraId="5A0D556B"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23896402"/>
            <w14:checkbox>
              <w14:checked w14:val="0"/>
              <w14:checkedState w14:val="2612" w14:font="MS Gothic"/>
              <w14:uncheckedState w14:val="2610" w14:font="MS Gothic"/>
            </w14:checkbox>
          </w:sdtPr>
          <w:sdtEndPr/>
          <w:sdtContent>
            <w:tc>
              <w:tcPr>
                <w:tcW w:w="499" w:type="pct"/>
              </w:tcPr>
              <w:p w14:paraId="4C92D325"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B57B6" w14:paraId="4242F563" w14:textId="77777777" w:rsidTr="009F7592">
        <w:trPr>
          <w:cnfStyle w:val="000000100000" w:firstRow="0" w:lastRow="0" w:firstColumn="0" w:lastColumn="0" w:oddVBand="0" w:evenVBand="0" w:oddHBand="1" w:evenHBand="0" w:firstRowFirstColumn="0" w:firstRowLastColumn="0" w:lastRowFirstColumn="0" w:lastRowLastColumn="0"/>
          <w:trHeight w:hRule="exact" w:val="350"/>
        </w:trPr>
        <w:tc>
          <w:tcPr>
            <w:cnfStyle w:val="001000000000" w:firstRow="0" w:lastRow="0" w:firstColumn="1" w:lastColumn="0" w:oddVBand="0" w:evenVBand="0" w:oddHBand="0" w:evenHBand="0" w:firstRowFirstColumn="0" w:firstRowLastColumn="0" w:lastRowFirstColumn="0" w:lastRowLastColumn="0"/>
            <w:tcW w:w="621" w:type="pct"/>
            <w:vMerge w:val="restart"/>
          </w:tcPr>
          <w:p w14:paraId="1F00CA40" w14:textId="77777777" w:rsidR="004C1975" w:rsidRPr="00AB57B6" w:rsidRDefault="004C1975" w:rsidP="009F7592">
            <w:pPr>
              <w:overflowPunct w:val="0"/>
              <w:autoSpaceDE w:val="0"/>
              <w:autoSpaceDN w:val="0"/>
              <w:jc w:val="center"/>
              <w:rPr>
                <w:rFonts w:ascii="Calibri" w:hAnsi="Calibri"/>
                <w:smallCaps/>
                <w:kern w:val="3"/>
              </w:rPr>
            </w:pPr>
            <w:r w:rsidRPr="00AB57B6">
              <w:rPr>
                <w:rFonts w:ascii="Calibri" w:hAnsi="Calibri"/>
                <w:smallCaps/>
                <w:kern w:val="3"/>
              </w:rPr>
              <w:t>Tareas De Casa</w:t>
            </w:r>
          </w:p>
        </w:tc>
        <w:tc>
          <w:tcPr>
            <w:tcW w:w="2874" w:type="pct"/>
          </w:tcPr>
          <w:p w14:paraId="7C5BC7EC" w14:textId="77777777" w:rsidR="004C1975" w:rsidRPr="00A674C1" w:rsidRDefault="004C1975" w:rsidP="009F7592">
            <w:pPr>
              <w:overflowPunct w:val="0"/>
              <w:autoSpaceDE w:val="0"/>
              <w:autoSpaceDN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Calibri" w:hAnsi="Calibri"/>
                <w:kern w:val="3"/>
              </w:rPr>
            </w:pPr>
            <w:r w:rsidRPr="00A674C1">
              <w:rPr>
                <w:rFonts w:ascii="Calibri" w:hAnsi="Calibri"/>
                <w:kern w:val="3"/>
              </w:rPr>
              <w:t>Supervisar periódicamente la tarea</w:t>
            </w:r>
          </w:p>
        </w:tc>
        <w:sdt>
          <w:sdtPr>
            <w:rPr>
              <w:rFonts w:ascii="Calibri" w:hAnsi="Calibri"/>
              <w:kern w:val="3"/>
            </w:rPr>
            <w:id w:val="369500894"/>
            <w14:checkbox>
              <w14:checked w14:val="0"/>
              <w14:checkedState w14:val="2612" w14:font="MS Gothic"/>
              <w14:uncheckedState w14:val="2610" w14:font="MS Gothic"/>
            </w14:checkbox>
          </w:sdtPr>
          <w:sdtEndPr/>
          <w:sdtContent>
            <w:tc>
              <w:tcPr>
                <w:tcW w:w="503" w:type="pct"/>
              </w:tcPr>
              <w:p w14:paraId="68119E4B"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557253499"/>
            <w14:checkbox>
              <w14:checked w14:val="0"/>
              <w14:checkedState w14:val="2612" w14:font="MS Gothic"/>
              <w14:uncheckedState w14:val="2610" w14:font="MS Gothic"/>
            </w14:checkbox>
          </w:sdtPr>
          <w:sdtEndPr/>
          <w:sdtContent>
            <w:tc>
              <w:tcPr>
                <w:tcW w:w="503" w:type="pct"/>
              </w:tcPr>
              <w:p w14:paraId="06F2A34D"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478767513"/>
            <w14:checkbox>
              <w14:checked w14:val="0"/>
              <w14:checkedState w14:val="2612" w14:font="MS Gothic"/>
              <w14:uncheckedState w14:val="2610" w14:font="MS Gothic"/>
            </w14:checkbox>
          </w:sdtPr>
          <w:sdtEndPr/>
          <w:sdtContent>
            <w:tc>
              <w:tcPr>
                <w:tcW w:w="499" w:type="pct"/>
              </w:tcPr>
              <w:p w14:paraId="256F84B6"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15CDCC28" w14:textId="77777777" w:rsidTr="009F7592">
        <w:trPr>
          <w:trHeight w:hRule="exact" w:val="350"/>
        </w:trPr>
        <w:tc>
          <w:tcPr>
            <w:cnfStyle w:val="001000000000" w:firstRow="0" w:lastRow="0" w:firstColumn="1" w:lastColumn="0" w:oddVBand="0" w:evenVBand="0" w:oddHBand="0" w:evenHBand="0" w:firstRowFirstColumn="0" w:firstRowLastColumn="0" w:lastRowFirstColumn="0" w:lastRowLastColumn="0"/>
            <w:tcW w:w="621" w:type="pct"/>
            <w:vMerge/>
          </w:tcPr>
          <w:p w14:paraId="1DCCA471" w14:textId="77777777" w:rsidR="004C1975" w:rsidRPr="00AB57B6" w:rsidRDefault="004C1975" w:rsidP="009F7592">
            <w:pPr>
              <w:overflowPunct w:val="0"/>
              <w:autoSpaceDE w:val="0"/>
              <w:autoSpaceDN w:val="0"/>
              <w:jc w:val="center"/>
              <w:rPr>
                <w:rFonts w:ascii="Calibri" w:hAnsi="Calibri"/>
                <w:smallCaps/>
                <w:kern w:val="3"/>
              </w:rPr>
            </w:pPr>
          </w:p>
        </w:tc>
        <w:tc>
          <w:tcPr>
            <w:tcW w:w="2874" w:type="pct"/>
          </w:tcPr>
          <w:p w14:paraId="4ECD55D9" w14:textId="77777777" w:rsidR="004C1975" w:rsidRPr="00A674C1" w:rsidRDefault="004C1975" w:rsidP="009F7592">
            <w:pPr>
              <w:overflowPunct w:val="0"/>
              <w:autoSpaceDE w:val="0"/>
              <w:autoSpaceDN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alibri" w:hAnsi="Calibri"/>
                <w:kern w:val="3"/>
              </w:rPr>
            </w:pPr>
            <w:r w:rsidRPr="00A674C1">
              <w:rPr>
                <w:rFonts w:ascii="Calibri" w:hAnsi="Calibri"/>
                <w:kern w:val="3"/>
              </w:rPr>
              <w:t>Insistirle en que salga a la pizarra a corregir</w:t>
            </w:r>
          </w:p>
        </w:tc>
        <w:sdt>
          <w:sdtPr>
            <w:rPr>
              <w:rFonts w:ascii="Calibri" w:hAnsi="Calibri"/>
              <w:kern w:val="3"/>
            </w:rPr>
            <w:id w:val="-1414088266"/>
            <w14:checkbox>
              <w14:checked w14:val="0"/>
              <w14:checkedState w14:val="2612" w14:font="MS Gothic"/>
              <w14:uncheckedState w14:val="2610" w14:font="MS Gothic"/>
            </w14:checkbox>
          </w:sdtPr>
          <w:sdtEndPr/>
          <w:sdtContent>
            <w:tc>
              <w:tcPr>
                <w:tcW w:w="503" w:type="pct"/>
              </w:tcPr>
              <w:p w14:paraId="366334A8"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537581114"/>
            <w14:checkbox>
              <w14:checked w14:val="0"/>
              <w14:checkedState w14:val="2612" w14:font="MS Gothic"/>
              <w14:uncheckedState w14:val="2610" w14:font="MS Gothic"/>
            </w14:checkbox>
          </w:sdtPr>
          <w:sdtEndPr/>
          <w:sdtContent>
            <w:tc>
              <w:tcPr>
                <w:tcW w:w="503" w:type="pct"/>
              </w:tcPr>
              <w:p w14:paraId="16E7EE2C"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410616195"/>
            <w14:checkbox>
              <w14:checked w14:val="0"/>
              <w14:checkedState w14:val="2612" w14:font="MS Gothic"/>
              <w14:uncheckedState w14:val="2610" w14:font="MS Gothic"/>
            </w14:checkbox>
          </w:sdtPr>
          <w:sdtEndPr/>
          <w:sdtContent>
            <w:tc>
              <w:tcPr>
                <w:tcW w:w="499" w:type="pct"/>
              </w:tcPr>
              <w:p w14:paraId="5AA8B8FE"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391CF58F" w14:textId="77777777" w:rsidTr="009F7592">
        <w:trPr>
          <w:cnfStyle w:val="000000100000" w:firstRow="0" w:lastRow="0" w:firstColumn="0" w:lastColumn="0" w:oddVBand="0" w:evenVBand="0" w:oddHBand="1" w:evenHBand="0" w:firstRowFirstColumn="0" w:firstRowLastColumn="0" w:lastRowFirstColumn="0" w:lastRowLastColumn="0"/>
          <w:trHeight w:hRule="exact" w:val="350"/>
        </w:trPr>
        <w:tc>
          <w:tcPr>
            <w:cnfStyle w:val="001000000000" w:firstRow="0" w:lastRow="0" w:firstColumn="1" w:lastColumn="0" w:oddVBand="0" w:evenVBand="0" w:oddHBand="0" w:evenHBand="0" w:firstRowFirstColumn="0" w:firstRowLastColumn="0" w:lastRowFirstColumn="0" w:lastRowLastColumn="0"/>
            <w:tcW w:w="621" w:type="pct"/>
            <w:vMerge/>
          </w:tcPr>
          <w:p w14:paraId="131DD2E1" w14:textId="77777777" w:rsidR="004C1975" w:rsidRPr="00AB57B6" w:rsidRDefault="004C1975" w:rsidP="009F7592">
            <w:pPr>
              <w:overflowPunct w:val="0"/>
              <w:autoSpaceDE w:val="0"/>
              <w:autoSpaceDN w:val="0"/>
              <w:jc w:val="center"/>
              <w:rPr>
                <w:rFonts w:ascii="Calibri" w:hAnsi="Calibri"/>
                <w:smallCaps/>
                <w:kern w:val="3"/>
              </w:rPr>
            </w:pPr>
          </w:p>
        </w:tc>
        <w:tc>
          <w:tcPr>
            <w:tcW w:w="2874" w:type="pct"/>
          </w:tcPr>
          <w:p w14:paraId="7A2FCBFD" w14:textId="77777777" w:rsidR="004C1975" w:rsidRPr="00A674C1" w:rsidRDefault="004C1975" w:rsidP="009F7592">
            <w:pPr>
              <w:overflowPunct w:val="0"/>
              <w:autoSpaceDE w:val="0"/>
              <w:autoSpaceDN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Calibri" w:hAnsi="Calibri"/>
                <w:kern w:val="3"/>
              </w:rPr>
            </w:pPr>
            <w:r w:rsidRPr="00A674C1">
              <w:rPr>
                <w:rFonts w:ascii="Calibri" w:hAnsi="Calibri"/>
                <w:kern w:val="3"/>
              </w:rPr>
              <w:t>Insistirle en que corrija su tarea en su cuaderno</w:t>
            </w:r>
          </w:p>
        </w:tc>
        <w:sdt>
          <w:sdtPr>
            <w:rPr>
              <w:rFonts w:ascii="Calibri" w:hAnsi="Calibri"/>
              <w:kern w:val="3"/>
            </w:rPr>
            <w:id w:val="2031765123"/>
            <w14:checkbox>
              <w14:checked w14:val="0"/>
              <w14:checkedState w14:val="2612" w14:font="MS Gothic"/>
              <w14:uncheckedState w14:val="2610" w14:font="MS Gothic"/>
            </w14:checkbox>
          </w:sdtPr>
          <w:sdtEndPr/>
          <w:sdtContent>
            <w:tc>
              <w:tcPr>
                <w:tcW w:w="503" w:type="pct"/>
              </w:tcPr>
              <w:p w14:paraId="16B1A957"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639302720"/>
            <w14:checkbox>
              <w14:checked w14:val="0"/>
              <w14:checkedState w14:val="2612" w14:font="MS Gothic"/>
              <w14:uncheckedState w14:val="2610" w14:font="MS Gothic"/>
            </w14:checkbox>
          </w:sdtPr>
          <w:sdtEndPr/>
          <w:sdtContent>
            <w:tc>
              <w:tcPr>
                <w:tcW w:w="503" w:type="pct"/>
              </w:tcPr>
              <w:p w14:paraId="38BA2EF8"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299073960"/>
            <w14:checkbox>
              <w14:checked w14:val="0"/>
              <w14:checkedState w14:val="2612" w14:font="MS Gothic"/>
              <w14:uncheckedState w14:val="2610" w14:font="MS Gothic"/>
            </w14:checkbox>
          </w:sdtPr>
          <w:sdtEndPr/>
          <w:sdtContent>
            <w:tc>
              <w:tcPr>
                <w:tcW w:w="499" w:type="pct"/>
              </w:tcPr>
              <w:p w14:paraId="59A8BB0E"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6A9350DB" w14:textId="77777777" w:rsidTr="009F7592">
        <w:trPr>
          <w:trHeight w:hRule="exact" w:val="350"/>
        </w:trPr>
        <w:tc>
          <w:tcPr>
            <w:cnfStyle w:val="001000000000" w:firstRow="0" w:lastRow="0" w:firstColumn="1" w:lastColumn="0" w:oddVBand="0" w:evenVBand="0" w:oddHBand="0" w:evenHBand="0" w:firstRowFirstColumn="0" w:firstRowLastColumn="0" w:lastRowFirstColumn="0" w:lastRowLastColumn="0"/>
            <w:tcW w:w="621" w:type="pct"/>
            <w:vMerge/>
          </w:tcPr>
          <w:p w14:paraId="270530E3" w14:textId="77777777" w:rsidR="004C1975" w:rsidRPr="00AB57B6" w:rsidRDefault="004C1975" w:rsidP="009F7592">
            <w:pPr>
              <w:overflowPunct w:val="0"/>
              <w:autoSpaceDE w:val="0"/>
              <w:autoSpaceDN w:val="0"/>
              <w:jc w:val="center"/>
              <w:rPr>
                <w:rFonts w:ascii="Calibri" w:hAnsi="Calibri"/>
                <w:smallCaps/>
                <w:kern w:val="3"/>
              </w:rPr>
            </w:pPr>
          </w:p>
        </w:tc>
        <w:tc>
          <w:tcPr>
            <w:tcW w:w="2874" w:type="pct"/>
          </w:tcPr>
          <w:p w14:paraId="0D314850" w14:textId="77777777" w:rsidR="004C1975" w:rsidRPr="00A674C1" w:rsidRDefault="004C1975" w:rsidP="009F7592">
            <w:pPr>
              <w:overflowPunct w:val="0"/>
              <w:autoSpaceDE w:val="0"/>
              <w:autoSpaceDN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alibri" w:hAnsi="Calibri"/>
                <w:kern w:val="3"/>
              </w:rPr>
            </w:pPr>
            <w:r w:rsidRPr="00A674C1">
              <w:rPr>
                <w:rFonts w:ascii="Calibri" w:hAnsi="Calibri"/>
                <w:kern w:val="3"/>
              </w:rPr>
              <w:t>Revisarle el cuaderno con frecuencia</w:t>
            </w:r>
          </w:p>
        </w:tc>
        <w:sdt>
          <w:sdtPr>
            <w:rPr>
              <w:rFonts w:ascii="Calibri" w:hAnsi="Calibri"/>
              <w:kern w:val="3"/>
            </w:rPr>
            <w:id w:val="-415162097"/>
            <w14:checkbox>
              <w14:checked w14:val="0"/>
              <w14:checkedState w14:val="2612" w14:font="MS Gothic"/>
              <w14:uncheckedState w14:val="2610" w14:font="MS Gothic"/>
            </w14:checkbox>
          </w:sdtPr>
          <w:sdtEndPr/>
          <w:sdtContent>
            <w:tc>
              <w:tcPr>
                <w:tcW w:w="503" w:type="pct"/>
              </w:tcPr>
              <w:p w14:paraId="36AFE25B"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2006036173"/>
            <w14:checkbox>
              <w14:checked w14:val="0"/>
              <w14:checkedState w14:val="2612" w14:font="MS Gothic"/>
              <w14:uncheckedState w14:val="2610" w14:font="MS Gothic"/>
            </w14:checkbox>
          </w:sdtPr>
          <w:sdtEndPr/>
          <w:sdtContent>
            <w:tc>
              <w:tcPr>
                <w:tcW w:w="503" w:type="pct"/>
              </w:tcPr>
              <w:p w14:paraId="148B86DE"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810054368"/>
            <w14:checkbox>
              <w14:checked w14:val="0"/>
              <w14:checkedState w14:val="2612" w14:font="MS Gothic"/>
              <w14:uncheckedState w14:val="2610" w14:font="MS Gothic"/>
            </w14:checkbox>
          </w:sdtPr>
          <w:sdtEndPr/>
          <w:sdtContent>
            <w:tc>
              <w:tcPr>
                <w:tcW w:w="499" w:type="pct"/>
              </w:tcPr>
              <w:p w14:paraId="47C1A2E7"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1374A257" w14:textId="77777777" w:rsidTr="009F7592">
        <w:trPr>
          <w:cnfStyle w:val="000000100000" w:firstRow="0" w:lastRow="0" w:firstColumn="0" w:lastColumn="0" w:oddVBand="0" w:evenVBand="0" w:oddHBand="1" w:evenHBand="0" w:firstRowFirstColumn="0" w:firstRowLastColumn="0" w:lastRowFirstColumn="0" w:lastRowLastColumn="0"/>
          <w:trHeight w:hRule="exact" w:val="350"/>
        </w:trPr>
        <w:tc>
          <w:tcPr>
            <w:cnfStyle w:val="001000000000" w:firstRow="0" w:lastRow="0" w:firstColumn="1" w:lastColumn="0" w:oddVBand="0" w:evenVBand="0" w:oddHBand="0" w:evenHBand="0" w:firstRowFirstColumn="0" w:firstRowLastColumn="0" w:lastRowFirstColumn="0" w:lastRowLastColumn="0"/>
            <w:tcW w:w="621" w:type="pct"/>
            <w:vMerge w:val="restart"/>
          </w:tcPr>
          <w:p w14:paraId="3091D2B4" w14:textId="77777777" w:rsidR="004C1975" w:rsidRPr="00AB57B6" w:rsidRDefault="004C1975" w:rsidP="009F7592">
            <w:pPr>
              <w:overflowPunct w:val="0"/>
              <w:autoSpaceDE w:val="0"/>
              <w:autoSpaceDN w:val="0"/>
              <w:jc w:val="center"/>
              <w:rPr>
                <w:rFonts w:ascii="Calibri" w:hAnsi="Calibri"/>
                <w:smallCaps/>
                <w:kern w:val="3"/>
              </w:rPr>
            </w:pPr>
            <w:r w:rsidRPr="00AB57B6">
              <w:rPr>
                <w:rFonts w:ascii="Calibri" w:hAnsi="Calibri"/>
                <w:smallCaps/>
                <w:kern w:val="3"/>
              </w:rPr>
              <w:t>Trabajo En Clase</w:t>
            </w:r>
          </w:p>
        </w:tc>
        <w:tc>
          <w:tcPr>
            <w:tcW w:w="2874" w:type="pct"/>
          </w:tcPr>
          <w:p w14:paraId="654D0181" w14:textId="77777777" w:rsidR="004C1975" w:rsidRPr="00A674C1" w:rsidRDefault="004C1975" w:rsidP="009F7592">
            <w:pPr>
              <w:overflowPunct w:val="0"/>
              <w:autoSpaceDE w:val="0"/>
              <w:autoSpaceDN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Calibri" w:hAnsi="Calibri"/>
                <w:kern w:val="3"/>
              </w:rPr>
            </w:pPr>
            <w:r w:rsidRPr="00A674C1">
              <w:rPr>
                <w:rFonts w:ascii="Calibri" w:hAnsi="Calibri"/>
                <w:kern w:val="3"/>
              </w:rPr>
              <w:t>Insistirle en el valor del trabajo y el esfuerzo</w:t>
            </w:r>
          </w:p>
        </w:tc>
        <w:sdt>
          <w:sdtPr>
            <w:rPr>
              <w:rFonts w:ascii="Calibri" w:hAnsi="Calibri"/>
              <w:kern w:val="3"/>
            </w:rPr>
            <w:id w:val="-2049596673"/>
            <w14:checkbox>
              <w14:checked w14:val="0"/>
              <w14:checkedState w14:val="2612" w14:font="MS Gothic"/>
              <w14:uncheckedState w14:val="2610" w14:font="MS Gothic"/>
            </w14:checkbox>
          </w:sdtPr>
          <w:sdtEndPr/>
          <w:sdtContent>
            <w:tc>
              <w:tcPr>
                <w:tcW w:w="503" w:type="pct"/>
              </w:tcPr>
              <w:p w14:paraId="563FA1F4"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847595836"/>
            <w14:checkbox>
              <w14:checked w14:val="0"/>
              <w14:checkedState w14:val="2612" w14:font="MS Gothic"/>
              <w14:uncheckedState w14:val="2610" w14:font="MS Gothic"/>
            </w14:checkbox>
          </w:sdtPr>
          <w:sdtEndPr/>
          <w:sdtContent>
            <w:tc>
              <w:tcPr>
                <w:tcW w:w="503" w:type="pct"/>
              </w:tcPr>
              <w:p w14:paraId="623503A7"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790640022"/>
            <w14:checkbox>
              <w14:checked w14:val="0"/>
              <w14:checkedState w14:val="2612" w14:font="MS Gothic"/>
              <w14:uncheckedState w14:val="2610" w14:font="MS Gothic"/>
            </w14:checkbox>
          </w:sdtPr>
          <w:sdtEndPr/>
          <w:sdtContent>
            <w:tc>
              <w:tcPr>
                <w:tcW w:w="499" w:type="pct"/>
              </w:tcPr>
              <w:p w14:paraId="26D9FABB"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7F20F4F6" w14:textId="77777777" w:rsidTr="009F7592">
        <w:trPr>
          <w:trHeight w:hRule="exact" w:val="350"/>
        </w:trPr>
        <w:tc>
          <w:tcPr>
            <w:cnfStyle w:val="001000000000" w:firstRow="0" w:lastRow="0" w:firstColumn="1" w:lastColumn="0" w:oddVBand="0" w:evenVBand="0" w:oddHBand="0" w:evenHBand="0" w:firstRowFirstColumn="0" w:firstRowLastColumn="0" w:lastRowFirstColumn="0" w:lastRowLastColumn="0"/>
            <w:tcW w:w="621" w:type="pct"/>
            <w:vMerge/>
          </w:tcPr>
          <w:p w14:paraId="7C84A53D" w14:textId="77777777" w:rsidR="004C1975" w:rsidRPr="00AB57B6" w:rsidRDefault="004C1975" w:rsidP="009F7592">
            <w:pPr>
              <w:overflowPunct w:val="0"/>
              <w:autoSpaceDE w:val="0"/>
              <w:autoSpaceDN w:val="0"/>
              <w:jc w:val="center"/>
              <w:rPr>
                <w:rFonts w:ascii="Calibri" w:hAnsi="Calibri"/>
                <w:smallCaps/>
                <w:kern w:val="3"/>
              </w:rPr>
            </w:pPr>
          </w:p>
        </w:tc>
        <w:tc>
          <w:tcPr>
            <w:tcW w:w="2874" w:type="pct"/>
          </w:tcPr>
          <w:p w14:paraId="07C419DD" w14:textId="77777777" w:rsidR="004C1975" w:rsidRPr="00A674C1" w:rsidRDefault="004C1975" w:rsidP="009F7592">
            <w:pPr>
              <w:overflowPunct w:val="0"/>
              <w:autoSpaceDE w:val="0"/>
              <w:autoSpaceDN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alibri" w:hAnsi="Calibri"/>
                <w:kern w:val="3"/>
              </w:rPr>
            </w:pPr>
            <w:r w:rsidRPr="00A674C1">
              <w:rPr>
                <w:rFonts w:ascii="Calibri" w:hAnsi="Calibri"/>
                <w:kern w:val="3"/>
              </w:rPr>
              <w:t>Insistirle en que lo intente primero</w:t>
            </w:r>
          </w:p>
        </w:tc>
        <w:sdt>
          <w:sdtPr>
            <w:rPr>
              <w:rFonts w:ascii="Calibri" w:hAnsi="Calibri"/>
              <w:kern w:val="3"/>
            </w:rPr>
            <w:id w:val="1147868981"/>
            <w14:checkbox>
              <w14:checked w14:val="0"/>
              <w14:checkedState w14:val="2612" w14:font="MS Gothic"/>
              <w14:uncheckedState w14:val="2610" w14:font="MS Gothic"/>
            </w14:checkbox>
          </w:sdtPr>
          <w:sdtEndPr/>
          <w:sdtContent>
            <w:tc>
              <w:tcPr>
                <w:tcW w:w="503" w:type="pct"/>
              </w:tcPr>
              <w:p w14:paraId="0920DAC7"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884158116"/>
            <w14:checkbox>
              <w14:checked w14:val="0"/>
              <w14:checkedState w14:val="2612" w14:font="MS Gothic"/>
              <w14:uncheckedState w14:val="2610" w14:font="MS Gothic"/>
            </w14:checkbox>
          </w:sdtPr>
          <w:sdtEndPr/>
          <w:sdtContent>
            <w:tc>
              <w:tcPr>
                <w:tcW w:w="503" w:type="pct"/>
              </w:tcPr>
              <w:p w14:paraId="4C75AD34"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346402373"/>
            <w14:checkbox>
              <w14:checked w14:val="0"/>
              <w14:checkedState w14:val="2612" w14:font="MS Gothic"/>
              <w14:uncheckedState w14:val="2610" w14:font="MS Gothic"/>
            </w14:checkbox>
          </w:sdtPr>
          <w:sdtEndPr/>
          <w:sdtContent>
            <w:tc>
              <w:tcPr>
                <w:tcW w:w="499" w:type="pct"/>
              </w:tcPr>
              <w:p w14:paraId="59828479"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3114D532" w14:textId="77777777" w:rsidTr="009F7592">
        <w:trPr>
          <w:cnfStyle w:val="000000100000" w:firstRow="0" w:lastRow="0" w:firstColumn="0" w:lastColumn="0" w:oddVBand="0" w:evenVBand="0" w:oddHBand="1" w:evenHBand="0" w:firstRowFirstColumn="0" w:firstRowLastColumn="0" w:lastRowFirstColumn="0" w:lastRowLastColumn="0"/>
          <w:trHeight w:hRule="exact" w:val="350"/>
        </w:trPr>
        <w:tc>
          <w:tcPr>
            <w:cnfStyle w:val="001000000000" w:firstRow="0" w:lastRow="0" w:firstColumn="1" w:lastColumn="0" w:oddVBand="0" w:evenVBand="0" w:oddHBand="0" w:evenHBand="0" w:firstRowFirstColumn="0" w:firstRowLastColumn="0" w:lastRowFirstColumn="0" w:lastRowLastColumn="0"/>
            <w:tcW w:w="621" w:type="pct"/>
            <w:vMerge/>
          </w:tcPr>
          <w:p w14:paraId="2E628DDC" w14:textId="77777777" w:rsidR="004C1975" w:rsidRPr="00AB57B6" w:rsidRDefault="004C1975" w:rsidP="009F7592">
            <w:pPr>
              <w:overflowPunct w:val="0"/>
              <w:autoSpaceDE w:val="0"/>
              <w:autoSpaceDN w:val="0"/>
              <w:jc w:val="center"/>
              <w:rPr>
                <w:rFonts w:ascii="Calibri" w:hAnsi="Calibri"/>
                <w:smallCaps/>
                <w:kern w:val="3"/>
              </w:rPr>
            </w:pPr>
          </w:p>
        </w:tc>
        <w:tc>
          <w:tcPr>
            <w:tcW w:w="2874" w:type="pct"/>
          </w:tcPr>
          <w:p w14:paraId="15E8FA94" w14:textId="77777777" w:rsidR="004C1975" w:rsidRPr="00A674C1" w:rsidRDefault="004C1975" w:rsidP="009F7592">
            <w:pPr>
              <w:overflowPunct w:val="0"/>
              <w:autoSpaceDE w:val="0"/>
              <w:autoSpaceDN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Calibri" w:hAnsi="Calibri"/>
                <w:kern w:val="3"/>
              </w:rPr>
            </w:pPr>
            <w:r w:rsidRPr="00A674C1">
              <w:rPr>
                <w:rFonts w:ascii="Calibri" w:hAnsi="Calibri"/>
                <w:kern w:val="3"/>
              </w:rPr>
              <w:t>Revisarle el trabajo conforme lo hace</w:t>
            </w:r>
          </w:p>
        </w:tc>
        <w:sdt>
          <w:sdtPr>
            <w:rPr>
              <w:rFonts w:ascii="Calibri" w:hAnsi="Calibri"/>
              <w:kern w:val="3"/>
            </w:rPr>
            <w:id w:val="-208887911"/>
            <w14:checkbox>
              <w14:checked w14:val="0"/>
              <w14:checkedState w14:val="2612" w14:font="MS Gothic"/>
              <w14:uncheckedState w14:val="2610" w14:font="MS Gothic"/>
            </w14:checkbox>
          </w:sdtPr>
          <w:sdtEndPr/>
          <w:sdtContent>
            <w:tc>
              <w:tcPr>
                <w:tcW w:w="503" w:type="pct"/>
              </w:tcPr>
              <w:p w14:paraId="25E1C873"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08706480"/>
            <w14:checkbox>
              <w14:checked w14:val="0"/>
              <w14:checkedState w14:val="2612" w14:font="MS Gothic"/>
              <w14:uncheckedState w14:val="2610" w14:font="MS Gothic"/>
            </w14:checkbox>
          </w:sdtPr>
          <w:sdtEndPr/>
          <w:sdtContent>
            <w:tc>
              <w:tcPr>
                <w:tcW w:w="503" w:type="pct"/>
              </w:tcPr>
              <w:p w14:paraId="61D39E98"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770891801"/>
            <w14:checkbox>
              <w14:checked w14:val="0"/>
              <w14:checkedState w14:val="2612" w14:font="MS Gothic"/>
              <w14:uncheckedState w14:val="2610" w14:font="MS Gothic"/>
            </w14:checkbox>
          </w:sdtPr>
          <w:sdtEndPr/>
          <w:sdtContent>
            <w:tc>
              <w:tcPr>
                <w:tcW w:w="499" w:type="pct"/>
              </w:tcPr>
              <w:p w14:paraId="0E781D9D"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43E4B47E" w14:textId="77777777" w:rsidTr="009F7592">
        <w:trPr>
          <w:trHeight w:hRule="exact" w:val="350"/>
        </w:trPr>
        <w:tc>
          <w:tcPr>
            <w:cnfStyle w:val="001000000000" w:firstRow="0" w:lastRow="0" w:firstColumn="1" w:lastColumn="0" w:oddVBand="0" w:evenVBand="0" w:oddHBand="0" w:evenHBand="0" w:firstRowFirstColumn="0" w:firstRowLastColumn="0" w:lastRowFirstColumn="0" w:lastRowLastColumn="0"/>
            <w:tcW w:w="621" w:type="pct"/>
            <w:vMerge/>
          </w:tcPr>
          <w:p w14:paraId="0743ABBF" w14:textId="77777777" w:rsidR="004C1975" w:rsidRPr="00AB57B6" w:rsidRDefault="004C1975" w:rsidP="009F7592">
            <w:pPr>
              <w:overflowPunct w:val="0"/>
              <w:autoSpaceDE w:val="0"/>
              <w:autoSpaceDN w:val="0"/>
              <w:jc w:val="center"/>
              <w:rPr>
                <w:rFonts w:ascii="Calibri" w:hAnsi="Calibri"/>
                <w:smallCaps/>
                <w:kern w:val="3"/>
              </w:rPr>
            </w:pPr>
          </w:p>
        </w:tc>
        <w:tc>
          <w:tcPr>
            <w:tcW w:w="2874" w:type="pct"/>
          </w:tcPr>
          <w:p w14:paraId="4A2063ED" w14:textId="77777777" w:rsidR="004C1975" w:rsidRPr="00A674C1" w:rsidRDefault="004C1975" w:rsidP="009F7592">
            <w:pPr>
              <w:overflowPunct w:val="0"/>
              <w:autoSpaceDE w:val="0"/>
              <w:autoSpaceDN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alibri" w:hAnsi="Calibri"/>
                <w:kern w:val="3"/>
              </w:rPr>
            </w:pPr>
            <w:r w:rsidRPr="00A674C1">
              <w:rPr>
                <w:rFonts w:ascii="Calibri" w:hAnsi="Calibri"/>
                <w:kern w:val="3"/>
              </w:rPr>
              <w:t>Insistirle en que haga sus apuntes</w:t>
            </w:r>
          </w:p>
        </w:tc>
        <w:sdt>
          <w:sdtPr>
            <w:rPr>
              <w:rFonts w:ascii="Calibri" w:hAnsi="Calibri"/>
              <w:kern w:val="3"/>
            </w:rPr>
            <w:id w:val="-839689249"/>
            <w14:checkbox>
              <w14:checked w14:val="0"/>
              <w14:checkedState w14:val="2612" w14:font="MS Gothic"/>
              <w14:uncheckedState w14:val="2610" w14:font="MS Gothic"/>
            </w14:checkbox>
          </w:sdtPr>
          <w:sdtEndPr/>
          <w:sdtContent>
            <w:tc>
              <w:tcPr>
                <w:tcW w:w="503" w:type="pct"/>
              </w:tcPr>
              <w:p w14:paraId="57A65503"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063718710"/>
            <w14:checkbox>
              <w14:checked w14:val="0"/>
              <w14:checkedState w14:val="2612" w14:font="MS Gothic"/>
              <w14:uncheckedState w14:val="2610" w14:font="MS Gothic"/>
            </w14:checkbox>
          </w:sdtPr>
          <w:sdtEndPr/>
          <w:sdtContent>
            <w:tc>
              <w:tcPr>
                <w:tcW w:w="503" w:type="pct"/>
              </w:tcPr>
              <w:p w14:paraId="23182CBB"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72189211"/>
            <w14:checkbox>
              <w14:checked w14:val="0"/>
              <w14:checkedState w14:val="2612" w14:font="MS Gothic"/>
              <w14:uncheckedState w14:val="2610" w14:font="MS Gothic"/>
            </w14:checkbox>
          </w:sdtPr>
          <w:sdtEndPr/>
          <w:sdtContent>
            <w:tc>
              <w:tcPr>
                <w:tcW w:w="499" w:type="pct"/>
              </w:tcPr>
              <w:p w14:paraId="7178D733"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73565D3E" w14:textId="77777777" w:rsidTr="009F7592">
        <w:trPr>
          <w:cnfStyle w:val="000000100000" w:firstRow="0" w:lastRow="0" w:firstColumn="0" w:lastColumn="0" w:oddVBand="0" w:evenVBand="0" w:oddHBand="1" w:evenHBand="0" w:firstRowFirstColumn="0" w:firstRowLastColumn="0" w:lastRowFirstColumn="0" w:lastRowLastColumn="0"/>
          <w:trHeight w:hRule="exact" w:val="350"/>
        </w:trPr>
        <w:tc>
          <w:tcPr>
            <w:cnfStyle w:val="001000000000" w:firstRow="0" w:lastRow="0" w:firstColumn="1" w:lastColumn="0" w:oddVBand="0" w:evenVBand="0" w:oddHBand="0" w:evenHBand="0" w:firstRowFirstColumn="0" w:firstRowLastColumn="0" w:lastRowFirstColumn="0" w:lastRowLastColumn="0"/>
            <w:tcW w:w="621" w:type="pct"/>
            <w:vMerge/>
            <w:tcBorders>
              <w:bottom w:val="single" w:sz="4" w:space="0" w:color="auto"/>
            </w:tcBorders>
          </w:tcPr>
          <w:p w14:paraId="37ED0E14" w14:textId="77777777" w:rsidR="004C1975" w:rsidRPr="00AB57B6" w:rsidRDefault="004C1975" w:rsidP="009F7592">
            <w:pPr>
              <w:overflowPunct w:val="0"/>
              <w:autoSpaceDE w:val="0"/>
              <w:autoSpaceDN w:val="0"/>
              <w:jc w:val="center"/>
              <w:rPr>
                <w:rFonts w:ascii="Calibri" w:hAnsi="Calibri"/>
                <w:smallCaps/>
                <w:kern w:val="3"/>
              </w:rPr>
            </w:pPr>
          </w:p>
        </w:tc>
        <w:tc>
          <w:tcPr>
            <w:tcW w:w="2874" w:type="pct"/>
          </w:tcPr>
          <w:p w14:paraId="1C41F9F9" w14:textId="77777777" w:rsidR="004C1975" w:rsidRPr="00A674C1" w:rsidRDefault="004C1975" w:rsidP="009F7592">
            <w:pPr>
              <w:overflowPunct w:val="0"/>
              <w:autoSpaceDE w:val="0"/>
              <w:autoSpaceDN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Calibri" w:hAnsi="Calibri"/>
                <w:kern w:val="3"/>
              </w:rPr>
            </w:pPr>
            <w:r w:rsidRPr="00A674C1">
              <w:rPr>
                <w:rFonts w:ascii="Calibri" w:hAnsi="Calibri"/>
                <w:kern w:val="3"/>
              </w:rPr>
              <w:t>Ofrecerle actividades modelo y con soluciones</w:t>
            </w:r>
          </w:p>
        </w:tc>
        <w:sdt>
          <w:sdtPr>
            <w:rPr>
              <w:rFonts w:ascii="Calibri" w:hAnsi="Calibri"/>
              <w:kern w:val="3"/>
            </w:rPr>
            <w:id w:val="1288476163"/>
            <w14:checkbox>
              <w14:checked w14:val="0"/>
              <w14:checkedState w14:val="2612" w14:font="MS Gothic"/>
              <w14:uncheckedState w14:val="2610" w14:font="MS Gothic"/>
            </w14:checkbox>
          </w:sdtPr>
          <w:sdtEndPr/>
          <w:sdtContent>
            <w:tc>
              <w:tcPr>
                <w:tcW w:w="503" w:type="pct"/>
              </w:tcPr>
              <w:p w14:paraId="2A1F7DBB"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238431761"/>
            <w14:checkbox>
              <w14:checked w14:val="0"/>
              <w14:checkedState w14:val="2612" w14:font="MS Gothic"/>
              <w14:uncheckedState w14:val="2610" w14:font="MS Gothic"/>
            </w14:checkbox>
          </w:sdtPr>
          <w:sdtEndPr/>
          <w:sdtContent>
            <w:tc>
              <w:tcPr>
                <w:tcW w:w="503" w:type="pct"/>
              </w:tcPr>
              <w:p w14:paraId="15273239"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458699944"/>
            <w14:checkbox>
              <w14:checked w14:val="0"/>
              <w14:checkedState w14:val="2612" w14:font="MS Gothic"/>
              <w14:uncheckedState w14:val="2610" w14:font="MS Gothic"/>
            </w14:checkbox>
          </w:sdtPr>
          <w:sdtEndPr/>
          <w:sdtContent>
            <w:tc>
              <w:tcPr>
                <w:tcW w:w="499" w:type="pct"/>
              </w:tcPr>
              <w:p w14:paraId="1BBE6C88"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65F01319" w14:textId="77777777" w:rsidTr="009F7592">
        <w:trPr>
          <w:trHeight w:hRule="exact" w:val="590"/>
        </w:trPr>
        <w:tc>
          <w:tcPr>
            <w:cnfStyle w:val="001000000000" w:firstRow="0" w:lastRow="0" w:firstColumn="1" w:lastColumn="0" w:oddVBand="0" w:evenVBand="0" w:oddHBand="0" w:evenHBand="0" w:firstRowFirstColumn="0" w:firstRowLastColumn="0" w:lastRowFirstColumn="0" w:lastRowLastColumn="0"/>
            <w:tcW w:w="621" w:type="pct"/>
            <w:vMerge w:val="restart"/>
            <w:tcBorders>
              <w:left w:val="single" w:sz="4" w:space="0" w:color="000000"/>
            </w:tcBorders>
          </w:tcPr>
          <w:p w14:paraId="53440A6F" w14:textId="77777777" w:rsidR="004C1975" w:rsidRPr="00AB57B6" w:rsidRDefault="004C1975" w:rsidP="009F7592">
            <w:pPr>
              <w:overflowPunct w:val="0"/>
              <w:jc w:val="center"/>
              <w:rPr>
                <w:rFonts w:ascii="Calibri" w:hAnsi="Calibri"/>
                <w:smallCaps/>
                <w:kern w:val="3"/>
              </w:rPr>
            </w:pPr>
            <w:r>
              <w:rPr>
                <w:rFonts w:ascii="Calibri" w:hAnsi="Calibri"/>
                <w:smallCaps/>
                <w:kern w:val="3"/>
              </w:rPr>
              <w:t>actividades</w:t>
            </w:r>
          </w:p>
        </w:tc>
        <w:tc>
          <w:tcPr>
            <w:tcW w:w="2874" w:type="pct"/>
          </w:tcPr>
          <w:p w14:paraId="7451285A" w14:textId="77777777" w:rsidR="004C1975" w:rsidRPr="00A674C1" w:rsidRDefault="004C1975" w:rsidP="009F7592">
            <w:pPr>
              <w:overflowPunct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alibri" w:hAnsi="Calibri"/>
                <w:kern w:val="3"/>
              </w:rPr>
            </w:pPr>
            <w:r w:rsidRPr="00A674C1">
              <w:rPr>
                <w:rFonts w:ascii="Calibri" w:hAnsi="Calibri"/>
                <w:szCs w:val="18"/>
              </w:rPr>
              <w:t>Se programarán actividades que permitan distintas formas de respuesta: escritas, orales…</w:t>
            </w:r>
          </w:p>
        </w:tc>
        <w:sdt>
          <w:sdtPr>
            <w:rPr>
              <w:rFonts w:ascii="Calibri" w:hAnsi="Calibri"/>
              <w:kern w:val="3"/>
            </w:rPr>
            <w:id w:val="659824929"/>
            <w14:checkbox>
              <w14:checked w14:val="0"/>
              <w14:checkedState w14:val="2612" w14:font="MS Gothic"/>
              <w14:uncheckedState w14:val="2610" w14:font="MS Gothic"/>
            </w14:checkbox>
          </w:sdtPr>
          <w:sdtEndPr/>
          <w:sdtContent>
            <w:tc>
              <w:tcPr>
                <w:tcW w:w="503" w:type="pct"/>
              </w:tcPr>
              <w:p w14:paraId="6885F157" w14:textId="77777777" w:rsidR="004C1975" w:rsidRPr="00AB57B6" w:rsidRDefault="004C1975" w:rsidP="009F7592">
                <w:pPr>
                  <w:overflowPunct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295794366"/>
            <w14:checkbox>
              <w14:checked w14:val="0"/>
              <w14:checkedState w14:val="2612" w14:font="MS Gothic"/>
              <w14:uncheckedState w14:val="2610" w14:font="MS Gothic"/>
            </w14:checkbox>
          </w:sdtPr>
          <w:sdtEndPr/>
          <w:sdtContent>
            <w:tc>
              <w:tcPr>
                <w:tcW w:w="503" w:type="pct"/>
              </w:tcPr>
              <w:p w14:paraId="75887F21" w14:textId="77777777" w:rsidR="004C1975" w:rsidRPr="00AB57B6" w:rsidRDefault="004C1975" w:rsidP="009F7592">
                <w:pPr>
                  <w:overflowPunct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218255843"/>
            <w14:checkbox>
              <w14:checked w14:val="0"/>
              <w14:checkedState w14:val="2612" w14:font="MS Gothic"/>
              <w14:uncheckedState w14:val="2610" w14:font="MS Gothic"/>
            </w14:checkbox>
          </w:sdtPr>
          <w:sdtEndPr/>
          <w:sdtContent>
            <w:tc>
              <w:tcPr>
                <w:tcW w:w="499" w:type="pct"/>
              </w:tcPr>
              <w:p w14:paraId="1081FDBE" w14:textId="77777777" w:rsidR="004C1975" w:rsidRPr="00AB57B6" w:rsidRDefault="004C1975" w:rsidP="009F7592">
                <w:pPr>
                  <w:overflowPunct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7AA51CCD" w14:textId="77777777" w:rsidTr="009F7592">
        <w:trPr>
          <w:cnfStyle w:val="000000100000" w:firstRow="0" w:lastRow="0" w:firstColumn="0" w:lastColumn="0" w:oddVBand="0" w:evenVBand="0" w:oddHBand="1" w:evenHBand="0" w:firstRowFirstColumn="0" w:firstRowLastColumn="0" w:lastRowFirstColumn="0" w:lastRowLastColumn="0"/>
          <w:trHeight w:hRule="exact" w:val="557"/>
        </w:trPr>
        <w:tc>
          <w:tcPr>
            <w:cnfStyle w:val="001000000000" w:firstRow="0" w:lastRow="0" w:firstColumn="1" w:lastColumn="0" w:oddVBand="0" w:evenVBand="0" w:oddHBand="0" w:evenHBand="0" w:firstRowFirstColumn="0" w:firstRowLastColumn="0" w:lastRowFirstColumn="0" w:lastRowLastColumn="0"/>
            <w:tcW w:w="621" w:type="pct"/>
            <w:vMerge/>
            <w:tcBorders>
              <w:left w:val="single" w:sz="4" w:space="0" w:color="000000"/>
            </w:tcBorders>
          </w:tcPr>
          <w:p w14:paraId="4619A54F" w14:textId="77777777" w:rsidR="004C1975" w:rsidRPr="00AB57B6" w:rsidRDefault="004C1975" w:rsidP="009F7592">
            <w:pPr>
              <w:overflowPunct w:val="0"/>
              <w:jc w:val="center"/>
              <w:rPr>
                <w:rFonts w:ascii="Calibri" w:hAnsi="Calibri"/>
                <w:smallCaps/>
                <w:kern w:val="3"/>
              </w:rPr>
            </w:pPr>
          </w:p>
        </w:tc>
        <w:tc>
          <w:tcPr>
            <w:tcW w:w="2874" w:type="pct"/>
          </w:tcPr>
          <w:p w14:paraId="60E7B1DF" w14:textId="77777777" w:rsidR="004C1975" w:rsidRPr="00A674C1" w:rsidRDefault="004C1975" w:rsidP="009F7592">
            <w:pPr>
              <w:overflowPunct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Calibri" w:hAnsi="Calibri"/>
                <w:kern w:val="3"/>
              </w:rPr>
            </w:pPr>
            <w:r w:rsidRPr="00A674C1">
              <w:rPr>
                <w:rFonts w:ascii="Calibri" w:hAnsi="Calibri"/>
                <w:szCs w:val="18"/>
              </w:rPr>
              <w:t>Escribir los apartados y vocabulario más significativo del tema en la pizarra antes de la explicación</w:t>
            </w:r>
          </w:p>
        </w:tc>
        <w:sdt>
          <w:sdtPr>
            <w:rPr>
              <w:rFonts w:ascii="Calibri" w:hAnsi="Calibri"/>
              <w:kern w:val="3"/>
            </w:rPr>
            <w:id w:val="-231849558"/>
            <w14:checkbox>
              <w14:checked w14:val="0"/>
              <w14:checkedState w14:val="2612" w14:font="MS Gothic"/>
              <w14:uncheckedState w14:val="2610" w14:font="MS Gothic"/>
            </w14:checkbox>
          </w:sdtPr>
          <w:sdtEndPr/>
          <w:sdtContent>
            <w:tc>
              <w:tcPr>
                <w:tcW w:w="503" w:type="pct"/>
              </w:tcPr>
              <w:p w14:paraId="339FA09D" w14:textId="77777777" w:rsidR="004C1975" w:rsidRPr="00AB57B6" w:rsidRDefault="004C1975" w:rsidP="009F7592">
                <w:pPr>
                  <w:overflowPunct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2010790033"/>
            <w14:checkbox>
              <w14:checked w14:val="0"/>
              <w14:checkedState w14:val="2612" w14:font="MS Gothic"/>
              <w14:uncheckedState w14:val="2610" w14:font="MS Gothic"/>
            </w14:checkbox>
          </w:sdtPr>
          <w:sdtEndPr/>
          <w:sdtContent>
            <w:tc>
              <w:tcPr>
                <w:tcW w:w="503" w:type="pct"/>
              </w:tcPr>
              <w:p w14:paraId="0DE17065" w14:textId="77777777" w:rsidR="004C1975" w:rsidRPr="00AB57B6" w:rsidRDefault="004C1975" w:rsidP="009F7592">
                <w:pPr>
                  <w:overflowPunct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638915987"/>
            <w14:checkbox>
              <w14:checked w14:val="0"/>
              <w14:checkedState w14:val="2612" w14:font="MS Gothic"/>
              <w14:uncheckedState w14:val="2610" w14:font="MS Gothic"/>
            </w14:checkbox>
          </w:sdtPr>
          <w:sdtEndPr/>
          <w:sdtContent>
            <w:tc>
              <w:tcPr>
                <w:tcW w:w="499" w:type="pct"/>
              </w:tcPr>
              <w:p w14:paraId="1CA17F80" w14:textId="77777777" w:rsidR="004C1975" w:rsidRPr="00AB57B6" w:rsidRDefault="004C1975" w:rsidP="009F7592">
                <w:pPr>
                  <w:overflowPunct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6BA455C6" w14:textId="77777777" w:rsidTr="009F7592">
        <w:trPr>
          <w:trHeight w:hRule="exact" w:val="565"/>
        </w:trPr>
        <w:tc>
          <w:tcPr>
            <w:cnfStyle w:val="001000000000" w:firstRow="0" w:lastRow="0" w:firstColumn="1" w:lastColumn="0" w:oddVBand="0" w:evenVBand="0" w:oddHBand="0" w:evenHBand="0" w:firstRowFirstColumn="0" w:firstRowLastColumn="0" w:lastRowFirstColumn="0" w:lastRowLastColumn="0"/>
            <w:tcW w:w="621" w:type="pct"/>
            <w:vMerge/>
            <w:tcBorders>
              <w:left w:val="single" w:sz="4" w:space="0" w:color="000000"/>
            </w:tcBorders>
          </w:tcPr>
          <w:p w14:paraId="2B4ED35E" w14:textId="77777777" w:rsidR="004C1975" w:rsidRPr="00AB57B6" w:rsidRDefault="004C1975" w:rsidP="009F7592">
            <w:pPr>
              <w:overflowPunct w:val="0"/>
              <w:jc w:val="center"/>
              <w:rPr>
                <w:rFonts w:ascii="Calibri" w:hAnsi="Calibri"/>
                <w:smallCaps/>
                <w:kern w:val="3"/>
              </w:rPr>
            </w:pPr>
          </w:p>
        </w:tc>
        <w:tc>
          <w:tcPr>
            <w:tcW w:w="2874" w:type="pct"/>
          </w:tcPr>
          <w:p w14:paraId="0A0F9066" w14:textId="77777777" w:rsidR="004C1975" w:rsidRPr="00A674C1" w:rsidRDefault="004C1975" w:rsidP="009F7592">
            <w:pPr>
              <w:overflowPunct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alibri" w:hAnsi="Calibri"/>
                <w:kern w:val="3"/>
              </w:rPr>
            </w:pPr>
            <w:r w:rsidRPr="00A674C1">
              <w:rPr>
                <w:rFonts w:ascii="Calibri" w:hAnsi="Calibri"/>
                <w:szCs w:val="18"/>
              </w:rPr>
              <w:t>Las actividades que se programen serán cortas, motivadoras y variadas, evitando la permanencia excesiva en una misma actividad</w:t>
            </w:r>
          </w:p>
        </w:tc>
        <w:sdt>
          <w:sdtPr>
            <w:rPr>
              <w:rFonts w:ascii="Calibri" w:hAnsi="Calibri"/>
              <w:kern w:val="3"/>
            </w:rPr>
            <w:id w:val="1867012"/>
            <w14:checkbox>
              <w14:checked w14:val="0"/>
              <w14:checkedState w14:val="2612" w14:font="MS Gothic"/>
              <w14:uncheckedState w14:val="2610" w14:font="MS Gothic"/>
            </w14:checkbox>
          </w:sdtPr>
          <w:sdtEndPr/>
          <w:sdtContent>
            <w:tc>
              <w:tcPr>
                <w:tcW w:w="503" w:type="pct"/>
              </w:tcPr>
              <w:p w14:paraId="122344F7" w14:textId="77777777" w:rsidR="004C1975" w:rsidRPr="00AB57B6" w:rsidRDefault="004C1975" w:rsidP="009F7592">
                <w:pPr>
                  <w:overflowPunct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764028493"/>
            <w14:checkbox>
              <w14:checked w14:val="0"/>
              <w14:checkedState w14:val="2612" w14:font="MS Gothic"/>
              <w14:uncheckedState w14:val="2610" w14:font="MS Gothic"/>
            </w14:checkbox>
          </w:sdtPr>
          <w:sdtEndPr/>
          <w:sdtContent>
            <w:tc>
              <w:tcPr>
                <w:tcW w:w="503" w:type="pct"/>
              </w:tcPr>
              <w:p w14:paraId="6E197C23" w14:textId="77777777" w:rsidR="004C1975" w:rsidRPr="00AB57B6" w:rsidRDefault="004C1975" w:rsidP="009F7592">
                <w:pPr>
                  <w:overflowPunct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850925322"/>
            <w14:checkbox>
              <w14:checked w14:val="0"/>
              <w14:checkedState w14:val="2612" w14:font="MS Gothic"/>
              <w14:uncheckedState w14:val="2610" w14:font="MS Gothic"/>
            </w14:checkbox>
          </w:sdtPr>
          <w:sdtEndPr/>
          <w:sdtContent>
            <w:tc>
              <w:tcPr>
                <w:tcW w:w="499" w:type="pct"/>
              </w:tcPr>
              <w:p w14:paraId="62BC44B2" w14:textId="77777777" w:rsidR="004C1975" w:rsidRPr="00AB57B6" w:rsidRDefault="004C1975" w:rsidP="009F7592">
                <w:pPr>
                  <w:overflowPunct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110D2ED0" w14:textId="77777777" w:rsidTr="009F7592">
        <w:trPr>
          <w:cnfStyle w:val="000000100000" w:firstRow="0" w:lastRow="0" w:firstColumn="0" w:lastColumn="0" w:oddVBand="0" w:evenVBand="0" w:oddHBand="1" w:evenHBand="0" w:firstRowFirstColumn="0" w:firstRowLastColumn="0" w:lastRowFirstColumn="0" w:lastRowLastColumn="0"/>
          <w:trHeight w:hRule="exact" w:val="545"/>
        </w:trPr>
        <w:tc>
          <w:tcPr>
            <w:cnfStyle w:val="001000000000" w:firstRow="0" w:lastRow="0" w:firstColumn="1" w:lastColumn="0" w:oddVBand="0" w:evenVBand="0" w:oddHBand="0" w:evenHBand="0" w:firstRowFirstColumn="0" w:firstRowLastColumn="0" w:lastRowFirstColumn="0" w:lastRowLastColumn="0"/>
            <w:tcW w:w="621" w:type="pct"/>
            <w:vMerge/>
            <w:tcBorders>
              <w:left w:val="single" w:sz="4" w:space="0" w:color="000000"/>
            </w:tcBorders>
          </w:tcPr>
          <w:p w14:paraId="1A7B8977" w14:textId="77777777" w:rsidR="004C1975" w:rsidRPr="00AB57B6" w:rsidRDefault="004C1975" w:rsidP="009F7592">
            <w:pPr>
              <w:overflowPunct w:val="0"/>
              <w:jc w:val="center"/>
              <w:rPr>
                <w:rFonts w:ascii="Calibri" w:hAnsi="Calibri"/>
                <w:smallCaps/>
                <w:kern w:val="3"/>
              </w:rPr>
            </w:pPr>
          </w:p>
        </w:tc>
        <w:tc>
          <w:tcPr>
            <w:tcW w:w="2874" w:type="pct"/>
          </w:tcPr>
          <w:p w14:paraId="10554983" w14:textId="77777777" w:rsidR="004C1975" w:rsidRPr="00A674C1" w:rsidRDefault="004C1975" w:rsidP="009F7592">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Calibri" w:hAnsi="Calibri"/>
                <w:szCs w:val="18"/>
              </w:rPr>
            </w:pPr>
            <w:r w:rsidRPr="00A674C1">
              <w:rPr>
                <w:rFonts w:ascii="Calibri" w:hAnsi="Calibri"/>
                <w:szCs w:val="18"/>
              </w:rPr>
              <w:t>Se corregirán las actividades delante de él/ella, indicándole los errores cometidos y su forma correcta</w:t>
            </w:r>
          </w:p>
          <w:p w14:paraId="32F1F1AB" w14:textId="77777777" w:rsidR="004C1975" w:rsidRPr="00A674C1" w:rsidRDefault="004C1975" w:rsidP="009F7592">
            <w:pPr>
              <w:overflowPunct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Calibri" w:hAnsi="Calibri"/>
                <w:kern w:val="3"/>
              </w:rPr>
            </w:pPr>
          </w:p>
        </w:tc>
        <w:sdt>
          <w:sdtPr>
            <w:rPr>
              <w:rFonts w:ascii="Calibri" w:hAnsi="Calibri"/>
              <w:kern w:val="3"/>
            </w:rPr>
            <w:id w:val="1352523219"/>
            <w14:checkbox>
              <w14:checked w14:val="0"/>
              <w14:checkedState w14:val="2612" w14:font="MS Gothic"/>
              <w14:uncheckedState w14:val="2610" w14:font="MS Gothic"/>
            </w14:checkbox>
          </w:sdtPr>
          <w:sdtEndPr/>
          <w:sdtContent>
            <w:tc>
              <w:tcPr>
                <w:tcW w:w="503" w:type="pct"/>
              </w:tcPr>
              <w:p w14:paraId="06D1071D" w14:textId="77777777" w:rsidR="004C1975" w:rsidRPr="00AB57B6" w:rsidRDefault="004C1975" w:rsidP="009F7592">
                <w:pPr>
                  <w:overflowPunct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289391314"/>
            <w14:checkbox>
              <w14:checked w14:val="0"/>
              <w14:checkedState w14:val="2612" w14:font="MS Gothic"/>
              <w14:uncheckedState w14:val="2610" w14:font="MS Gothic"/>
            </w14:checkbox>
          </w:sdtPr>
          <w:sdtEndPr/>
          <w:sdtContent>
            <w:tc>
              <w:tcPr>
                <w:tcW w:w="503" w:type="pct"/>
              </w:tcPr>
              <w:p w14:paraId="1C0A9CC8" w14:textId="77777777" w:rsidR="004C1975" w:rsidRPr="00AB57B6" w:rsidRDefault="004C1975" w:rsidP="009F7592">
                <w:pPr>
                  <w:overflowPunct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199394451"/>
            <w14:checkbox>
              <w14:checked w14:val="0"/>
              <w14:checkedState w14:val="2612" w14:font="MS Gothic"/>
              <w14:uncheckedState w14:val="2610" w14:font="MS Gothic"/>
            </w14:checkbox>
          </w:sdtPr>
          <w:sdtEndPr/>
          <w:sdtContent>
            <w:tc>
              <w:tcPr>
                <w:tcW w:w="499" w:type="pct"/>
              </w:tcPr>
              <w:p w14:paraId="5E2D75CD" w14:textId="77777777" w:rsidR="004C1975" w:rsidRPr="00AB57B6" w:rsidRDefault="004C1975" w:rsidP="009F7592">
                <w:pPr>
                  <w:overflowPunct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1F60CDA3" w14:textId="77777777" w:rsidTr="009F7592">
        <w:trPr>
          <w:trHeight w:hRule="exact" w:val="553"/>
        </w:trPr>
        <w:tc>
          <w:tcPr>
            <w:cnfStyle w:val="001000000000" w:firstRow="0" w:lastRow="0" w:firstColumn="1" w:lastColumn="0" w:oddVBand="0" w:evenVBand="0" w:oddHBand="0" w:evenHBand="0" w:firstRowFirstColumn="0" w:firstRowLastColumn="0" w:lastRowFirstColumn="0" w:lastRowLastColumn="0"/>
            <w:tcW w:w="621" w:type="pct"/>
            <w:vMerge/>
            <w:tcBorders>
              <w:left w:val="single" w:sz="4" w:space="0" w:color="000000"/>
            </w:tcBorders>
          </w:tcPr>
          <w:p w14:paraId="41C9A646" w14:textId="77777777" w:rsidR="004C1975" w:rsidRPr="00AB57B6" w:rsidRDefault="004C1975" w:rsidP="009F7592">
            <w:pPr>
              <w:overflowPunct w:val="0"/>
              <w:jc w:val="center"/>
              <w:rPr>
                <w:rFonts w:ascii="Calibri" w:hAnsi="Calibri"/>
                <w:smallCaps/>
                <w:kern w:val="3"/>
              </w:rPr>
            </w:pPr>
          </w:p>
        </w:tc>
        <w:tc>
          <w:tcPr>
            <w:tcW w:w="2874" w:type="pct"/>
          </w:tcPr>
          <w:p w14:paraId="6FFC948F" w14:textId="77777777" w:rsidR="004C1975" w:rsidRPr="00A674C1" w:rsidRDefault="004C1975" w:rsidP="009F7592">
            <w:pPr>
              <w:overflowPunct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alibri" w:hAnsi="Calibri"/>
                <w:kern w:val="3"/>
              </w:rPr>
            </w:pPr>
            <w:r w:rsidRPr="00A674C1">
              <w:rPr>
                <w:rFonts w:ascii="Calibri" w:hAnsi="Calibri"/>
                <w:szCs w:val="18"/>
              </w:rPr>
              <w:t>Se programarán equilibradamente tareas individuales, en pequeño y gran grupo</w:t>
            </w:r>
          </w:p>
        </w:tc>
        <w:sdt>
          <w:sdtPr>
            <w:rPr>
              <w:rFonts w:ascii="Calibri" w:hAnsi="Calibri"/>
              <w:kern w:val="3"/>
            </w:rPr>
            <w:id w:val="-118768238"/>
            <w14:checkbox>
              <w14:checked w14:val="0"/>
              <w14:checkedState w14:val="2612" w14:font="MS Gothic"/>
              <w14:uncheckedState w14:val="2610" w14:font="MS Gothic"/>
            </w14:checkbox>
          </w:sdtPr>
          <w:sdtEndPr/>
          <w:sdtContent>
            <w:tc>
              <w:tcPr>
                <w:tcW w:w="503" w:type="pct"/>
              </w:tcPr>
              <w:p w14:paraId="47DC1694" w14:textId="77777777" w:rsidR="004C1975" w:rsidRPr="00AB57B6" w:rsidRDefault="004C1975" w:rsidP="009F7592">
                <w:pPr>
                  <w:overflowPunct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426113256"/>
            <w14:checkbox>
              <w14:checked w14:val="0"/>
              <w14:checkedState w14:val="2612" w14:font="MS Gothic"/>
              <w14:uncheckedState w14:val="2610" w14:font="MS Gothic"/>
            </w14:checkbox>
          </w:sdtPr>
          <w:sdtEndPr/>
          <w:sdtContent>
            <w:tc>
              <w:tcPr>
                <w:tcW w:w="503" w:type="pct"/>
              </w:tcPr>
              <w:p w14:paraId="615B0381" w14:textId="77777777" w:rsidR="004C1975" w:rsidRPr="00AB57B6" w:rsidRDefault="004C1975" w:rsidP="009F7592">
                <w:pPr>
                  <w:overflowPunct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2124185754"/>
            <w14:checkbox>
              <w14:checked w14:val="0"/>
              <w14:checkedState w14:val="2612" w14:font="MS Gothic"/>
              <w14:uncheckedState w14:val="2610" w14:font="MS Gothic"/>
            </w14:checkbox>
          </w:sdtPr>
          <w:sdtEndPr/>
          <w:sdtContent>
            <w:tc>
              <w:tcPr>
                <w:tcW w:w="499" w:type="pct"/>
              </w:tcPr>
              <w:p w14:paraId="7BA26099" w14:textId="77777777" w:rsidR="004C1975" w:rsidRPr="00AB57B6" w:rsidRDefault="004C1975" w:rsidP="009F7592">
                <w:pPr>
                  <w:overflowPunct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4B243379" w14:textId="77777777" w:rsidTr="009F7592">
        <w:trPr>
          <w:cnfStyle w:val="000000100000" w:firstRow="0" w:lastRow="0" w:firstColumn="0" w:lastColumn="0" w:oddVBand="0" w:evenVBand="0" w:oddHBand="1" w:evenHBand="0" w:firstRowFirstColumn="0" w:firstRowLastColumn="0" w:lastRowFirstColumn="0" w:lastRowLastColumn="0"/>
          <w:trHeight w:hRule="exact" w:val="571"/>
        </w:trPr>
        <w:tc>
          <w:tcPr>
            <w:cnfStyle w:val="001000000000" w:firstRow="0" w:lastRow="0" w:firstColumn="1" w:lastColumn="0" w:oddVBand="0" w:evenVBand="0" w:oddHBand="0" w:evenHBand="0" w:firstRowFirstColumn="0" w:firstRowLastColumn="0" w:lastRowFirstColumn="0" w:lastRowLastColumn="0"/>
            <w:tcW w:w="621" w:type="pct"/>
            <w:vMerge/>
            <w:tcBorders>
              <w:left w:val="single" w:sz="4" w:space="0" w:color="000000"/>
              <w:bottom w:val="single" w:sz="4" w:space="0" w:color="auto"/>
            </w:tcBorders>
          </w:tcPr>
          <w:p w14:paraId="5FBDAA06" w14:textId="77777777" w:rsidR="004C1975" w:rsidRPr="00AB57B6" w:rsidRDefault="004C1975" w:rsidP="009F7592">
            <w:pPr>
              <w:overflowPunct w:val="0"/>
              <w:jc w:val="center"/>
              <w:rPr>
                <w:rFonts w:ascii="Calibri" w:hAnsi="Calibri"/>
                <w:smallCaps/>
                <w:kern w:val="3"/>
              </w:rPr>
            </w:pPr>
          </w:p>
        </w:tc>
        <w:tc>
          <w:tcPr>
            <w:tcW w:w="2874" w:type="pct"/>
          </w:tcPr>
          <w:p w14:paraId="0A3090C8" w14:textId="77777777" w:rsidR="004C1975" w:rsidRPr="00A674C1" w:rsidRDefault="004C1975" w:rsidP="009F7592">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Calibri" w:hAnsi="Calibri"/>
                <w:szCs w:val="18"/>
              </w:rPr>
            </w:pPr>
            <w:r w:rsidRPr="00A674C1">
              <w:rPr>
                <w:rFonts w:ascii="Calibri" w:hAnsi="Calibri"/>
                <w:szCs w:val="18"/>
              </w:rPr>
              <w:t>Poner mayor interés en el proceso que en el resultado final. Premiar el esfuerzo y el proceso, no solo el resultado</w:t>
            </w:r>
          </w:p>
        </w:tc>
        <w:sdt>
          <w:sdtPr>
            <w:rPr>
              <w:rFonts w:ascii="Calibri" w:hAnsi="Calibri"/>
              <w:kern w:val="3"/>
            </w:rPr>
            <w:id w:val="-476839673"/>
            <w14:checkbox>
              <w14:checked w14:val="0"/>
              <w14:checkedState w14:val="2612" w14:font="MS Gothic"/>
              <w14:uncheckedState w14:val="2610" w14:font="MS Gothic"/>
            </w14:checkbox>
          </w:sdtPr>
          <w:sdtEndPr/>
          <w:sdtContent>
            <w:tc>
              <w:tcPr>
                <w:tcW w:w="503" w:type="pct"/>
              </w:tcPr>
              <w:p w14:paraId="042F1204" w14:textId="77777777" w:rsidR="004C1975" w:rsidRPr="00AB57B6" w:rsidRDefault="004C1975" w:rsidP="009F7592">
                <w:pPr>
                  <w:overflowPunct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385175680"/>
            <w14:checkbox>
              <w14:checked w14:val="0"/>
              <w14:checkedState w14:val="2612" w14:font="MS Gothic"/>
              <w14:uncheckedState w14:val="2610" w14:font="MS Gothic"/>
            </w14:checkbox>
          </w:sdtPr>
          <w:sdtEndPr/>
          <w:sdtContent>
            <w:tc>
              <w:tcPr>
                <w:tcW w:w="503" w:type="pct"/>
              </w:tcPr>
              <w:p w14:paraId="1CD2D043" w14:textId="77777777" w:rsidR="004C1975" w:rsidRPr="00AB57B6" w:rsidRDefault="004C1975" w:rsidP="009F7592">
                <w:pPr>
                  <w:overflowPunct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064717520"/>
            <w14:checkbox>
              <w14:checked w14:val="0"/>
              <w14:checkedState w14:val="2612" w14:font="MS Gothic"/>
              <w14:uncheckedState w14:val="2610" w14:font="MS Gothic"/>
            </w14:checkbox>
          </w:sdtPr>
          <w:sdtEndPr/>
          <w:sdtContent>
            <w:tc>
              <w:tcPr>
                <w:tcW w:w="499" w:type="pct"/>
              </w:tcPr>
              <w:p w14:paraId="5E8C65A4" w14:textId="77777777" w:rsidR="004C1975" w:rsidRPr="00AB57B6" w:rsidRDefault="004C1975" w:rsidP="009F7592">
                <w:pPr>
                  <w:overflowPunct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066EDC1A" w14:textId="77777777" w:rsidTr="009F7592">
        <w:trPr>
          <w:trHeight w:hRule="exact" w:val="350"/>
        </w:trPr>
        <w:tc>
          <w:tcPr>
            <w:cnfStyle w:val="001000000000" w:firstRow="0" w:lastRow="0" w:firstColumn="1" w:lastColumn="0" w:oddVBand="0" w:evenVBand="0" w:oddHBand="0" w:evenHBand="0" w:firstRowFirstColumn="0" w:firstRowLastColumn="0" w:lastRowFirstColumn="0" w:lastRowLastColumn="0"/>
            <w:tcW w:w="621" w:type="pct"/>
            <w:vMerge w:val="restart"/>
            <w:tcBorders>
              <w:top w:val="single" w:sz="4" w:space="0" w:color="auto"/>
            </w:tcBorders>
          </w:tcPr>
          <w:p w14:paraId="46D77C34" w14:textId="77777777" w:rsidR="004C1975" w:rsidRPr="00AB57B6" w:rsidRDefault="004C1975" w:rsidP="009F7592">
            <w:pPr>
              <w:overflowPunct w:val="0"/>
              <w:autoSpaceDE w:val="0"/>
              <w:autoSpaceDN w:val="0"/>
              <w:jc w:val="center"/>
              <w:rPr>
                <w:rFonts w:ascii="Calibri" w:hAnsi="Calibri"/>
                <w:smallCaps/>
                <w:kern w:val="3"/>
              </w:rPr>
            </w:pPr>
            <w:r w:rsidRPr="00AB57B6">
              <w:rPr>
                <w:rFonts w:ascii="Calibri" w:hAnsi="Calibri"/>
                <w:smallCaps/>
                <w:kern w:val="3"/>
              </w:rPr>
              <w:t>Evaluación Y Refuerzo</w:t>
            </w:r>
          </w:p>
        </w:tc>
        <w:tc>
          <w:tcPr>
            <w:tcW w:w="2874" w:type="pct"/>
          </w:tcPr>
          <w:p w14:paraId="53C4A929" w14:textId="77777777" w:rsidR="004C1975" w:rsidRPr="00A674C1" w:rsidRDefault="004C1975" w:rsidP="009F7592">
            <w:pPr>
              <w:overflowPunct w:val="0"/>
              <w:autoSpaceDE w:val="0"/>
              <w:autoSpaceDN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alibri" w:hAnsi="Calibri"/>
                <w:kern w:val="3"/>
              </w:rPr>
            </w:pPr>
            <w:r w:rsidRPr="00A674C1">
              <w:rPr>
                <w:rFonts w:ascii="Calibri" w:hAnsi="Calibri"/>
                <w:kern w:val="3"/>
              </w:rPr>
              <w:t>Preguntarle sobre su estudio en casa</w:t>
            </w:r>
          </w:p>
        </w:tc>
        <w:sdt>
          <w:sdtPr>
            <w:rPr>
              <w:rFonts w:ascii="Calibri" w:hAnsi="Calibri"/>
              <w:kern w:val="3"/>
            </w:rPr>
            <w:id w:val="-2132468709"/>
            <w14:checkbox>
              <w14:checked w14:val="0"/>
              <w14:checkedState w14:val="2612" w14:font="MS Gothic"/>
              <w14:uncheckedState w14:val="2610" w14:font="MS Gothic"/>
            </w14:checkbox>
          </w:sdtPr>
          <w:sdtEndPr/>
          <w:sdtContent>
            <w:tc>
              <w:tcPr>
                <w:tcW w:w="503" w:type="pct"/>
              </w:tcPr>
              <w:p w14:paraId="3A9A74AB"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998025011"/>
            <w14:checkbox>
              <w14:checked w14:val="0"/>
              <w14:checkedState w14:val="2612" w14:font="MS Gothic"/>
              <w14:uncheckedState w14:val="2610" w14:font="MS Gothic"/>
            </w14:checkbox>
          </w:sdtPr>
          <w:sdtEndPr/>
          <w:sdtContent>
            <w:tc>
              <w:tcPr>
                <w:tcW w:w="503" w:type="pct"/>
              </w:tcPr>
              <w:p w14:paraId="527A97BE"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186748471"/>
            <w14:checkbox>
              <w14:checked w14:val="0"/>
              <w14:checkedState w14:val="2612" w14:font="MS Gothic"/>
              <w14:uncheckedState w14:val="2610" w14:font="MS Gothic"/>
            </w14:checkbox>
          </w:sdtPr>
          <w:sdtEndPr/>
          <w:sdtContent>
            <w:tc>
              <w:tcPr>
                <w:tcW w:w="499" w:type="pct"/>
              </w:tcPr>
              <w:p w14:paraId="441C22C6"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7F1D94CD" w14:textId="77777777" w:rsidTr="009F7592">
        <w:trPr>
          <w:cnfStyle w:val="000000100000" w:firstRow="0" w:lastRow="0" w:firstColumn="0" w:lastColumn="0" w:oddVBand="0" w:evenVBand="0" w:oddHBand="1" w:evenHBand="0" w:firstRowFirstColumn="0" w:firstRowLastColumn="0" w:lastRowFirstColumn="0" w:lastRowLastColumn="0"/>
          <w:trHeight w:hRule="exact" w:val="350"/>
        </w:trPr>
        <w:tc>
          <w:tcPr>
            <w:cnfStyle w:val="001000000000" w:firstRow="0" w:lastRow="0" w:firstColumn="1" w:lastColumn="0" w:oddVBand="0" w:evenVBand="0" w:oddHBand="0" w:evenHBand="0" w:firstRowFirstColumn="0" w:firstRowLastColumn="0" w:lastRowFirstColumn="0" w:lastRowLastColumn="0"/>
            <w:tcW w:w="621" w:type="pct"/>
            <w:vMerge/>
          </w:tcPr>
          <w:p w14:paraId="65FE8093" w14:textId="77777777" w:rsidR="004C1975" w:rsidRPr="00AB57B6" w:rsidRDefault="004C1975" w:rsidP="009F7592">
            <w:pPr>
              <w:overflowPunct w:val="0"/>
              <w:autoSpaceDE w:val="0"/>
              <w:autoSpaceDN w:val="0"/>
              <w:jc w:val="center"/>
              <w:rPr>
                <w:rFonts w:ascii="Calibri" w:hAnsi="Calibri"/>
                <w:smallCaps/>
                <w:kern w:val="3"/>
              </w:rPr>
            </w:pPr>
          </w:p>
        </w:tc>
        <w:tc>
          <w:tcPr>
            <w:tcW w:w="2874" w:type="pct"/>
          </w:tcPr>
          <w:p w14:paraId="6F976AE8" w14:textId="77777777" w:rsidR="004C1975" w:rsidRPr="00A674C1" w:rsidRDefault="004C1975" w:rsidP="009F7592">
            <w:pPr>
              <w:overflowPunct w:val="0"/>
              <w:autoSpaceDE w:val="0"/>
              <w:autoSpaceDN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Calibri" w:hAnsi="Calibri"/>
                <w:kern w:val="3"/>
              </w:rPr>
            </w:pPr>
            <w:proofErr w:type="gramStart"/>
            <w:r w:rsidRPr="00A674C1">
              <w:rPr>
                <w:rFonts w:ascii="Calibri" w:hAnsi="Calibri"/>
                <w:kern w:val="3"/>
              </w:rPr>
              <w:t>Pedirle</w:t>
            </w:r>
            <w:proofErr w:type="gramEnd"/>
            <w:r w:rsidRPr="00A674C1">
              <w:rPr>
                <w:rFonts w:ascii="Calibri" w:hAnsi="Calibri"/>
                <w:kern w:val="3"/>
              </w:rPr>
              <w:t xml:space="preserve"> que copie los exámenes resueltos</w:t>
            </w:r>
          </w:p>
        </w:tc>
        <w:sdt>
          <w:sdtPr>
            <w:rPr>
              <w:rFonts w:ascii="Calibri" w:hAnsi="Calibri"/>
              <w:kern w:val="3"/>
            </w:rPr>
            <w:id w:val="638083154"/>
            <w14:checkbox>
              <w14:checked w14:val="0"/>
              <w14:checkedState w14:val="2612" w14:font="MS Gothic"/>
              <w14:uncheckedState w14:val="2610" w14:font="MS Gothic"/>
            </w14:checkbox>
          </w:sdtPr>
          <w:sdtEndPr/>
          <w:sdtContent>
            <w:tc>
              <w:tcPr>
                <w:tcW w:w="503" w:type="pct"/>
              </w:tcPr>
              <w:p w14:paraId="1EED2884"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2108311853"/>
            <w14:checkbox>
              <w14:checked w14:val="0"/>
              <w14:checkedState w14:val="2612" w14:font="MS Gothic"/>
              <w14:uncheckedState w14:val="2610" w14:font="MS Gothic"/>
            </w14:checkbox>
          </w:sdtPr>
          <w:sdtEndPr/>
          <w:sdtContent>
            <w:tc>
              <w:tcPr>
                <w:tcW w:w="503" w:type="pct"/>
              </w:tcPr>
              <w:p w14:paraId="0B380887"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442915938"/>
            <w14:checkbox>
              <w14:checked w14:val="0"/>
              <w14:checkedState w14:val="2612" w14:font="MS Gothic"/>
              <w14:uncheckedState w14:val="2610" w14:font="MS Gothic"/>
            </w14:checkbox>
          </w:sdtPr>
          <w:sdtEndPr/>
          <w:sdtContent>
            <w:tc>
              <w:tcPr>
                <w:tcW w:w="499" w:type="pct"/>
              </w:tcPr>
              <w:p w14:paraId="7FABDBD6"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0A1BE123" w14:textId="77777777" w:rsidTr="009F7592">
        <w:trPr>
          <w:trHeight w:hRule="exact" w:val="350"/>
        </w:trPr>
        <w:tc>
          <w:tcPr>
            <w:cnfStyle w:val="001000000000" w:firstRow="0" w:lastRow="0" w:firstColumn="1" w:lastColumn="0" w:oddVBand="0" w:evenVBand="0" w:oddHBand="0" w:evenHBand="0" w:firstRowFirstColumn="0" w:firstRowLastColumn="0" w:lastRowFirstColumn="0" w:lastRowLastColumn="0"/>
            <w:tcW w:w="621" w:type="pct"/>
            <w:vMerge/>
          </w:tcPr>
          <w:p w14:paraId="2CE28A9D" w14:textId="77777777" w:rsidR="004C1975" w:rsidRPr="00AB57B6" w:rsidRDefault="004C1975" w:rsidP="009F7592">
            <w:pPr>
              <w:overflowPunct w:val="0"/>
              <w:autoSpaceDE w:val="0"/>
              <w:autoSpaceDN w:val="0"/>
              <w:jc w:val="center"/>
              <w:rPr>
                <w:rFonts w:ascii="Calibri" w:hAnsi="Calibri"/>
                <w:smallCaps/>
                <w:kern w:val="3"/>
              </w:rPr>
            </w:pPr>
          </w:p>
        </w:tc>
        <w:tc>
          <w:tcPr>
            <w:tcW w:w="2874" w:type="pct"/>
          </w:tcPr>
          <w:p w14:paraId="09EC728B" w14:textId="77777777" w:rsidR="004C1975" w:rsidRPr="00A674C1" w:rsidRDefault="004C1975" w:rsidP="009F7592">
            <w:pPr>
              <w:overflowPunct w:val="0"/>
              <w:autoSpaceDE w:val="0"/>
              <w:autoSpaceDN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alibri" w:hAnsi="Calibri"/>
                <w:kern w:val="3"/>
              </w:rPr>
            </w:pPr>
            <w:r w:rsidRPr="00A674C1">
              <w:rPr>
                <w:rFonts w:ascii="Calibri" w:hAnsi="Calibri"/>
                <w:kern w:val="3"/>
              </w:rPr>
              <w:t>Insistirle en que anote en la agenda</w:t>
            </w:r>
          </w:p>
        </w:tc>
        <w:sdt>
          <w:sdtPr>
            <w:rPr>
              <w:rFonts w:ascii="Calibri" w:hAnsi="Calibri"/>
              <w:kern w:val="3"/>
            </w:rPr>
            <w:id w:val="491075939"/>
            <w14:checkbox>
              <w14:checked w14:val="0"/>
              <w14:checkedState w14:val="2612" w14:font="MS Gothic"/>
              <w14:uncheckedState w14:val="2610" w14:font="MS Gothic"/>
            </w14:checkbox>
          </w:sdtPr>
          <w:sdtEndPr/>
          <w:sdtContent>
            <w:tc>
              <w:tcPr>
                <w:tcW w:w="503" w:type="pct"/>
              </w:tcPr>
              <w:p w14:paraId="4EF2F93D"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585994081"/>
            <w14:checkbox>
              <w14:checked w14:val="0"/>
              <w14:checkedState w14:val="2612" w14:font="MS Gothic"/>
              <w14:uncheckedState w14:val="2610" w14:font="MS Gothic"/>
            </w14:checkbox>
          </w:sdtPr>
          <w:sdtEndPr/>
          <w:sdtContent>
            <w:tc>
              <w:tcPr>
                <w:tcW w:w="503" w:type="pct"/>
              </w:tcPr>
              <w:p w14:paraId="5A508295"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384096935"/>
            <w14:checkbox>
              <w14:checked w14:val="0"/>
              <w14:checkedState w14:val="2612" w14:font="MS Gothic"/>
              <w14:uncheckedState w14:val="2610" w14:font="MS Gothic"/>
            </w14:checkbox>
          </w:sdtPr>
          <w:sdtEndPr/>
          <w:sdtContent>
            <w:tc>
              <w:tcPr>
                <w:tcW w:w="499" w:type="pct"/>
              </w:tcPr>
              <w:p w14:paraId="5DAE7DC5"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3EB2A128" w14:textId="77777777" w:rsidTr="009F7592">
        <w:trPr>
          <w:cnfStyle w:val="000000100000" w:firstRow="0" w:lastRow="0" w:firstColumn="0" w:lastColumn="0" w:oddVBand="0" w:evenVBand="0" w:oddHBand="1" w:evenHBand="0" w:firstRowFirstColumn="0" w:firstRowLastColumn="0" w:lastRowFirstColumn="0" w:lastRowLastColumn="0"/>
          <w:trHeight w:hRule="exact" w:val="350"/>
        </w:trPr>
        <w:tc>
          <w:tcPr>
            <w:cnfStyle w:val="001000000000" w:firstRow="0" w:lastRow="0" w:firstColumn="1" w:lastColumn="0" w:oddVBand="0" w:evenVBand="0" w:oddHBand="0" w:evenHBand="0" w:firstRowFirstColumn="0" w:firstRowLastColumn="0" w:lastRowFirstColumn="0" w:lastRowLastColumn="0"/>
            <w:tcW w:w="621" w:type="pct"/>
            <w:vMerge/>
          </w:tcPr>
          <w:p w14:paraId="6A98A4C6" w14:textId="77777777" w:rsidR="004C1975" w:rsidRPr="00AB57B6" w:rsidRDefault="004C1975" w:rsidP="009F7592">
            <w:pPr>
              <w:overflowPunct w:val="0"/>
              <w:autoSpaceDE w:val="0"/>
              <w:autoSpaceDN w:val="0"/>
              <w:jc w:val="center"/>
              <w:rPr>
                <w:rFonts w:ascii="Calibri" w:hAnsi="Calibri"/>
                <w:smallCaps/>
                <w:kern w:val="3"/>
              </w:rPr>
            </w:pPr>
          </w:p>
        </w:tc>
        <w:tc>
          <w:tcPr>
            <w:tcW w:w="2874" w:type="pct"/>
          </w:tcPr>
          <w:p w14:paraId="7CF62E72" w14:textId="77777777" w:rsidR="004C1975" w:rsidRPr="00A674C1" w:rsidRDefault="004C1975" w:rsidP="009F7592">
            <w:pPr>
              <w:overflowPunct w:val="0"/>
              <w:autoSpaceDE w:val="0"/>
              <w:autoSpaceDN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Calibri" w:hAnsi="Calibri"/>
                <w:kern w:val="3"/>
              </w:rPr>
            </w:pPr>
            <w:r w:rsidRPr="00A674C1">
              <w:rPr>
                <w:rFonts w:ascii="Calibri" w:hAnsi="Calibri"/>
                <w:kern w:val="3"/>
              </w:rPr>
              <w:t>Reforzar los pequeños logros ante los demás</w:t>
            </w:r>
          </w:p>
        </w:tc>
        <w:sdt>
          <w:sdtPr>
            <w:rPr>
              <w:rFonts w:ascii="Calibri" w:hAnsi="Calibri"/>
              <w:kern w:val="3"/>
            </w:rPr>
            <w:id w:val="1976629427"/>
            <w14:checkbox>
              <w14:checked w14:val="0"/>
              <w14:checkedState w14:val="2612" w14:font="MS Gothic"/>
              <w14:uncheckedState w14:val="2610" w14:font="MS Gothic"/>
            </w14:checkbox>
          </w:sdtPr>
          <w:sdtEndPr/>
          <w:sdtContent>
            <w:tc>
              <w:tcPr>
                <w:tcW w:w="503" w:type="pct"/>
              </w:tcPr>
              <w:p w14:paraId="0B60C88C"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425530027"/>
            <w14:checkbox>
              <w14:checked w14:val="0"/>
              <w14:checkedState w14:val="2612" w14:font="MS Gothic"/>
              <w14:uncheckedState w14:val="2610" w14:font="MS Gothic"/>
            </w14:checkbox>
          </w:sdtPr>
          <w:sdtEndPr/>
          <w:sdtContent>
            <w:tc>
              <w:tcPr>
                <w:tcW w:w="503" w:type="pct"/>
              </w:tcPr>
              <w:p w14:paraId="1AFA6386"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47676548"/>
            <w14:checkbox>
              <w14:checked w14:val="0"/>
              <w14:checkedState w14:val="2612" w14:font="MS Gothic"/>
              <w14:uncheckedState w14:val="2610" w14:font="MS Gothic"/>
            </w14:checkbox>
          </w:sdtPr>
          <w:sdtEndPr/>
          <w:sdtContent>
            <w:tc>
              <w:tcPr>
                <w:tcW w:w="499" w:type="pct"/>
              </w:tcPr>
              <w:p w14:paraId="12C8DC28"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B57B6" w14:paraId="28A75095" w14:textId="77777777" w:rsidTr="009F7592">
        <w:trPr>
          <w:trHeight w:hRule="exact" w:val="350"/>
        </w:trPr>
        <w:tc>
          <w:tcPr>
            <w:cnfStyle w:val="001000000000" w:firstRow="0" w:lastRow="0" w:firstColumn="1" w:lastColumn="0" w:oddVBand="0" w:evenVBand="0" w:oddHBand="0" w:evenHBand="0" w:firstRowFirstColumn="0" w:firstRowLastColumn="0" w:lastRowFirstColumn="0" w:lastRowLastColumn="0"/>
            <w:tcW w:w="621" w:type="pct"/>
            <w:vMerge w:val="restart"/>
          </w:tcPr>
          <w:p w14:paraId="65DD3EF7" w14:textId="77777777" w:rsidR="004C1975" w:rsidRPr="00AB57B6" w:rsidRDefault="004C1975" w:rsidP="009F7592">
            <w:pPr>
              <w:overflowPunct w:val="0"/>
              <w:autoSpaceDE w:val="0"/>
              <w:autoSpaceDN w:val="0"/>
              <w:jc w:val="center"/>
              <w:rPr>
                <w:rFonts w:ascii="Calibri" w:hAnsi="Calibri"/>
                <w:smallCaps/>
                <w:kern w:val="3"/>
              </w:rPr>
            </w:pPr>
            <w:r>
              <w:rPr>
                <w:rFonts w:ascii="Calibri" w:hAnsi="Calibri"/>
                <w:smallCaps/>
                <w:kern w:val="3"/>
              </w:rPr>
              <w:t>otros</w:t>
            </w:r>
          </w:p>
        </w:tc>
        <w:tc>
          <w:tcPr>
            <w:tcW w:w="2874" w:type="pct"/>
          </w:tcPr>
          <w:p w14:paraId="73C575D9" w14:textId="77777777" w:rsidR="004C1975" w:rsidRPr="00A674C1" w:rsidRDefault="004C1975" w:rsidP="009F7592">
            <w:pPr>
              <w:overflowPunct w:val="0"/>
              <w:autoSpaceDE w:val="0"/>
              <w:autoSpaceDN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alibri" w:hAnsi="Calibri"/>
                <w:kern w:val="3"/>
              </w:rPr>
            </w:pPr>
          </w:p>
        </w:tc>
        <w:sdt>
          <w:sdtPr>
            <w:rPr>
              <w:rFonts w:ascii="Calibri" w:hAnsi="Calibri"/>
              <w:kern w:val="3"/>
            </w:rPr>
            <w:id w:val="1281532206"/>
            <w14:checkbox>
              <w14:checked w14:val="0"/>
              <w14:checkedState w14:val="2612" w14:font="MS Gothic"/>
              <w14:uncheckedState w14:val="2610" w14:font="MS Gothic"/>
            </w14:checkbox>
          </w:sdtPr>
          <w:sdtEndPr/>
          <w:sdtContent>
            <w:tc>
              <w:tcPr>
                <w:tcW w:w="503" w:type="pct"/>
              </w:tcPr>
              <w:p w14:paraId="79470A27"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207409236"/>
            <w14:checkbox>
              <w14:checked w14:val="0"/>
              <w14:checkedState w14:val="2612" w14:font="MS Gothic"/>
              <w14:uncheckedState w14:val="2610" w14:font="MS Gothic"/>
            </w14:checkbox>
          </w:sdtPr>
          <w:sdtEndPr/>
          <w:sdtContent>
            <w:tc>
              <w:tcPr>
                <w:tcW w:w="503" w:type="pct"/>
              </w:tcPr>
              <w:p w14:paraId="355D71FB"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696160992"/>
            <w14:checkbox>
              <w14:checked w14:val="0"/>
              <w14:checkedState w14:val="2612" w14:font="MS Gothic"/>
              <w14:uncheckedState w14:val="2610" w14:font="MS Gothic"/>
            </w14:checkbox>
          </w:sdtPr>
          <w:sdtEndPr/>
          <w:sdtContent>
            <w:tc>
              <w:tcPr>
                <w:tcW w:w="499" w:type="pct"/>
              </w:tcPr>
              <w:p w14:paraId="5CEA6EBE"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0B8705BD" w14:textId="77777777" w:rsidTr="009F7592">
        <w:trPr>
          <w:cnfStyle w:val="000000100000" w:firstRow="0" w:lastRow="0" w:firstColumn="0" w:lastColumn="0" w:oddVBand="0" w:evenVBand="0" w:oddHBand="1" w:evenHBand="0" w:firstRowFirstColumn="0" w:firstRowLastColumn="0" w:lastRowFirstColumn="0" w:lastRowLastColumn="0"/>
          <w:trHeight w:hRule="exact" w:val="350"/>
        </w:trPr>
        <w:tc>
          <w:tcPr>
            <w:cnfStyle w:val="001000000000" w:firstRow="0" w:lastRow="0" w:firstColumn="1" w:lastColumn="0" w:oddVBand="0" w:evenVBand="0" w:oddHBand="0" w:evenHBand="0" w:firstRowFirstColumn="0" w:firstRowLastColumn="0" w:lastRowFirstColumn="0" w:lastRowLastColumn="0"/>
            <w:tcW w:w="621" w:type="pct"/>
            <w:vMerge/>
          </w:tcPr>
          <w:p w14:paraId="35CB2AA3" w14:textId="77777777" w:rsidR="004C1975" w:rsidRPr="00AB57B6" w:rsidRDefault="004C1975" w:rsidP="009F7592">
            <w:pPr>
              <w:overflowPunct w:val="0"/>
              <w:autoSpaceDE w:val="0"/>
              <w:autoSpaceDN w:val="0"/>
              <w:jc w:val="center"/>
              <w:rPr>
                <w:rFonts w:ascii="Calibri" w:hAnsi="Calibri"/>
                <w:smallCaps/>
                <w:kern w:val="3"/>
              </w:rPr>
            </w:pPr>
          </w:p>
        </w:tc>
        <w:tc>
          <w:tcPr>
            <w:tcW w:w="2874" w:type="pct"/>
          </w:tcPr>
          <w:p w14:paraId="4E2F8622" w14:textId="77777777" w:rsidR="004C1975" w:rsidRPr="00A674C1" w:rsidRDefault="004C1975" w:rsidP="009F7592">
            <w:pPr>
              <w:overflowPunct w:val="0"/>
              <w:autoSpaceDE w:val="0"/>
              <w:autoSpaceDN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Calibri" w:hAnsi="Calibri"/>
                <w:kern w:val="3"/>
              </w:rPr>
            </w:pPr>
          </w:p>
        </w:tc>
        <w:sdt>
          <w:sdtPr>
            <w:rPr>
              <w:rFonts w:ascii="Calibri" w:hAnsi="Calibri"/>
              <w:kern w:val="3"/>
            </w:rPr>
            <w:id w:val="-938686194"/>
            <w14:checkbox>
              <w14:checked w14:val="0"/>
              <w14:checkedState w14:val="2612" w14:font="MS Gothic"/>
              <w14:uncheckedState w14:val="2610" w14:font="MS Gothic"/>
            </w14:checkbox>
          </w:sdtPr>
          <w:sdtEndPr/>
          <w:sdtContent>
            <w:tc>
              <w:tcPr>
                <w:tcW w:w="503" w:type="pct"/>
              </w:tcPr>
              <w:p w14:paraId="103994CE"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938633770"/>
            <w14:checkbox>
              <w14:checked w14:val="0"/>
              <w14:checkedState w14:val="2612" w14:font="MS Gothic"/>
              <w14:uncheckedState w14:val="2610" w14:font="MS Gothic"/>
            </w14:checkbox>
          </w:sdtPr>
          <w:sdtEndPr/>
          <w:sdtContent>
            <w:tc>
              <w:tcPr>
                <w:tcW w:w="503" w:type="pct"/>
              </w:tcPr>
              <w:p w14:paraId="0C0E5D22"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846439234"/>
            <w14:checkbox>
              <w14:checked w14:val="0"/>
              <w14:checkedState w14:val="2612" w14:font="MS Gothic"/>
              <w14:uncheckedState w14:val="2610" w14:font="MS Gothic"/>
            </w14:checkbox>
          </w:sdtPr>
          <w:sdtEndPr/>
          <w:sdtContent>
            <w:tc>
              <w:tcPr>
                <w:tcW w:w="499" w:type="pct"/>
              </w:tcPr>
              <w:p w14:paraId="1E17A0F8"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76B83C56" w14:textId="77777777" w:rsidTr="009F7592">
        <w:trPr>
          <w:trHeight w:hRule="exact" w:val="350"/>
        </w:trPr>
        <w:tc>
          <w:tcPr>
            <w:cnfStyle w:val="001000000000" w:firstRow="0" w:lastRow="0" w:firstColumn="1" w:lastColumn="0" w:oddVBand="0" w:evenVBand="0" w:oddHBand="0" w:evenHBand="0" w:firstRowFirstColumn="0" w:firstRowLastColumn="0" w:lastRowFirstColumn="0" w:lastRowLastColumn="0"/>
            <w:tcW w:w="621" w:type="pct"/>
          </w:tcPr>
          <w:p w14:paraId="55F3ED9D" w14:textId="77777777" w:rsidR="004C1975" w:rsidRPr="00AB57B6" w:rsidRDefault="004C1975" w:rsidP="009F7592">
            <w:pPr>
              <w:overflowPunct w:val="0"/>
              <w:jc w:val="center"/>
              <w:rPr>
                <w:rFonts w:ascii="Calibri" w:hAnsi="Calibri"/>
                <w:smallCaps/>
                <w:kern w:val="3"/>
              </w:rPr>
            </w:pPr>
          </w:p>
        </w:tc>
        <w:tc>
          <w:tcPr>
            <w:tcW w:w="2874" w:type="pct"/>
          </w:tcPr>
          <w:p w14:paraId="09EF8498" w14:textId="77777777" w:rsidR="004C1975" w:rsidRPr="00A674C1" w:rsidRDefault="004C1975" w:rsidP="009F7592">
            <w:pPr>
              <w:overflowPunct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alibri" w:hAnsi="Calibri"/>
                <w:kern w:val="3"/>
              </w:rPr>
            </w:pPr>
          </w:p>
        </w:tc>
        <w:sdt>
          <w:sdtPr>
            <w:rPr>
              <w:rFonts w:ascii="Calibri" w:hAnsi="Calibri"/>
              <w:kern w:val="3"/>
            </w:rPr>
            <w:id w:val="-1071108213"/>
            <w14:checkbox>
              <w14:checked w14:val="0"/>
              <w14:checkedState w14:val="2612" w14:font="MS Gothic"/>
              <w14:uncheckedState w14:val="2610" w14:font="MS Gothic"/>
            </w14:checkbox>
          </w:sdtPr>
          <w:sdtEndPr/>
          <w:sdtContent>
            <w:tc>
              <w:tcPr>
                <w:tcW w:w="503" w:type="pct"/>
              </w:tcPr>
              <w:p w14:paraId="44BE658E" w14:textId="77777777" w:rsidR="004C1975" w:rsidRPr="00AB57B6" w:rsidRDefault="004C1975" w:rsidP="009F7592">
                <w:pPr>
                  <w:overflowPunct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973031082"/>
            <w14:checkbox>
              <w14:checked w14:val="0"/>
              <w14:checkedState w14:val="2612" w14:font="MS Gothic"/>
              <w14:uncheckedState w14:val="2610" w14:font="MS Gothic"/>
            </w14:checkbox>
          </w:sdtPr>
          <w:sdtEndPr/>
          <w:sdtContent>
            <w:tc>
              <w:tcPr>
                <w:tcW w:w="503" w:type="pct"/>
              </w:tcPr>
              <w:p w14:paraId="574AC41D" w14:textId="77777777" w:rsidR="004C1975" w:rsidRPr="00AB57B6" w:rsidRDefault="004C1975" w:rsidP="009F7592">
                <w:pPr>
                  <w:overflowPunct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873266982"/>
            <w14:checkbox>
              <w14:checked w14:val="0"/>
              <w14:checkedState w14:val="2612" w14:font="MS Gothic"/>
              <w14:uncheckedState w14:val="2610" w14:font="MS Gothic"/>
            </w14:checkbox>
          </w:sdtPr>
          <w:sdtEndPr/>
          <w:sdtContent>
            <w:tc>
              <w:tcPr>
                <w:tcW w:w="499" w:type="pct"/>
              </w:tcPr>
              <w:p w14:paraId="6A5269F8" w14:textId="77777777" w:rsidR="004C1975" w:rsidRPr="00AB57B6" w:rsidRDefault="004C1975" w:rsidP="009F7592">
                <w:pPr>
                  <w:overflowPunct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bl>
    <w:p w14:paraId="4EF5C4A8" w14:textId="77777777" w:rsidR="004C1975" w:rsidRPr="004C1975" w:rsidRDefault="004C1975" w:rsidP="004C1975">
      <w:pPr>
        <w:jc w:val="both"/>
        <w:rPr>
          <w:rFonts w:ascii="Century Gothic" w:hAnsi="Century Gothic" w:cs="Century Gothic"/>
          <w:b/>
          <w:bCs/>
          <w:sz w:val="24"/>
          <w:szCs w:val="24"/>
          <w:lang w:val="es-ES"/>
        </w:rPr>
      </w:pPr>
    </w:p>
    <w:p w14:paraId="45863148" w14:textId="77777777" w:rsidR="004C1975" w:rsidRDefault="004C1975" w:rsidP="004C1975">
      <w:pPr>
        <w:pStyle w:val="Prrafodelista"/>
        <w:numPr>
          <w:ilvl w:val="0"/>
          <w:numId w:val="7"/>
        </w:numPr>
        <w:jc w:val="both"/>
        <w:rPr>
          <w:rFonts w:ascii="Century Gothic" w:hAnsi="Century Gothic" w:cs="Century Gothic"/>
          <w:b/>
          <w:bCs/>
          <w:sz w:val="24"/>
          <w:szCs w:val="24"/>
          <w:lang w:val="es-ES"/>
        </w:rPr>
      </w:pPr>
      <w:r>
        <w:rPr>
          <w:rFonts w:ascii="Century Gothic" w:hAnsi="Century Gothic" w:cs="Century Gothic"/>
          <w:b/>
          <w:bCs/>
          <w:sz w:val="24"/>
          <w:szCs w:val="24"/>
          <w:lang w:val="es-ES"/>
        </w:rPr>
        <w:t>RECURSOS PARA HACER EL SEGUIMIENTO</w:t>
      </w:r>
    </w:p>
    <w:tbl>
      <w:tblPr>
        <w:tblStyle w:val="Tablaconcuadrcula"/>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963"/>
        <w:gridCol w:w="5608"/>
      </w:tblGrid>
      <w:tr w:rsidR="004C1975" w14:paraId="636F8000" w14:textId="77777777" w:rsidTr="009F7592">
        <w:trPr>
          <w:trHeight w:val="439"/>
        </w:trPr>
        <w:tc>
          <w:tcPr>
            <w:tcW w:w="4015" w:type="dxa"/>
            <w:shd w:val="clear" w:color="auto" w:fill="EEECE1" w:themeFill="background2"/>
          </w:tcPr>
          <w:p w14:paraId="481D5F3D" w14:textId="77777777" w:rsidR="004C1975" w:rsidRDefault="004C1975" w:rsidP="009F7592">
            <w:pPr>
              <w:spacing w:line="360" w:lineRule="auto"/>
              <w:jc w:val="both"/>
              <w:rPr>
                <w:rFonts w:ascii="Century Gothic" w:hAnsi="Century Gothic" w:cs="Century Gothic"/>
                <w:color w:val="000000"/>
              </w:rPr>
            </w:pPr>
            <w:r>
              <w:rPr>
                <w:rFonts w:ascii="Century Gothic" w:hAnsi="Century Gothic" w:cs="Century Gothic"/>
                <w:color w:val="000000"/>
              </w:rPr>
              <w:t>PLATAFORMA DE SEGUIMIENTO</w:t>
            </w:r>
          </w:p>
        </w:tc>
        <w:sdt>
          <w:sdtPr>
            <w:rPr>
              <w:rFonts w:ascii="Century Gothic" w:hAnsi="Century Gothic" w:cs="Century Gothic"/>
              <w:color w:val="000000"/>
            </w:rPr>
            <w:id w:val="-1269770735"/>
            <w:placeholder>
              <w:docPart w:val="34682B4041AB4470B615EB68C42F3AF1"/>
            </w:placeholder>
            <w:showingPlcHdr/>
            <w:dropDownList>
              <w:listItem w:value="Elija un elemento."/>
              <w:listItem w:displayText="Moodle" w:value="Moodle"/>
              <w:listItem w:displayText="Classroom" w:value="Classroom"/>
            </w:dropDownList>
          </w:sdtPr>
          <w:sdtEndPr/>
          <w:sdtContent>
            <w:tc>
              <w:tcPr>
                <w:tcW w:w="5755" w:type="dxa"/>
                <w:shd w:val="clear" w:color="auto" w:fill="EEECE1" w:themeFill="background2"/>
              </w:tcPr>
              <w:p w14:paraId="29DB76F6" w14:textId="77777777" w:rsidR="004C1975" w:rsidRDefault="004C1975" w:rsidP="009F7592">
                <w:pPr>
                  <w:spacing w:line="360" w:lineRule="auto"/>
                  <w:jc w:val="both"/>
                  <w:rPr>
                    <w:rFonts w:ascii="Century Gothic" w:hAnsi="Century Gothic" w:cs="Century Gothic"/>
                    <w:color w:val="000000"/>
                  </w:rPr>
                </w:pPr>
                <w:r w:rsidRPr="00C43C6C">
                  <w:rPr>
                    <w:rStyle w:val="Textodelmarcadordeposicin"/>
                    <w:rFonts w:eastAsiaTheme="minorHAnsi"/>
                  </w:rPr>
                  <w:t>Elija un elemento.</w:t>
                </w:r>
              </w:p>
            </w:tc>
          </w:sdtContent>
        </w:sdt>
      </w:tr>
      <w:tr w:rsidR="004C1975" w14:paraId="453EE441" w14:textId="77777777" w:rsidTr="009F7592">
        <w:trPr>
          <w:trHeight w:val="439"/>
        </w:trPr>
        <w:tc>
          <w:tcPr>
            <w:tcW w:w="4015" w:type="dxa"/>
            <w:shd w:val="clear" w:color="auto" w:fill="EEECE1" w:themeFill="background2"/>
          </w:tcPr>
          <w:p w14:paraId="478E6886" w14:textId="77777777" w:rsidR="004C1975" w:rsidRDefault="004C1975" w:rsidP="009F7592">
            <w:pPr>
              <w:spacing w:line="360" w:lineRule="auto"/>
              <w:jc w:val="both"/>
              <w:rPr>
                <w:rFonts w:ascii="Century Gothic" w:hAnsi="Century Gothic" w:cs="Century Gothic"/>
                <w:color w:val="000000"/>
              </w:rPr>
            </w:pPr>
            <w:r>
              <w:rPr>
                <w:rFonts w:ascii="Century Gothic" w:hAnsi="Century Gothic" w:cs="Century Gothic"/>
                <w:color w:val="000000"/>
              </w:rPr>
              <w:t xml:space="preserve">¿LIBRO ADAPTADO? </w:t>
            </w:r>
            <w:r w:rsidRPr="0086131C">
              <w:rPr>
                <w:rFonts w:ascii="Century Gothic" w:hAnsi="Century Gothic" w:cs="Century Gothic"/>
                <w:color w:val="000000"/>
                <w:sz w:val="18"/>
              </w:rPr>
              <w:t>(Indicar cuál)</w:t>
            </w:r>
          </w:p>
        </w:tc>
        <w:tc>
          <w:tcPr>
            <w:tcW w:w="5755" w:type="dxa"/>
            <w:shd w:val="clear" w:color="auto" w:fill="EEECE1" w:themeFill="background2"/>
          </w:tcPr>
          <w:p w14:paraId="3D4CC56E" w14:textId="77777777" w:rsidR="004C1975" w:rsidRDefault="004C1975" w:rsidP="009F7592">
            <w:pPr>
              <w:spacing w:line="360" w:lineRule="auto"/>
              <w:jc w:val="both"/>
              <w:rPr>
                <w:rFonts w:ascii="Century Gothic" w:hAnsi="Century Gothic" w:cs="Century Gothic"/>
                <w:color w:val="000000"/>
              </w:rPr>
            </w:pPr>
          </w:p>
        </w:tc>
      </w:tr>
      <w:tr w:rsidR="004C1975" w14:paraId="0E4E9C85" w14:textId="77777777" w:rsidTr="009F7592">
        <w:trPr>
          <w:trHeight w:val="521"/>
        </w:trPr>
        <w:tc>
          <w:tcPr>
            <w:tcW w:w="4015" w:type="dxa"/>
            <w:shd w:val="clear" w:color="auto" w:fill="EEECE1" w:themeFill="background2"/>
          </w:tcPr>
          <w:p w14:paraId="18C75C8B" w14:textId="77777777" w:rsidR="004C1975" w:rsidRDefault="004C1975" w:rsidP="009F7592">
            <w:pPr>
              <w:jc w:val="both"/>
              <w:rPr>
                <w:rFonts w:ascii="Century Gothic" w:hAnsi="Century Gothic" w:cs="Century Gothic"/>
                <w:color w:val="000000"/>
              </w:rPr>
            </w:pPr>
            <w:r>
              <w:rPr>
                <w:rFonts w:ascii="Century Gothic" w:hAnsi="Century Gothic" w:cs="Century Gothic"/>
                <w:color w:val="000000"/>
              </w:rPr>
              <w:t>¿MATERIAL COMPLEMENTARIO?</w:t>
            </w:r>
          </w:p>
          <w:p w14:paraId="33360C8D" w14:textId="77777777" w:rsidR="004C1975" w:rsidRDefault="004C1975" w:rsidP="009F7592">
            <w:pPr>
              <w:jc w:val="both"/>
              <w:rPr>
                <w:rFonts w:ascii="Century Gothic" w:hAnsi="Century Gothic" w:cs="Century Gothic"/>
                <w:color w:val="000000"/>
              </w:rPr>
            </w:pPr>
            <w:r w:rsidRPr="0086131C">
              <w:rPr>
                <w:rFonts w:ascii="Century Gothic" w:hAnsi="Century Gothic" w:cs="Century Gothic"/>
                <w:color w:val="000000"/>
                <w:sz w:val="18"/>
              </w:rPr>
              <w:t>(Indicar cuál)</w:t>
            </w:r>
          </w:p>
        </w:tc>
        <w:tc>
          <w:tcPr>
            <w:tcW w:w="5755" w:type="dxa"/>
            <w:shd w:val="clear" w:color="auto" w:fill="EEECE1" w:themeFill="background2"/>
          </w:tcPr>
          <w:p w14:paraId="3B8C3EB6" w14:textId="77777777" w:rsidR="004C1975" w:rsidRDefault="004C1975" w:rsidP="009F7592">
            <w:pPr>
              <w:spacing w:line="360" w:lineRule="auto"/>
              <w:jc w:val="both"/>
              <w:rPr>
                <w:rFonts w:ascii="Century Gothic" w:hAnsi="Century Gothic" w:cs="Century Gothic"/>
                <w:color w:val="000000"/>
              </w:rPr>
            </w:pPr>
          </w:p>
        </w:tc>
      </w:tr>
    </w:tbl>
    <w:p w14:paraId="78D749F8" w14:textId="77777777" w:rsidR="004C1975" w:rsidRDefault="004C1975" w:rsidP="004C1975">
      <w:pPr>
        <w:pStyle w:val="Prrafodelista"/>
        <w:ind w:left="720"/>
        <w:jc w:val="both"/>
        <w:rPr>
          <w:rFonts w:ascii="Century Gothic" w:hAnsi="Century Gothic" w:cs="Century Gothic"/>
          <w:b/>
          <w:bCs/>
          <w:sz w:val="24"/>
          <w:szCs w:val="24"/>
          <w:lang w:val="es-ES"/>
        </w:rPr>
      </w:pPr>
    </w:p>
    <w:p w14:paraId="763D9D03" w14:textId="77777777" w:rsidR="004C1975" w:rsidRDefault="004C1975" w:rsidP="004C1975">
      <w:pPr>
        <w:pStyle w:val="Prrafodelista"/>
        <w:ind w:left="720"/>
        <w:jc w:val="both"/>
        <w:rPr>
          <w:rFonts w:ascii="Century Gothic" w:hAnsi="Century Gothic" w:cs="Century Gothic"/>
          <w:b/>
          <w:bCs/>
          <w:sz w:val="24"/>
          <w:szCs w:val="24"/>
          <w:lang w:val="es-ES"/>
        </w:rPr>
      </w:pPr>
    </w:p>
    <w:tbl>
      <w:tblPr>
        <w:tblStyle w:val="Tablaconcuadrcula"/>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414"/>
        <w:gridCol w:w="3218"/>
        <w:gridCol w:w="3939"/>
      </w:tblGrid>
      <w:tr w:rsidR="004C1975" w14:paraId="49FD73CE" w14:textId="77777777" w:rsidTr="009F7592">
        <w:trPr>
          <w:trHeight w:val="428"/>
        </w:trPr>
        <w:tc>
          <w:tcPr>
            <w:tcW w:w="2235" w:type="dxa"/>
            <w:shd w:val="clear" w:color="auto" w:fill="CCC0D9" w:themeFill="accent4" w:themeFillTint="66"/>
          </w:tcPr>
          <w:p w14:paraId="34BD67EA" w14:textId="77777777" w:rsidR="004C1975" w:rsidRPr="00F821F2" w:rsidRDefault="004C1975" w:rsidP="009F7592">
            <w:pPr>
              <w:spacing w:line="360" w:lineRule="auto"/>
              <w:jc w:val="center"/>
              <w:rPr>
                <w:rFonts w:ascii="Century Gothic" w:hAnsi="Century Gothic" w:cs="Century Gothic"/>
                <w:b/>
                <w:bCs/>
                <w:color w:val="984806" w:themeColor="accent6" w:themeShade="80"/>
                <w:sz w:val="24"/>
                <w:szCs w:val="24"/>
              </w:rPr>
            </w:pPr>
            <w:r>
              <w:rPr>
                <w:rFonts w:ascii="Century Gothic" w:hAnsi="Century Gothic" w:cs="Century Gothic"/>
                <w:b/>
                <w:bCs/>
                <w:color w:val="984806" w:themeColor="accent6" w:themeShade="80"/>
                <w:sz w:val="24"/>
                <w:szCs w:val="24"/>
              </w:rPr>
              <w:t>TEMPORALIZACIÓN</w:t>
            </w:r>
          </w:p>
        </w:tc>
        <w:tc>
          <w:tcPr>
            <w:tcW w:w="3324" w:type="dxa"/>
            <w:shd w:val="clear" w:color="auto" w:fill="CCC0D9" w:themeFill="accent4" w:themeFillTint="66"/>
          </w:tcPr>
          <w:p w14:paraId="61483E2B" w14:textId="77777777" w:rsidR="004C1975" w:rsidRPr="00F821F2" w:rsidRDefault="004C1975" w:rsidP="009F7592">
            <w:pPr>
              <w:spacing w:line="360" w:lineRule="auto"/>
              <w:jc w:val="center"/>
              <w:rPr>
                <w:rFonts w:ascii="Century Gothic" w:hAnsi="Century Gothic" w:cs="Century Gothic"/>
                <w:b/>
                <w:bCs/>
                <w:color w:val="984806" w:themeColor="accent6" w:themeShade="80"/>
                <w:sz w:val="24"/>
                <w:szCs w:val="24"/>
              </w:rPr>
            </w:pPr>
            <w:r>
              <w:rPr>
                <w:rFonts w:ascii="Century Gothic" w:hAnsi="Century Gothic" w:cs="Century Gothic"/>
                <w:b/>
                <w:bCs/>
                <w:color w:val="984806" w:themeColor="accent6" w:themeShade="80"/>
                <w:sz w:val="24"/>
                <w:szCs w:val="24"/>
              </w:rPr>
              <w:t>ACTIVIDADES</w:t>
            </w:r>
          </w:p>
        </w:tc>
        <w:tc>
          <w:tcPr>
            <w:tcW w:w="4183" w:type="dxa"/>
            <w:shd w:val="clear" w:color="auto" w:fill="CCC0D9" w:themeFill="accent4" w:themeFillTint="66"/>
          </w:tcPr>
          <w:p w14:paraId="2B85E05F" w14:textId="77777777" w:rsidR="004C1975" w:rsidRPr="00F821F2" w:rsidRDefault="004C1975" w:rsidP="009F7592">
            <w:pPr>
              <w:spacing w:line="360" w:lineRule="auto"/>
              <w:jc w:val="center"/>
              <w:rPr>
                <w:rFonts w:ascii="Century Gothic" w:hAnsi="Century Gothic" w:cs="Century Gothic"/>
                <w:b/>
                <w:bCs/>
                <w:color w:val="984806" w:themeColor="accent6" w:themeShade="80"/>
                <w:sz w:val="24"/>
                <w:szCs w:val="24"/>
              </w:rPr>
            </w:pPr>
            <w:r>
              <w:rPr>
                <w:rFonts w:ascii="Century Gothic" w:hAnsi="Century Gothic" w:cs="Century Gothic"/>
                <w:b/>
                <w:bCs/>
                <w:color w:val="984806" w:themeColor="accent6" w:themeShade="80"/>
                <w:sz w:val="24"/>
                <w:szCs w:val="24"/>
              </w:rPr>
              <w:t>FECHA DE ENTREGA</w:t>
            </w:r>
          </w:p>
        </w:tc>
      </w:tr>
      <w:tr w:rsidR="004C1975" w14:paraId="09C389C8" w14:textId="77777777" w:rsidTr="009F7592">
        <w:trPr>
          <w:cantSplit/>
          <w:trHeight w:val="159"/>
        </w:trPr>
        <w:tc>
          <w:tcPr>
            <w:tcW w:w="2235" w:type="dxa"/>
            <w:vMerge w:val="restart"/>
            <w:shd w:val="clear" w:color="auto" w:fill="B2A1C7" w:themeFill="accent4" w:themeFillTint="99"/>
            <w:vAlign w:val="center"/>
          </w:tcPr>
          <w:p w14:paraId="1B5070C4" w14:textId="77777777" w:rsidR="004C1975" w:rsidRPr="00A23FB2" w:rsidRDefault="004C1975" w:rsidP="009F7592">
            <w:pPr>
              <w:spacing w:line="360" w:lineRule="auto"/>
              <w:jc w:val="center"/>
              <w:rPr>
                <w:rFonts w:ascii="Century Gothic" w:hAnsi="Century Gothic" w:cs="Century Gothic"/>
                <w:b/>
                <w:bCs/>
                <w:color w:val="000000"/>
              </w:rPr>
            </w:pPr>
            <w:r w:rsidRPr="00A23FB2">
              <w:rPr>
                <w:rFonts w:ascii="Century Gothic" w:hAnsi="Century Gothic" w:cs="Century Gothic"/>
                <w:b/>
                <w:bCs/>
                <w:color w:val="000000"/>
              </w:rPr>
              <w:t>PRIMER TRIMESTRE</w:t>
            </w:r>
          </w:p>
        </w:tc>
        <w:tc>
          <w:tcPr>
            <w:tcW w:w="3324" w:type="dxa"/>
            <w:tcBorders>
              <w:bottom w:val="single" w:sz="4" w:space="0" w:color="auto"/>
            </w:tcBorders>
            <w:shd w:val="clear" w:color="auto" w:fill="E5DFEC" w:themeFill="accent4" w:themeFillTint="33"/>
          </w:tcPr>
          <w:p w14:paraId="7802DB41" w14:textId="77777777" w:rsidR="004C1975" w:rsidRPr="00BA59CB" w:rsidRDefault="004C1975" w:rsidP="009F7592">
            <w:pPr>
              <w:spacing w:line="360" w:lineRule="auto"/>
              <w:ind w:left="-136"/>
              <w:jc w:val="both"/>
              <w:rPr>
                <w:rFonts w:ascii="Century Gothic" w:hAnsi="Century Gothic" w:cs="Century Gothic"/>
                <w:color w:val="000000"/>
                <w:sz w:val="20"/>
                <w:szCs w:val="20"/>
              </w:rPr>
            </w:pPr>
            <w:r w:rsidRPr="00BA59CB">
              <w:rPr>
                <w:rFonts w:ascii="Century Gothic" w:hAnsi="Century Gothic" w:cs="Century Gothic"/>
                <w:color w:val="000000"/>
                <w:sz w:val="20"/>
                <w:szCs w:val="20"/>
              </w:rPr>
              <w:t xml:space="preserve"> </w:t>
            </w:r>
            <w:r>
              <w:rPr>
                <w:rFonts w:ascii="Century Gothic" w:hAnsi="Century Gothic" w:cs="Century Gothic"/>
                <w:color w:val="000000"/>
                <w:sz w:val="20"/>
                <w:szCs w:val="20"/>
              </w:rPr>
              <w:t xml:space="preserve"> </w:t>
            </w:r>
            <w:sdt>
              <w:sdtPr>
                <w:rPr>
                  <w:rFonts w:ascii="Century Gothic" w:hAnsi="Century Gothic" w:cs="Century Gothic"/>
                  <w:color w:val="000000"/>
                  <w:sz w:val="20"/>
                  <w:szCs w:val="20"/>
                </w:rPr>
                <w:id w:val="978501626"/>
                <w14:checkbox>
                  <w14:checked w14:val="0"/>
                  <w14:checkedState w14:val="2612" w14:font="MS Gothic"/>
                  <w14:uncheckedState w14:val="2610" w14:font="MS Gothic"/>
                </w14:checkbox>
              </w:sdtPr>
              <w:sdtEndPr/>
              <w:sdtContent>
                <w:r>
                  <w:rPr>
                    <w:rFonts w:ascii="MS Gothic" w:eastAsia="MS Gothic" w:hAnsi="MS Gothic" w:cs="Century Gothic" w:hint="eastAsia"/>
                    <w:color w:val="000000"/>
                    <w:sz w:val="20"/>
                    <w:szCs w:val="20"/>
                  </w:rPr>
                  <w:t>☐</w:t>
                </w:r>
              </w:sdtContent>
            </w:sdt>
            <w:r>
              <w:rPr>
                <w:rFonts w:ascii="MS Gothic" w:eastAsia="MS Gothic" w:hAnsi="MS Gothic" w:cs="Century Gothic" w:hint="eastAsia"/>
                <w:color w:val="000000"/>
                <w:sz w:val="20"/>
                <w:szCs w:val="20"/>
              </w:rPr>
              <w:t xml:space="preserve"> </w:t>
            </w:r>
            <w:r w:rsidRPr="00BA59CB">
              <w:rPr>
                <w:rFonts w:ascii="Century Gothic" w:hAnsi="Century Gothic" w:cs="Century Gothic"/>
                <w:color w:val="000000"/>
                <w:sz w:val="20"/>
                <w:szCs w:val="20"/>
              </w:rPr>
              <w:t>Cuaderno ejercicios</w:t>
            </w:r>
          </w:p>
        </w:tc>
        <w:tc>
          <w:tcPr>
            <w:tcW w:w="4183" w:type="dxa"/>
            <w:tcBorders>
              <w:bottom w:val="single" w:sz="4" w:space="0" w:color="auto"/>
            </w:tcBorders>
            <w:shd w:val="clear" w:color="auto" w:fill="E5DFEC" w:themeFill="accent4" w:themeFillTint="33"/>
          </w:tcPr>
          <w:p w14:paraId="20A23477" w14:textId="77777777" w:rsidR="004C1975" w:rsidRDefault="004C1975" w:rsidP="009F7592">
            <w:pPr>
              <w:spacing w:line="360" w:lineRule="auto"/>
              <w:jc w:val="both"/>
              <w:rPr>
                <w:rFonts w:ascii="Century Gothic" w:hAnsi="Century Gothic" w:cs="Century Gothic"/>
                <w:color w:val="000000"/>
              </w:rPr>
            </w:pPr>
          </w:p>
        </w:tc>
      </w:tr>
      <w:tr w:rsidR="004C1975" w14:paraId="2E834CA4" w14:textId="77777777" w:rsidTr="009F7592">
        <w:trPr>
          <w:cantSplit/>
          <w:trHeight w:val="158"/>
        </w:trPr>
        <w:tc>
          <w:tcPr>
            <w:tcW w:w="2235" w:type="dxa"/>
            <w:vMerge/>
            <w:shd w:val="clear" w:color="auto" w:fill="B2A1C7" w:themeFill="accent4" w:themeFillTint="99"/>
            <w:vAlign w:val="center"/>
          </w:tcPr>
          <w:p w14:paraId="2D897B40" w14:textId="77777777" w:rsidR="004C1975" w:rsidRPr="00A23FB2" w:rsidRDefault="004C1975" w:rsidP="009F7592">
            <w:pPr>
              <w:spacing w:line="360" w:lineRule="auto"/>
              <w:jc w:val="center"/>
              <w:rPr>
                <w:rFonts w:ascii="Century Gothic" w:hAnsi="Century Gothic" w:cs="Century Gothic"/>
                <w:b/>
                <w:bCs/>
                <w:color w:val="000000"/>
              </w:rPr>
            </w:pPr>
          </w:p>
        </w:tc>
        <w:tc>
          <w:tcPr>
            <w:tcW w:w="3324" w:type="dxa"/>
            <w:tcBorders>
              <w:top w:val="single" w:sz="4" w:space="0" w:color="auto"/>
              <w:bottom w:val="single" w:sz="4" w:space="0" w:color="auto"/>
            </w:tcBorders>
            <w:shd w:val="clear" w:color="auto" w:fill="E5DFEC" w:themeFill="accent4" w:themeFillTint="33"/>
          </w:tcPr>
          <w:p w14:paraId="0E4A0591" w14:textId="77777777" w:rsidR="004C1975" w:rsidRPr="00BA59CB" w:rsidRDefault="00756427" w:rsidP="009F7592">
            <w:pPr>
              <w:spacing w:line="360" w:lineRule="auto"/>
              <w:jc w:val="both"/>
              <w:rPr>
                <w:rFonts w:ascii="Century Gothic" w:hAnsi="Century Gothic" w:cs="Century Gothic"/>
                <w:color w:val="000000"/>
                <w:sz w:val="20"/>
                <w:szCs w:val="20"/>
              </w:rPr>
            </w:pPr>
            <w:sdt>
              <w:sdtPr>
                <w:rPr>
                  <w:rFonts w:ascii="Century Gothic" w:hAnsi="Century Gothic" w:cs="Century Gothic"/>
                  <w:color w:val="000000"/>
                  <w:sz w:val="20"/>
                  <w:szCs w:val="20"/>
                </w:rPr>
                <w:id w:val="-1704310812"/>
                <w14:checkbox>
                  <w14:checked w14:val="0"/>
                  <w14:checkedState w14:val="2612" w14:font="MS Gothic"/>
                  <w14:uncheckedState w14:val="2610" w14:font="MS Gothic"/>
                </w14:checkbox>
              </w:sdtPr>
              <w:sdtEndPr/>
              <w:sdtContent>
                <w:r w:rsidR="004C1975">
                  <w:rPr>
                    <w:rFonts w:ascii="MS Gothic" w:eastAsia="MS Gothic" w:hAnsi="MS Gothic" w:cs="Century Gothic" w:hint="eastAsia"/>
                    <w:color w:val="000000"/>
                    <w:sz w:val="20"/>
                    <w:szCs w:val="20"/>
                  </w:rPr>
                  <w:t>☐</w:t>
                </w:r>
              </w:sdtContent>
            </w:sdt>
            <w:r w:rsidR="004C1975">
              <w:rPr>
                <w:rFonts w:ascii="Century Gothic" w:hAnsi="Century Gothic" w:cs="Century Gothic"/>
                <w:color w:val="000000"/>
                <w:sz w:val="20"/>
                <w:szCs w:val="20"/>
              </w:rPr>
              <w:t xml:space="preserve">   Trabajos/Proyectos</w:t>
            </w:r>
          </w:p>
        </w:tc>
        <w:tc>
          <w:tcPr>
            <w:tcW w:w="4183" w:type="dxa"/>
            <w:tcBorders>
              <w:top w:val="single" w:sz="4" w:space="0" w:color="auto"/>
              <w:bottom w:val="single" w:sz="4" w:space="0" w:color="auto"/>
            </w:tcBorders>
            <w:shd w:val="clear" w:color="auto" w:fill="E5DFEC" w:themeFill="accent4" w:themeFillTint="33"/>
          </w:tcPr>
          <w:p w14:paraId="48C451CF" w14:textId="77777777" w:rsidR="004C1975" w:rsidRDefault="004C1975" w:rsidP="009F7592">
            <w:pPr>
              <w:spacing w:line="360" w:lineRule="auto"/>
              <w:jc w:val="both"/>
              <w:rPr>
                <w:rFonts w:ascii="Century Gothic" w:hAnsi="Century Gothic" w:cs="Century Gothic"/>
                <w:color w:val="000000"/>
              </w:rPr>
            </w:pPr>
          </w:p>
        </w:tc>
      </w:tr>
      <w:tr w:rsidR="004C1975" w14:paraId="186703B0" w14:textId="77777777" w:rsidTr="009F7592">
        <w:trPr>
          <w:cantSplit/>
          <w:trHeight w:val="158"/>
        </w:trPr>
        <w:tc>
          <w:tcPr>
            <w:tcW w:w="2235" w:type="dxa"/>
            <w:vMerge/>
            <w:shd w:val="clear" w:color="auto" w:fill="B2A1C7" w:themeFill="accent4" w:themeFillTint="99"/>
            <w:vAlign w:val="center"/>
          </w:tcPr>
          <w:p w14:paraId="7E1FEC44" w14:textId="77777777" w:rsidR="004C1975" w:rsidRPr="00A23FB2" w:rsidRDefault="004C1975" w:rsidP="009F7592">
            <w:pPr>
              <w:spacing w:line="360" w:lineRule="auto"/>
              <w:jc w:val="center"/>
              <w:rPr>
                <w:rFonts w:ascii="Century Gothic" w:hAnsi="Century Gothic" w:cs="Century Gothic"/>
                <w:b/>
                <w:bCs/>
                <w:color w:val="000000"/>
              </w:rPr>
            </w:pPr>
          </w:p>
        </w:tc>
        <w:tc>
          <w:tcPr>
            <w:tcW w:w="3324" w:type="dxa"/>
            <w:tcBorders>
              <w:top w:val="single" w:sz="4" w:space="0" w:color="auto"/>
              <w:bottom w:val="single" w:sz="4" w:space="0" w:color="auto"/>
            </w:tcBorders>
            <w:shd w:val="clear" w:color="auto" w:fill="E5DFEC" w:themeFill="accent4" w:themeFillTint="33"/>
          </w:tcPr>
          <w:p w14:paraId="29B7F1DA" w14:textId="77777777" w:rsidR="004C1975" w:rsidRPr="00BA59CB" w:rsidRDefault="00756427" w:rsidP="009F7592">
            <w:pPr>
              <w:spacing w:line="360" w:lineRule="auto"/>
              <w:jc w:val="both"/>
              <w:rPr>
                <w:rFonts w:ascii="Century Gothic" w:hAnsi="Century Gothic" w:cs="Century Gothic"/>
                <w:color w:val="000000"/>
                <w:sz w:val="20"/>
                <w:szCs w:val="20"/>
              </w:rPr>
            </w:pPr>
            <w:sdt>
              <w:sdtPr>
                <w:rPr>
                  <w:rFonts w:ascii="Century Gothic" w:hAnsi="Century Gothic" w:cs="Century Gothic"/>
                  <w:color w:val="000000"/>
                  <w:sz w:val="20"/>
                  <w:szCs w:val="20"/>
                </w:rPr>
                <w:id w:val="-2041201671"/>
                <w14:checkbox>
                  <w14:checked w14:val="0"/>
                  <w14:checkedState w14:val="2612" w14:font="MS Gothic"/>
                  <w14:uncheckedState w14:val="2610" w14:font="MS Gothic"/>
                </w14:checkbox>
              </w:sdtPr>
              <w:sdtEndPr/>
              <w:sdtContent>
                <w:r w:rsidR="004C1975">
                  <w:rPr>
                    <w:rFonts w:ascii="MS Gothic" w:eastAsia="MS Gothic" w:hAnsi="MS Gothic" w:cs="Century Gothic" w:hint="eastAsia"/>
                    <w:color w:val="000000"/>
                    <w:sz w:val="20"/>
                    <w:szCs w:val="20"/>
                  </w:rPr>
                  <w:t>☐</w:t>
                </w:r>
              </w:sdtContent>
            </w:sdt>
            <w:r w:rsidR="004C1975">
              <w:rPr>
                <w:rFonts w:ascii="Century Gothic" w:hAnsi="Century Gothic" w:cs="Century Gothic"/>
                <w:color w:val="000000"/>
                <w:sz w:val="20"/>
                <w:szCs w:val="20"/>
              </w:rPr>
              <w:t xml:space="preserve">    Controles UD</w:t>
            </w:r>
          </w:p>
        </w:tc>
        <w:tc>
          <w:tcPr>
            <w:tcW w:w="4183" w:type="dxa"/>
            <w:tcBorders>
              <w:top w:val="single" w:sz="4" w:space="0" w:color="auto"/>
              <w:bottom w:val="single" w:sz="4" w:space="0" w:color="auto"/>
            </w:tcBorders>
            <w:shd w:val="clear" w:color="auto" w:fill="E5DFEC" w:themeFill="accent4" w:themeFillTint="33"/>
          </w:tcPr>
          <w:p w14:paraId="10C6097F" w14:textId="77777777" w:rsidR="004C1975" w:rsidRDefault="004C1975" w:rsidP="009F7592">
            <w:pPr>
              <w:spacing w:line="360" w:lineRule="auto"/>
              <w:jc w:val="both"/>
              <w:rPr>
                <w:rFonts w:ascii="Century Gothic" w:hAnsi="Century Gothic" w:cs="Century Gothic"/>
                <w:color w:val="000000"/>
              </w:rPr>
            </w:pPr>
          </w:p>
        </w:tc>
      </w:tr>
      <w:tr w:rsidR="004C1975" w14:paraId="278D7801" w14:textId="77777777" w:rsidTr="009F7592">
        <w:trPr>
          <w:cantSplit/>
          <w:trHeight w:val="158"/>
        </w:trPr>
        <w:tc>
          <w:tcPr>
            <w:tcW w:w="2235" w:type="dxa"/>
            <w:vMerge/>
            <w:shd w:val="clear" w:color="auto" w:fill="B2A1C7" w:themeFill="accent4" w:themeFillTint="99"/>
            <w:vAlign w:val="center"/>
          </w:tcPr>
          <w:p w14:paraId="43053368" w14:textId="77777777" w:rsidR="004C1975" w:rsidRPr="00A23FB2" w:rsidRDefault="004C1975" w:rsidP="009F7592">
            <w:pPr>
              <w:spacing w:line="360" w:lineRule="auto"/>
              <w:jc w:val="center"/>
              <w:rPr>
                <w:rFonts w:ascii="Century Gothic" w:hAnsi="Century Gothic" w:cs="Century Gothic"/>
                <w:b/>
                <w:bCs/>
                <w:color w:val="000000"/>
              </w:rPr>
            </w:pPr>
          </w:p>
        </w:tc>
        <w:tc>
          <w:tcPr>
            <w:tcW w:w="3324" w:type="dxa"/>
            <w:tcBorders>
              <w:top w:val="single" w:sz="4" w:space="0" w:color="auto"/>
              <w:bottom w:val="single" w:sz="4" w:space="0" w:color="auto"/>
            </w:tcBorders>
            <w:shd w:val="clear" w:color="auto" w:fill="E5DFEC" w:themeFill="accent4" w:themeFillTint="33"/>
          </w:tcPr>
          <w:p w14:paraId="3991E6A9" w14:textId="77777777" w:rsidR="004C1975" w:rsidRPr="00BA59CB" w:rsidRDefault="00756427" w:rsidP="009F7592">
            <w:pPr>
              <w:spacing w:line="360" w:lineRule="auto"/>
              <w:jc w:val="both"/>
              <w:rPr>
                <w:rFonts w:ascii="Century Gothic" w:hAnsi="Century Gothic" w:cs="Century Gothic"/>
                <w:color w:val="000000"/>
                <w:sz w:val="20"/>
                <w:szCs w:val="20"/>
              </w:rPr>
            </w:pPr>
            <w:sdt>
              <w:sdtPr>
                <w:rPr>
                  <w:rFonts w:ascii="Century Gothic" w:hAnsi="Century Gothic" w:cs="Century Gothic"/>
                  <w:color w:val="000000"/>
                  <w:sz w:val="20"/>
                  <w:szCs w:val="20"/>
                </w:rPr>
                <w:id w:val="446591229"/>
                <w14:checkbox>
                  <w14:checked w14:val="0"/>
                  <w14:checkedState w14:val="2612" w14:font="MS Gothic"/>
                  <w14:uncheckedState w14:val="2610" w14:font="MS Gothic"/>
                </w14:checkbox>
              </w:sdtPr>
              <w:sdtEndPr/>
              <w:sdtContent>
                <w:r w:rsidR="004C1975">
                  <w:rPr>
                    <w:rFonts w:ascii="MS Gothic" w:eastAsia="MS Gothic" w:hAnsi="MS Gothic" w:cs="Century Gothic" w:hint="eastAsia"/>
                    <w:color w:val="000000"/>
                    <w:sz w:val="20"/>
                    <w:szCs w:val="20"/>
                  </w:rPr>
                  <w:t>☐</w:t>
                </w:r>
              </w:sdtContent>
            </w:sdt>
            <w:r w:rsidR="004C1975">
              <w:rPr>
                <w:rFonts w:ascii="Century Gothic" w:hAnsi="Century Gothic" w:cs="Century Gothic"/>
                <w:color w:val="000000"/>
                <w:sz w:val="20"/>
                <w:szCs w:val="20"/>
              </w:rPr>
              <w:t xml:space="preserve">    Exámenes </w:t>
            </w:r>
          </w:p>
        </w:tc>
        <w:tc>
          <w:tcPr>
            <w:tcW w:w="4183" w:type="dxa"/>
            <w:tcBorders>
              <w:top w:val="single" w:sz="4" w:space="0" w:color="auto"/>
              <w:bottom w:val="single" w:sz="4" w:space="0" w:color="auto"/>
            </w:tcBorders>
            <w:shd w:val="clear" w:color="auto" w:fill="E5DFEC" w:themeFill="accent4" w:themeFillTint="33"/>
          </w:tcPr>
          <w:p w14:paraId="2D4ABEFB" w14:textId="77777777" w:rsidR="004C1975" w:rsidRDefault="004C1975" w:rsidP="009F7592">
            <w:pPr>
              <w:spacing w:line="360" w:lineRule="auto"/>
              <w:jc w:val="both"/>
              <w:rPr>
                <w:rFonts w:ascii="Century Gothic" w:hAnsi="Century Gothic" w:cs="Century Gothic"/>
                <w:color w:val="000000"/>
              </w:rPr>
            </w:pPr>
          </w:p>
        </w:tc>
      </w:tr>
      <w:tr w:rsidR="004C1975" w14:paraId="4FD22C9D" w14:textId="77777777" w:rsidTr="009F7592">
        <w:trPr>
          <w:cantSplit/>
          <w:trHeight w:val="158"/>
        </w:trPr>
        <w:tc>
          <w:tcPr>
            <w:tcW w:w="2235" w:type="dxa"/>
            <w:vMerge/>
            <w:shd w:val="clear" w:color="auto" w:fill="B2A1C7" w:themeFill="accent4" w:themeFillTint="99"/>
            <w:vAlign w:val="center"/>
          </w:tcPr>
          <w:p w14:paraId="79418983" w14:textId="77777777" w:rsidR="004C1975" w:rsidRPr="00A23FB2" w:rsidRDefault="004C1975" w:rsidP="009F7592">
            <w:pPr>
              <w:spacing w:line="360" w:lineRule="auto"/>
              <w:jc w:val="center"/>
              <w:rPr>
                <w:rFonts w:ascii="Century Gothic" w:hAnsi="Century Gothic" w:cs="Century Gothic"/>
                <w:b/>
                <w:bCs/>
                <w:color w:val="000000"/>
              </w:rPr>
            </w:pPr>
          </w:p>
        </w:tc>
        <w:tc>
          <w:tcPr>
            <w:tcW w:w="3324" w:type="dxa"/>
            <w:tcBorders>
              <w:top w:val="single" w:sz="4" w:space="0" w:color="auto"/>
              <w:bottom w:val="single" w:sz="4" w:space="0" w:color="auto"/>
            </w:tcBorders>
            <w:shd w:val="clear" w:color="auto" w:fill="E5DFEC" w:themeFill="accent4" w:themeFillTint="33"/>
          </w:tcPr>
          <w:p w14:paraId="62456DE9" w14:textId="77777777" w:rsidR="004C1975" w:rsidRPr="00BA59CB" w:rsidRDefault="00756427" w:rsidP="009F7592">
            <w:pPr>
              <w:spacing w:line="360" w:lineRule="auto"/>
              <w:jc w:val="both"/>
              <w:rPr>
                <w:rFonts w:ascii="Century Gothic" w:hAnsi="Century Gothic" w:cs="Century Gothic"/>
                <w:color w:val="000000"/>
                <w:sz w:val="20"/>
                <w:szCs w:val="20"/>
              </w:rPr>
            </w:pPr>
            <w:sdt>
              <w:sdtPr>
                <w:rPr>
                  <w:rFonts w:ascii="Century Gothic" w:hAnsi="Century Gothic" w:cs="Century Gothic"/>
                  <w:color w:val="000000"/>
                  <w:sz w:val="20"/>
                  <w:szCs w:val="20"/>
                </w:rPr>
                <w:id w:val="-1357653730"/>
                <w14:checkbox>
                  <w14:checked w14:val="0"/>
                  <w14:checkedState w14:val="2612" w14:font="MS Gothic"/>
                  <w14:uncheckedState w14:val="2610" w14:font="MS Gothic"/>
                </w14:checkbox>
              </w:sdtPr>
              <w:sdtEndPr/>
              <w:sdtContent>
                <w:r w:rsidR="004C1975">
                  <w:rPr>
                    <w:rFonts w:ascii="MS Gothic" w:eastAsia="MS Gothic" w:hAnsi="MS Gothic" w:cs="Century Gothic" w:hint="eastAsia"/>
                    <w:color w:val="000000"/>
                    <w:sz w:val="20"/>
                    <w:szCs w:val="20"/>
                  </w:rPr>
                  <w:t>☐</w:t>
                </w:r>
              </w:sdtContent>
            </w:sdt>
            <w:r w:rsidR="004C1975">
              <w:rPr>
                <w:rFonts w:ascii="Century Gothic" w:hAnsi="Century Gothic" w:cs="Century Gothic"/>
                <w:color w:val="000000"/>
                <w:sz w:val="20"/>
                <w:szCs w:val="20"/>
              </w:rPr>
              <w:t xml:space="preserve">    Pruebas orales</w:t>
            </w:r>
          </w:p>
        </w:tc>
        <w:tc>
          <w:tcPr>
            <w:tcW w:w="4183" w:type="dxa"/>
            <w:tcBorders>
              <w:top w:val="single" w:sz="4" w:space="0" w:color="auto"/>
              <w:bottom w:val="single" w:sz="4" w:space="0" w:color="auto"/>
            </w:tcBorders>
            <w:shd w:val="clear" w:color="auto" w:fill="E5DFEC" w:themeFill="accent4" w:themeFillTint="33"/>
          </w:tcPr>
          <w:p w14:paraId="1C965F49" w14:textId="77777777" w:rsidR="004C1975" w:rsidRDefault="004C1975" w:rsidP="009F7592">
            <w:pPr>
              <w:spacing w:line="360" w:lineRule="auto"/>
              <w:jc w:val="both"/>
              <w:rPr>
                <w:rFonts w:ascii="Century Gothic" w:hAnsi="Century Gothic" w:cs="Century Gothic"/>
                <w:color w:val="000000"/>
              </w:rPr>
            </w:pPr>
          </w:p>
        </w:tc>
      </w:tr>
      <w:tr w:rsidR="004C1975" w14:paraId="1115D68F" w14:textId="77777777" w:rsidTr="009F7592">
        <w:trPr>
          <w:cantSplit/>
          <w:trHeight w:val="158"/>
        </w:trPr>
        <w:tc>
          <w:tcPr>
            <w:tcW w:w="2235" w:type="dxa"/>
            <w:vMerge/>
            <w:shd w:val="clear" w:color="auto" w:fill="B2A1C7" w:themeFill="accent4" w:themeFillTint="99"/>
            <w:vAlign w:val="center"/>
          </w:tcPr>
          <w:p w14:paraId="4D066C9C" w14:textId="77777777" w:rsidR="004C1975" w:rsidRPr="00A23FB2" w:rsidRDefault="004C1975" w:rsidP="009F7592">
            <w:pPr>
              <w:spacing w:line="360" w:lineRule="auto"/>
              <w:jc w:val="center"/>
              <w:rPr>
                <w:rFonts w:ascii="Century Gothic" w:hAnsi="Century Gothic" w:cs="Century Gothic"/>
                <w:b/>
                <w:bCs/>
                <w:color w:val="000000"/>
              </w:rPr>
            </w:pPr>
          </w:p>
        </w:tc>
        <w:tc>
          <w:tcPr>
            <w:tcW w:w="3324" w:type="dxa"/>
            <w:tcBorders>
              <w:top w:val="single" w:sz="4" w:space="0" w:color="auto"/>
              <w:bottom w:val="single" w:sz="4" w:space="0" w:color="auto"/>
            </w:tcBorders>
            <w:shd w:val="clear" w:color="auto" w:fill="E5DFEC" w:themeFill="accent4" w:themeFillTint="33"/>
          </w:tcPr>
          <w:p w14:paraId="0A8173E4" w14:textId="77777777" w:rsidR="004C1975" w:rsidRPr="00BA59CB" w:rsidRDefault="00756427" w:rsidP="009F7592">
            <w:pPr>
              <w:spacing w:line="360" w:lineRule="auto"/>
              <w:jc w:val="both"/>
              <w:rPr>
                <w:rFonts w:ascii="Century Gothic" w:hAnsi="Century Gothic" w:cs="Century Gothic"/>
                <w:color w:val="000000"/>
                <w:sz w:val="20"/>
                <w:szCs w:val="20"/>
              </w:rPr>
            </w:pPr>
            <w:sdt>
              <w:sdtPr>
                <w:rPr>
                  <w:rFonts w:ascii="Century Gothic" w:hAnsi="Century Gothic" w:cs="Century Gothic"/>
                  <w:color w:val="000000"/>
                  <w:sz w:val="20"/>
                  <w:szCs w:val="20"/>
                </w:rPr>
                <w:id w:val="-1015455816"/>
                <w14:checkbox>
                  <w14:checked w14:val="0"/>
                  <w14:checkedState w14:val="2612" w14:font="MS Gothic"/>
                  <w14:uncheckedState w14:val="2610" w14:font="MS Gothic"/>
                </w14:checkbox>
              </w:sdtPr>
              <w:sdtEndPr/>
              <w:sdtContent>
                <w:r w:rsidR="004C1975">
                  <w:rPr>
                    <w:rFonts w:ascii="MS Gothic" w:eastAsia="MS Gothic" w:hAnsi="MS Gothic" w:cs="Century Gothic" w:hint="eastAsia"/>
                    <w:color w:val="000000"/>
                    <w:sz w:val="20"/>
                    <w:szCs w:val="20"/>
                  </w:rPr>
                  <w:t>☐</w:t>
                </w:r>
              </w:sdtContent>
            </w:sdt>
            <w:r w:rsidR="004C1975">
              <w:rPr>
                <w:rFonts w:ascii="Century Gothic" w:hAnsi="Century Gothic" w:cs="Century Gothic"/>
                <w:color w:val="000000"/>
                <w:sz w:val="20"/>
                <w:szCs w:val="20"/>
              </w:rPr>
              <w:t xml:space="preserve">    Trabajos </w:t>
            </w:r>
            <w:proofErr w:type="spellStart"/>
            <w:r w:rsidR="004C1975">
              <w:rPr>
                <w:rFonts w:ascii="Century Gothic" w:hAnsi="Century Gothic" w:cs="Century Gothic"/>
                <w:color w:val="000000"/>
                <w:sz w:val="20"/>
                <w:szCs w:val="20"/>
              </w:rPr>
              <w:t>TICs</w:t>
            </w:r>
            <w:proofErr w:type="spellEnd"/>
          </w:p>
        </w:tc>
        <w:tc>
          <w:tcPr>
            <w:tcW w:w="4183" w:type="dxa"/>
            <w:tcBorders>
              <w:top w:val="single" w:sz="4" w:space="0" w:color="auto"/>
              <w:bottom w:val="single" w:sz="4" w:space="0" w:color="auto"/>
            </w:tcBorders>
            <w:shd w:val="clear" w:color="auto" w:fill="E5DFEC" w:themeFill="accent4" w:themeFillTint="33"/>
          </w:tcPr>
          <w:p w14:paraId="2347B5CA" w14:textId="77777777" w:rsidR="004C1975" w:rsidRDefault="004C1975" w:rsidP="009F7592">
            <w:pPr>
              <w:spacing w:line="360" w:lineRule="auto"/>
              <w:jc w:val="both"/>
              <w:rPr>
                <w:rFonts w:ascii="Century Gothic" w:hAnsi="Century Gothic" w:cs="Century Gothic"/>
                <w:color w:val="000000"/>
              </w:rPr>
            </w:pPr>
          </w:p>
        </w:tc>
      </w:tr>
      <w:tr w:rsidR="004C1975" w14:paraId="04FAC5A3" w14:textId="77777777" w:rsidTr="009F7592">
        <w:trPr>
          <w:cantSplit/>
          <w:trHeight w:val="158"/>
        </w:trPr>
        <w:tc>
          <w:tcPr>
            <w:tcW w:w="2235" w:type="dxa"/>
            <w:vMerge/>
            <w:shd w:val="clear" w:color="auto" w:fill="B2A1C7" w:themeFill="accent4" w:themeFillTint="99"/>
            <w:vAlign w:val="center"/>
          </w:tcPr>
          <w:p w14:paraId="0DD4ED11" w14:textId="77777777" w:rsidR="004C1975" w:rsidRPr="00A23FB2" w:rsidRDefault="004C1975" w:rsidP="009F7592">
            <w:pPr>
              <w:spacing w:line="360" w:lineRule="auto"/>
              <w:jc w:val="center"/>
              <w:rPr>
                <w:rFonts w:ascii="Century Gothic" w:hAnsi="Century Gothic" w:cs="Century Gothic"/>
                <w:b/>
                <w:bCs/>
                <w:color w:val="000000"/>
              </w:rPr>
            </w:pPr>
          </w:p>
        </w:tc>
        <w:tc>
          <w:tcPr>
            <w:tcW w:w="3324" w:type="dxa"/>
            <w:tcBorders>
              <w:top w:val="single" w:sz="4" w:space="0" w:color="auto"/>
            </w:tcBorders>
            <w:shd w:val="clear" w:color="auto" w:fill="E5DFEC" w:themeFill="accent4" w:themeFillTint="33"/>
          </w:tcPr>
          <w:p w14:paraId="3C9752BC" w14:textId="77777777" w:rsidR="004C1975" w:rsidRPr="00BA59CB" w:rsidRDefault="004C1975" w:rsidP="009F7592">
            <w:pPr>
              <w:spacing w:line="360" w:lineRule="auto"/>
              <w:jc w:val="both"/>
              <w:rPr>
                <w:rFonts w:ascii="Century Gothic" w:hAnsi="Century Gothic" w:cs="Century Gothic"/>
                <w:color w:val="000000"/>
                <w:sz w:val="20"/>
                <w:szCs w:val="20"/>
              </w:rPr>
            </w:pPr>
            <w:r>
              <w:rPr>
                <w:rFonts w:ascii="Century Gothic" w:hAnsi="Century Gothic" w:cs="Century Gothic"/>
                <w:color w:val="000000"/>
                <w:sz w:val="20"/>
                <w:szCs w:val="20"/>
              </w:rPr>
              <w:t xml:space="preserve"> </w:t>
            </w:r>
            <w:sdt>
              <w:sdtPr>
                <w:rPr>
                  <w:rFonts w:ascii="Century Gothic" w:hAnsi="Century Gothic" w:cs="Century Gothic"/>
                  <w:color w:val="000000"/>
                  <w:sz w:val="20"/>
                  <w:szCs w:val="20"/>
                </w:rPr>
                <w:id w:val="179625283"/>
                <w14:checkbox>
                  <w14:checked w14:val="0"/>
                  <w14:checkedState w14:val="2612" w14:font="MS Gothic"/>
                  <w14:uncheckedState w14:val="2610" w14:font="MS Gothic"/>
                </w14:checkbox>
              </w:sdtPr>
              <w:sdtEndPr/>
              <w:sdtContent>
                <w:r>
                  <w:rPr>
                    <w:rFonts w:ascii="MS Gothic" w:eastAsia="MS Gothic" w:hAnsi="MS Gothic" w:cs="Century Gothic" w:hint="eastAsia"/>
                    <w:color w:val="000000"/>
                    <w:sz w:val="20"/>
                    <w:szCs w:val="20"/>
                  </w:rPr>
                  <w:t>☐</w:t>
                </w:r>
              </w:sdtContent>
            </w:sdt>
            <w:r>
              <w:rPr>
                <w:rFonts w:ascii="Century Gothic" w:hAnsi="Century Gothic" w:cs="Century Gothic"/>
                <w:color w:val="000000"/>
                <w:sz w:val="20"/>
                <w:szCs w:val="20"/>
              </w:rPr>
              <w:t xml:space="preserve">    Otros</w:t>
            </w:r>
          </w:p>
        </w:tc>
        <w:tc>
          <w:tcPr>
            <w:tcW w:w="4183" w:type="dxa"/>
            <w:tcBorders>
              <w:top w:val="single" w:sz="4" w:space="0" w:color="auto"/>
            </w:tcBorders>
            <w:shd w:val="clear" w:color="auto" w:fill="E5DFEC" w:themeFill="accent4" w:themeFillTint="33"/>
          </w:tcPr>
          <w:p w14:paraId="144DBA8F" w14:textId="77777777" w:rsidR="004C1975" w:rsidRDefault="004C1975" w:rsidP="009F7592">
            <w:pPr>
              <w:spacing w:line="360" w:lineRule="auto"/>
              <w:jc w:val="both"/>
              <w:rPr>
                <w:rFonts w:ascii="Century Gothic" w:hAnsi="Century Gothic" w:cs="Century Gothic"/>
                <w:color w:val="000000"/>
              </w:rPr>
            </w:pPr>
          </w:p>
        </w:tc>
      </w:tr>
      <w:tr w:rsidR="004C1975" w14:paraId="35FE145B" w14:textId="77777777" w:rsidTr="009F7592">
        <w:trPr>
          <w:cantSplit/>
          <w:trHeight w:val="159"/>
        </w:trPr>
        <w:tc>
          <w:tcPr>
            <w:tcW w:w="2235" w:type="dxa"/>
            <w:vMerge w:val="restart"/>
            <w:shd w:val="clear" w:color="auto" w:fill="B2A1C7" w:themeFill="accent4" w:themeFillTint="99"/>
            <w:vAlign w:val="center"/>
          </w:tcPr>
          <w:p w14:paraId="237CAED8" w14:textId="77777777" w:rsidR="004C1975" w:rsidRPr="00A23FB2" w:rsidRDefault="004C1975" w:rsidP="009F7592">
            <w:pPr>
              <w:spacing w:line="360" w:lineRule="auto"/>
              <w:jc w:val="center"/>
              <w:rPr>
                <w:rFonts w:ascii="Century Gothic" w:hAnsi="Century Gothic" w:cs="Century Gothic"/>
                <w:b/>
                <w:bCs/>
                <w:color w:val="000000"/>
              </w:rPr>
            </w:pPr>
            <w:r w:rsidRPr="00A23FB2">
              <w:rPr>
                <w:rFonts w:ascii="Century Gothic" w:hAnsi="Century Gothic" w:cs="Century Gothic"/>
                <w:b/>
                <w:bCs/>
                <w:color w:val="000000"/>
              </w:rPr>
              <w:t>SEGUNDO TRIMESTRE</w:t>
            </w:r>
          </w:p>
        </w:tc>
        <w:tc>
          <w:tcPr>
            <w:tcW w:w="3324" w:type="dxa"/>
            <w:tcBorders>
              <w:bottom w:val="single" w:sz="4" w:space="0" w:color="auto"/>
            </w:tcBorders>
            <w:shd w:val="clear" w:color="auto" w:fill="CCC0D9" w:themeFill="accent4" w:themeFillTint="66"/>
          </w:tcPr>
          <w:p w14:paraId="014C69E4" w14:textId="77777777" w:rsidR="004C1975" w:rsidRPr="00BA59CB" w:rsidRDefault="00756427" w:rsidP="009F7592">
            <w:pPr>
              <w:spacing w:line="360" w:lineRule="auto"/>
              <w:jc w:val="both"/>
              <w:rPr>
                <w:rFonts w:ascii="Century Gothic" w:hAnsi="Century Gothic" w:cs="Century Gothic"/>
                <w:color w:val="000000"/>
                <w:sz w:val="20"/>
                <w:szCs w:val="20"/>
              </w:rPr>
            </w:pPr>
            <w:sdt>
              <w:sdtPr>
                <w:rPr>
                  <w:rFonts w:ascii="Century Gothic" w:hAnsi="Century Gothic" w:cs="Century Gothic"/>
                  <w:color w:val="000000"/>
                  <w:sz w:val="20"/>
                  <w:szCs w:val="20"/>
                </w:rPr>
                <w:id w:val="1267809713"/>
                <w14:checkbox>
                  <w14:checked w14:val="0"/>
                  <w14:checkedState w14:val="2612" w14:font="MS Gothic"/>
                  <w14:uncheckedState w14:val="2610" w14:font="MS Gothic"/>
                </w14:checkbox>
              </w:sdtPr>
              <w:sdtEndPr/>
              <w:sdtContent>
                <w:r w:rsidR="004C1975">
                  <w:rPr>
                    <w:rFonts w:ascii="MS Gothic" w:eastAsia="MS Gothic" w:hAnsi="MS Gothic" w:cs="Century Gothic" w:hint="eastAsia"/>
                    <w:color w:val="000000"/>
                    <w:sz w:val="20"/>
                    <w:szCs w:val="20"/>
                  </w:rPr>
                  <w:t>☐</w:t>
                </w:r>
              </w:sdtContent>
            </w:sdt>
            <w:r w:rsidR="004C1975" w:rsidRPr="00BA59CB">
              <w:rPr>
                <w:rFonts w:ascii="Century Gothic" w:hAnsi="Century Gothic" w:cs="Century Gothic"/>
                <w:color w:val="000000"/>
                <w:sz w:val="20"/>
                <w:szCs w:val="20"/>
              </w:rPr>
              <w:t xml:space="preserve"> Cuaderno ejercicios</w:t>
            </w:r>
          </w:p>
        </w:tc>
        <w:tc>
          <w:tcPr>
            <w:tcW w:w="4183" w:type="dxa"/>
            <w:tcBorders>
              <w:bottom w:val="single" w:sz="4" w:space="0" w:color="auto"/>
            </w:tcBorders>
            <w:shd w:val="clear" w:color="auto" w:fill="CCC0D9" w:themeFill="accent4" w:themeFillTint="66"/>
          </w:tcPr>
          <w:p w14:paraId="6B870600" w14:textId="77777777" w:rsidR="004C1975" w:rsidRDefault="004C1975" w:rsidP="009F7592">
            <w:pPr>
              <w:spacing w:line="360" w:lineRule="auto"/>
              <w:jc w:val="both"/>
              <w:rPr>
                <w:rFonts w:ascii="Century Gothic" w:hAnsi="Century Gothic" w:cs="Century Gothic"/>
                <w:color w:val="000000"/>
              </w:rPr>
            </w:pPr>
          </w:p>
        </w:tc>
      </w:tr>
      <w:tr w:rsidR="004C1975" w14:paraId="471AB3D1" w14:textId="77777777" w:rsidTr="009F7592">
        <w:trPr>
          <w:cantSplit/>
          <w:trHeight w:val="158"/>
        </w:trPr>
        <w:tc>
          <w:tcPr>
            <w:tcW w:w="2235" w:type="dxa"/>
            <w:vMerge/>
            <w:shd w:val="clear" w:color="auto" w:fill="B2A1C7" w:themeFill="accent4" w:themeFillTint="99"/>
            <w:vAlign w:val="center"/>
          </w:tcPr>
          <w:p w14:paraId="6F5FAAB7" w14:textId="77777777" w:rsidR="004C1975" w:rsidRPr="00A23FB2" w:rsidRDefault="004C1975" w:rsidP="009F7592">
            <w:pPr>
              <w:spacing w:line="360" w:lineRule="auto"/>
              <w:jc w:val="center"/>
              <w:rPr>
                <w:rFonts w:ascii="Century Gothic" w:hAnsi="Century Gothic" w:cs="Century Gothic"/>
                <w:b/>
                <w:bCs/>
                <w:color w:val="000000"/>
              </w:rPr>
            </w:pPr>
          </w:p>
        </w:tc>
        <w:tc>
          <w:tcPr>
            <w:tcW w:w="3324" w:type="dxa"/>
            <w:tcBorders>
              <w:top w:val="single" w:sz="4" w:space="0" w:color="auto"/>
              <w:bottom w:val="single" w:sz="4" w:space="0" w:color="auto"/>
            </w:tcBorders>
            <w:shd w:val="clear" w:color="auto" w:fill="CCC0D9" w:themeFill="accent4" w:themeFillTint="66"/>
          </w:tcPr>
          <w:p w14:paraId="44252F82" w14:textId="77777777" w:rsidR="004C1975" w:rsidRPr="00BA59CB" w:rsidRDefault="00756427" w:rsidP="009F7592">
            <w:pPr>
              <w:spacing w:line="360" w:lineRule="auto"/>
              <w:jc w:val="both"/>
              <w:rPr>
                <w:rFonts w:ascii="Century Gothic" w:hAnsi="Century Gothic" w:cs="Century Gothic"/>
                <w:color w:val="000000"/>
                <w:sz w:val="20"/>
                <w:szCs w:val="20"/>
              </w:rPr>
            </w:pPr>
            <w:sdt>
              <w:sdtPr>
                <w:rPr>
                  <w:rFonts w:ascii="Century Gothic" w:hAnsi="Century Gothic" w:cs="Century Gothic"/>
                  <w:color w:val="000000"/>
                  <w:sz w:val="20"/>
                  <w:szCs w:val="20"/>
                </w:rPr>
                <w:id w:val="1961995863"/>
                <w14:checkbox>
                  <w14:checked w14:val="0"/>
                  <w14:checkedState w14:val="2612" w14:font="MS Gothic"/>
                  <w14:uncheckedState w14:val="2610" w14:font="MS Gothic"/>
                </w14:checkbox>
              </w:sdtPr>
              <w:sdtEndPr/>
              <w:sdtContent>
                <w:r w:rsidR="004C1975">
                  <w:rPr>
                    <w:rFonts w:ascii="MS Gothic" w:eastAsia="MS Gothic" w:hAnsi="MS Gothic" w:cs="Century Gothic" w:hint="eastAsia"/>
                    <w:color w:val="000000"/>
                    <w:sz w:val="20"/>
                    <w:szCs w:val="20"/>
                  </w:rPr>
                  <w:t>☐</w:t>
                </w:r>
              </w:sdtContent>
            </w:sdt>
            <w:r w:rsidR="004C1975">
              <w:rPr>
                <w:rFonts w:ascii="Century Gothic" w:hAnsi="Century Gothic" w:cs="Century Gothic"/>
                <w:color w:val="000000"/>
                <w:sz w:val="20"/>
                <w:szCs w:val="20"/>
              </w:rPr>
              <w:t xml:space="preserve">   Trabajos/Proyectos</w:t>
            </w:r>
          </w:p>
        </w:tc>
        <w:tc>
          <w:tcPr>
            <w:tcW w:w="4183" w:type="dxa"/>
            <w:tcBorders>
              <w:top w:val="single" w:sz="4" w:space="0" w:color="auto"/>
              <w:bottom w:val="single" w:sz="4" w:space="0" w:color="auto"/>
            </w:tcBorders>
            <w:shd w:val="clear" w:color="auto" w:fill="CCC0D9" w:themeFill="accent4" w:themeFillTint="66"/>
          </w:tcPr>
          <w:p w14:paraId="619C5FF9" w14:textId="77777777" w:rsidR="004C1975" w:rsidRDefault="004C1975" w:rsidP="009F7592">
            <w:pPr>
              <w:spacing w:line="360" w:lineRule="auto"/>
              <w:jc w:val="both"/>
              <w:rPr>
                <w:rFonts w:ascii="Century Gothic" w:hAnsi="Century Gothic" w:cs="Century Gothic"/>
                <w:color w:val="000000"/>
              </w:rPr>
            </w:pPr>
          </w:p>
        </w:tc>
      </w:tr>
      <w:tr w:rsidR="004C1975" w14:paraId="18FE8EDA" w14:textId="77777777" w:rsidTr="009F7592">
        <w:trPr>
          <w:cantSplit/>
          <w:trHeight w:val="158"/>
        </w:trPr>
        <w:tc>
          <w:tcPr>
            <w:tcW w:w="2235" w:type="dxa"/>
            <w:vMerge/>
            <w:shd w:val="clear" w:color="auto" w:fill="B2A1C7" w:themeFill="accent4" w:themeFillTint="99"/>
            <w:vAlign w:val="center"/>
          </w:tcPr>
          <w:p w14:paraId="66712307" w14:textId="77777777" w:rsidR="004C1975" w:rsidRPr="00A23FB2" w:rsidRDefault="004C1975" w:rsidP="009F7592">
            <w:pPr>
              <w:spacing w:line="360" w:lineRule="auto"/>
              <w:jc w:val="center"/>
              <w:rPr>
                <w:rFonts w:ascii="Century Gothic" w:hAnsi="Century Gothic" w:cs="Century Gothic"/>
                <w:b/>
                <w:bCs/>
                <w:color w:val="000000"/>
              </w:rPr>
            </w:pPr>
          </w:p>
        </w:tc>
        <w:tc>
          <w:tcPr>
            <w:tcW w:w="3324" w:type="dxa"/>
            <w:tcBorders>
              <w:top w:val="single" w:sz="4" w:space="0" w:color="auto"/>
              <w:bottom w:val="single" w:sz="4" w:space="0" w:color="auto"/>
            </w:tcBorders>
            <w:shd w:val="clear" w:color="auto" w:fill="CCC0D9" w:themeFill="accent4" w:themeFillTint="66"/>
          </w:tcPr>
          <w:p w14:paraId="1D59B609" w14:textId="77777777" w:rsidR="004C1975" w:rsidRPr="00BA59CB" w:rsidRDefault="00756427" w:rsidP="009F7592">
            <w:pPr>
              <w:spacing w:line="360" w:lineRule="auto"/>
              <w:jc w:val="both"/>
              <w:rPr>
                <w:rFonts w:ascii="Century Gothic" w:hAnsi="Century Gothic" w:cs="Century Gothic"/>
                <w:color w:val="000000"/>
                <w:sz w:val="20"/>
                <w:szCs w:val="20"/>
              </w:rPr>
            </w:pPr>
            <w:sdt>
              <w:sdtPr>
                <w:rPr>
                  <w:rFonts w:ascii="Century Gothic" w:hAnsi="Century Gothic" w:cs="Century Gothic"/>
                  <w:color w:val="000000"/>
                  <w:sz w:val="20"/>
                  <w:szCs w:val="20"/>
                </w:rPr>
                <w:id w:val="-1497261615"/>
                <w14:checkbox>
                  <w14:checked w14:val="0"/>
                  <w14:checkedState w14:val="2612" w14:font="MS Gothic"/>
                  <w14:uncheckedState w14:val="2610" w14:font="MS Gothic"/>
                </w14:checkbox>
              </w:sdtPr>
              <w:sdtEndPr/>
              <w:sdtContent>
                <w:r w:rsidR="004C1975">
                  <w:rPr>
                    <w:rFonts w:ascii="MS Gothic" w:eastAsia="MS Gothic" w:hAnsi="MS Gothic" w:cs="Century Gothic" w:hint="eastAsia"/>
                    <w:color w:val="000000"/>
                    <w:sz w:val="20"/>
                    <w:szCs w:val="20"/>
                  </w:rPr>
                  <w:t>☐</w:t>
                </w:r>
              </w:sdtContent>
            </w:sdt>
            <w:r w:rsidR="004C1975">
              <w:rPr>
                <w:rFonts w:ascii="Century Gothic" w:hAnsi="Century Gothic" w:cs="Century Gothic"/>
                <w:color w:val="000000"/>
                <w:sz w:val="20"/>
                <w:szCs w:val="20"/>
              </w:rPr>
              <w:t xml:space="preserve">    Controles UD</w:t>
            </w:r>
          </w:p>
        </w:tc>
        <w:tc>
          <w:tcPr>
            <w:tcW w:w="4183" w:type="dxa"/>
            <w:tcBorders>
              <w:top w:val="single" w:sz="4" w:space="0" w:color="auto"/>
              <w:bottom w:val="single" w:sz="4" w:space="0" w:color="auto"/>
            </w:tcBorders>
            <w:shd w:val="clear" w:color="auto" w:fill="CCC0D9" w:themeFill="accent4" w:themeFillTint="66"/>
          </w:tcPr>
          <w:p w14:paraId="15A93FBA" w14:textId="77777777" w:rsidR="004C1975" w:rsidRDefault="004C1975" w:rsidP="009F7592">
            <w:pPr>
              <w:spacing w:line="360" w:lineRule="auto"/>
              <w:jc w:val="both"/>
              <w:rPr>
                <w:rFonts w:ascii="Century Gothic" w:hAnsi="Century Gothic" w:cs="Century Gothic"/>
                <w:color w:val="000000"/>
              </w:rPr>
            </w:pPr>
          </w:p>
        </w:tc>
      </w:tr>
      <w:tr w:rsidR="004C1975" w14:paraId="6307F9A1" w14:textId="77777777" w:rsidTr="009F7592">
        <w:trPr>
          <w:cantSplit/>
          <w:trHeight w:val="158"/>
        </w:trPr>
        <w:tc>
          <w:tcPr>
            <w:tcW w:w="2235" w:type="dxa"/>
            <w:vMerge/>
            <w:shd w:val="clear" w:color="auto" w:fill="B2A1C7" w:themeFill="accent4" w:themeFillTint="99"/>
            <w:vAlign w:val="center"/>
          </w:tcPr>
          <w:p w14:paraId="78BAF139" w14:textId="77777777" w:rsidR="004C1975" w:rsidRPr="00A23FB2" w:rsidRDefault="004C1975" w:rsidP="009F7592">
            <w:pPr>
              <w:spacing w:line="360" w:lineRule="auto"/>
              <w:jc w:val="center"/>
              <w:rPr>
                <w:rFonts w:ascii="Century Gothic" w:hAnsi="Century Gothic" w:cs="Century Gothic"/>
                <w:b/>
                <w:bCs/>
                <w:color w:val="000000"/>
              </w:rPr>
            </w:pPr>
          </w:p>
        </w:tc>
        <w:tc>
          <w:tcPr>
            <w:tcW w:w="3324" w:type="dxa"/>
            <w:tcBorders>
              <w:top w:val="single" w:sz="4" w:space="0" w:color="auto"/>
              <w:bottom w:val="single" w:sz="4" w:space="0" w:color="auto"/>
            </w:tcBorders>
            <w:shd w:val="clear" w:color="auto" w:fill="CCC0D9" w:themeFill="accent4" w:themeFillTint="66"/>
          </w:tcPr>
          <w:p w14:paraId="36C5021B" w14:textId="77777777" w:rsidR="004C1975" w:rsidRPr="00BA59CB" w:rsidRDefault="00756427" w:rsidP="009F7592">
            <w:pPr>
              <w:spacing w:line="360" w:lineRule="auto"/>
              <w:jc w:val="both"/>
              <w:rPr>
                <w:rFonts w:ascii="Century Gothic" w:hAnsi="Century Gothic" w:cs="Century Gothic"/>
                <w:color w:val="000000"/>
                <w:sz w:val="20"/>
                <w:szCs w:val="20"/>
              </w:rPr>
            </w:pPr>
            <w:sdt>
              <w:sdtPr>
                <w:rPr>
                  <w:rFonts w:ascii="Century Gothic" w:hAnsi="Century Gothic" w:cs="Century Gothic"/>
                  <w:color w:val="000000"/>
                  <w:sz w:val="20"/>
                  <w:szCs w:val="20"/>
                </w:rPr>
                <w:id w:val="1134916275"/>
                <w14:checkbox>
                  <w14:checked w14:val="0"/>
                  <w14:checkedState w14:val="2612" w14:font="MS Gothic"/>
                  <w14:uncheckedState w14:val="2610" w14:font="MS Gothic"/>
                </w14:checkbox>
              </w:sdtPr>
              <w:sdtEndPr/>
              <w:sdtContent>
                <w:r w:rsidR="004C1975">
                  <w:rPr>
                    <w:rFonts w:ascii="MS Gothic" w:eastAsia="MS Gothic" w:hAnsi="MS Gothic" w:cs="Century Gothic" w:hint="eastAsia"/>
                    <w:color w:val="000000"/>
                    <w:sz w:val="20"/>
                    <w:szCs w:val="20"/>
                  </w:rPr>
                  <w:t>☐</w:t>
                </w:r>
              </w:sdtContent>
            </w:sdt>
            <w:r w:rsidR="004C1975">
              <w:rPr>
                <w:rFonts w:ascii="Century Gothic" w:hAnsi="Century Gothic" w:cs="Century Gothic"/>
                <w:color w:val="000000"/>
                <w:sz w:val="20"/>
                <w:szCs w:val="20"/>
              </w:rPr>
              <w:t xml:space="preserve">    Exámenes </w:t>
            </w:r>
          </w:p>
        </w:tc>
        <w:tc>
          <w:tcPr>
            <w:tcW w:w="4183" w:type="dxa"/>
            <w:tcBorders>
              <w:top w:val="single" w:sz="4" w:space="0" w:color="auto"/>
              <w:bottom w:val="single" w:sz="4" w:space="0" w:color="auto"/>
            </w:tcBorders>
            <w:shd w:val="clear" w:color="auto" w:fill="CCC0D9" w:themeFill="accent4" w:themeFillTint="66"/>
          </w:tcPr>
          <w:p w14:paraId="3EEE9CF3" w14:textId="77777777" w:rsidR="004C1975" w:rsidRDefault="004C1975" w:rsidP="009F7592">
            <w:pPr>
              <w:spacing w:line="360" w:lineRule="auto"/>
              <w:jc w:val="both"/>
              <w:rPr>
                <w:rFonts w:ascii="Century Gothic" w:hAnsi="Century Gothic" w:cs="Century Gothic"/>
                <w:color w:val="000000"/>
              </w:rPr>
            </w:pPr>
          </w:p>
        </w:tc>
      </w:tr>
      <w:tr w:rsidR="004C1975" w14:paraId="57F6410D" w14:textId="77777777" w:rsidTr="009F7592">
        <w:trPr>
          <w:cantSplit/>
          <w:trHeight w:val="158"/>
        </w:trPr>
        <w:tc>
          <w:tcPr>
            <w:tcW w:w="2235" w:type="dxa"/>
            <w:vMerge/>
            <w:shd w:val="clear" w:color="auto" w:fill="B2A1C7" w:themeFill="accent4" w:themeFillTint="99"/>
            <w:vAlign w:val="center"/>
          </w:tcPr>
          <w:p w14:paraId="44009025" w14:textId="77777777" w:rsidR="004C1975" w:rsidRPr="00A23FB2" w:rsidRDefault="004C1975" w:rsidP="009F7592">
            <w:pPr>
              <w:spacing w:line="360" w:lineRule="auto"/>
              <w:jc w:val="center"/>
              <w:rPr>
                <w:rFonts w:ascii="Century Gothic" w:hAnsi="Century Gothic" w:cs="Century Gothic"/>
                <w:b/>
                <w:bCs/>
                <w:color w:val="000000"/>
              </w:rPr>
            </w:pPr>
          </w:p>
        </w:tc>
        <w:tc>
          <w:tcPr>
            <w:tcW w:w="3324" w:type="dxa"/>
            <w:tcBorders>
              <w:top w:val="single" w:sz="4" w:space="0" w:color="auto"/>
              <w:bottom w:val="single" w:sz="4" w:space="0" w:color="auto"/>
            </w:tcBorders>
            <w:shd w:val="clear" w:color="auto" w:fill="CCC0D9" w:themeFill="accent4" w:themeFillTint="66"/>
          </w:tcPr>
          <w:p w14:paraId="64A6C28A" w14:textId="77777777" w:rsidR="004C1975" w:rsidRPr="00BA59CB" w:rsidRDefault="00756427" w:rsidP="009F7592">
            <w:pPr>
              <w:spacing w:line="360" w:lineRule="auto"/>
              <w:jc w:val="both"/>
              <w:rPr>
                <w:rFonts w:ascii="Century Gothic" w:hAnsi="Century Gothic" w:cs="Century Gothic"/>
                <w:color w:val="000000"/>
                <w:sz w:val="20"/>
                <w:szCs w:val="20"/>
              </w:rPr>
            </w:pPr>
            <w:sdt>
              <w:sdtPr>
                <w:rPr>
                  <w:rFonts w:ascii="Century Gothic" w:hAnsi="Century Gothic" w:cs="Century Gothic"/>
                  <w:color w:val="000000"/>
                  <w:sz w:val="20"/>
                  <w:szCs w:val="20"/>
                </w:rPr>
                <w:id w:val="-1834520489"/>
                <w14:checkbox>
                  <w14:checked w14:val="0"/>
                  <w14:checkedState w14:val="2612" w14:font="MS Gothic"/>
                  <w14:uncheckedState w14:val="2610" w14:font="MS Gothic"/>
                </w14:checkbox>
              </w:sdtPr>
              <w:sdtEndPr/>
              <w:sdtContent>
                <w:r w:rsidR="004C1975">
                  <w:rPr>
                    <w:rFonts w:ascii="MS Gothic" w:eastAsia="MS Gothic" w:hAnsi="MS Gothic" w:cs="Century Gothic" w:hint="eastAsia"/>
                    <w:color w:val="000000"/>
                    <w:sz w:val="20"/>
                    <w:szCs w:val="20"/>
                  </w:rPr>
                  <w:t>☐</w:t>
                </w:r>
              </w:sdtContent>
            </w:sdt>
            <w:r w:rsidR="004C1975">
              <w:rPr>
                <w:rFonts w:ascii="Century Gothic" w:hAnsi="Century Gothic" w:cs="Century Gothic"/>
                <w:color w:val="000000"/>
                <w:sz w:val="20"/>
                <w:szCs w:val="20"/>
              </w:rPr>
              <w:t xml:space="preserve">    Pruebas orales</w:t>
            </w:r>
          </w:p>
        </w:tc>
        <w:tc>
          <w:tcPr>
            <w:tcW w:w="4183" w:type="dxa"/>
            <w:tcBorders>
              <w:top w:val="single" w:sz="4" w:space="0" w:color="auto"/>
              <w:bottom w:val="single" w:sz="4" w:space="0" w:color="auto"/>
            </w:tcBorders>
            <w:shd w:val="clear" w:color="auto" w:fill="CCC0D9" w:themeFill="accent4" w:themeFillTint="66"/>
          </w:tcPr>
          <w:p w14:paraId="6C8225EF" w14:textId="77777777" w:rsidR="004C1975" w:rsidRDefault="004C1975" w:rsidP="009F7592">
            <w:pPr>
              <w:spacing w:line="360" w:lineRule="auto"/>
              <w:jc w:val="both"/>
              <w:rPr>
                <w:rFonts w:ascii="Century Gothic" w:hAnsi="Century Gothic" w:cs="Century Gothic"/>
                <w:color w:val="000000"/>
              </w:rPr>
            </w:pPr>
          </w:p>
        </w:tc>
      </w:tr>
      <w:tr w:rsidR="004C1975" w14:paraId="21BEB806" w14:textId="77777777" w:rsidTr="009F7592">
        <w:trPr>
          <w:cantSplit/>
          <w:trHeight w:val="158"/>
        </w:trPr>
        <w:tc>
          <w:tcPr>
            <w:tcW w:w="2235" w:type="dxa"/>
            <w:vMerge/>
            <w:shd w:val="clear" w:color="auto" w:fill="B2A1C7" w:themeFill="accent4" w:themeFillTint="99"/>
            <w:vAlign w:val="center"/>
          </w:tcPr>
          <w:p w14:paraId="1D2A7A0C" w14:textId="77777777" w:rsidR="004C1975" w:rsidRPr="00A23FB2" w:rsidRDefault="004C1975" w:rsidP="009F7592">
            <w:pPr>
              <w:spacing w:line="360" w:lineRule="auto"/>
              <w:jc w:val="center"/>
              <w:rPr>
                <w:rFonts w:ascii="Century Gothic" w:hAnsi="Century Gothic" w:cs="Century Gothic"/>
                <w:b/>
                <w:bCs/>
                <w:color w:val="000000"/>
              </w:rPr>
            </w:pPr>
          </w:p>
        </w:tc>
        <w:tc>
          <w:tcPr>
            <w:tcW w:w="3324" w:type="dxa"/>
            <w:tcBorders>
              <w:top w:val="single" w:sz="4" w:space="0" w:color="auto"/>
              <w:bottom w:val="single" w:sz="4" w:space="0" w:color="auto"/>
            </w:tcBorders>
            <w:shd w:val="clear" w:color="auto" w:fill="CCC0D9" w:themeFill="accent4" w:themeFillTint="66"/>
          </w:tcPr>
          <w:p w14:paraId="0198EE89" w14:textId="77777777" w:rsidR="004C1975" w:rsidRPr="00BA59CB" w:rsidRDefault="00756427" w:rsidP="009F7592">
            <w:pPr>
              <w:spacing w:line="360" w:lineRule="auto"/>
              <w:jc w:val="both"/>
              <w:rPr>
                <w:rFonts w:ascii="Century Gothic" w:hAnsi="Century Gothic" w:cs="Century Gothic"/>
                <w:color w:val="000000"/>
                <w:sz w:val="20"/>
                <w:szCs w:val="20"/>
              </w:rPr>
            </w:pPr>
            <w:sdt>
              <w:sdtPr>
                <w:rPr>
                  <w:rFonts w:ascii="Century Gothic" w:hAnsi="Century Gothic" w:cs="Century Gothic"/>
                  <w:color w:val="000000"/>
                  <w:sz w:val="20"/>
                  <w:szCs w:val="20"/>
                </w:rPr>
                <w:id w:val="256484275"/>
                <w14:checkbox>
                  <w14:checked w14:val="0"/>
                  <w14:checkedState w14:val="2612" w14:font="MS Gothic"/>
                  <w14:uncheckedState w14:val="2610" w14:font="MS Gothic"/>
                </w14:checkbox>
              </w:sdtPr>
              <w:sdtEndPr/>
              <w:sdtContent>
                <w:r w:rsidR="004C1975">
                  <w:rPr>
                    <w:rFonts w:ascii="MS Gothic" w:eastAsia="MS Gothic" w:hAnsi="MS Gothic" w:cs="Century Gothic" w:hint="eastAsia"/>
                    <w:color w:val="000000"/>
                    <w:sz w:val="20"/>
                    <w:szCs w:val="20"/>
                  </w:rPr>
                  <w:t>☐</w:t>
                </w:r>
              </w:sdtContent>
            </w:sdt>
            <w:r w:rsidR="004C1975">
              <w:rPr>
                <w:rFonts w:ascii="Century Gothic" w:hAnsi="Century Gothic" w:cs="Century Gothic"/>
                <w:color w:val="000000"/>
                <w:sz w:val="20"/>
                <w:szCs w:val="20"/>
              </w:rPr>
              <w:t xml:space="preserve">    Trabajos </w:t>
            </w:r>
            <w:proofErr w:type="spellStart"/>
            <w:r w:rsidR="004C1975">
              <w:rPr>
                <w:rFonts w:ascii="Century Gothic" w:hAnsi="Century Gothic" w:cs="Century Gothic"/>
                <w:color w:val="000000"/>
                <w:sz w:val="20"/>
                <w:szCs w:val="20"/>
              </w:rPr>
              <w:t>TICs</w:t>
            </w:r>
            <w:proofErr w:type="spellEnd"/>
          </w:p>
        </w:tc>
        <w:tc>
          <w:tcPr>
            <w:tcW w:w="4183" w:type="dxa"/>
            <w:tcBorders>
              <w:top w:val="single" w:sz="4" w:space="0" w:color="auto"/>
              <w:bottom w:val="single" w:sz="4" w:space="0" w:color="auto"/>
            </w:tcBorders>
            <w:shd w:val="clear" w:color="auto" w:fill="CCC0D9" w:themeFill="accent4" w:themeFillTint="66"/>
          </w:tcPr>
          <w:p w14:paraId="6303BEE1" w14:textId="77777777" w:rsidR="004C1975" w:rsidRDefault="004C1975" w:rsidP="009F7592">
            <w:pPr>
              <w:spacing w:line="360" w:lineRule="auto"/>
              <w:jc w:val="both"/>
              <w:rPr>
                <w:rFonts w:ascii="Century Gothic" w:hAnsi="Century Gothic" w:cs="Century Gothic"/>
                <w:color w:val="000000"/>
              </w:rPr>
            </w:pPr>
          </w:p>
        </w:tc>
      </w:tr>
      <w:tr w:rsidR="004C1975" w14:paraId="2712D054" w14:textId="77777777" w:rsidTr="009F7592">
        <w:trPr>
          <w:cantSplit/>
          <w:trHeight w:val="158"/>
        </w:trPr>
        <w:tc>
          <w:tcPr>
            <w:tcW w:w="2235" w:type="dxa"/>
            <w:vMerge/>
            <w:shd w:val="clear" w:color="auto" w:fill="B2A1C7" w:themeFill="accent4" w:themeFillTint="99"/>
            <w:vAlign w:val="center"/>
          </w:tcPr>
          <w:p w14:paraId="2CA68DE8" w14:textId="77777777" w:rsidR="004C1975" w:rsidRPr="00A23FB2" w:rsidRDefault="004C1975" w:rsidP="009F7592">
            <w:pPr>
              <w:spacing w:line="360" w:lineRule="auto"/>
              <w:jc w:val="center"/>
              <w:rPr>
                <w:rFonts w:ascii="Century Gothic" w:hAnsi="Century Gothic" w:cs="Century Gothic"/>
                <w:b/>
                <w:bCs/>
                <w:color w:val="000000"/>
              </w:rPr>
            </w:pPr>
          </w:p>
        </w:tc>
        <w:tc>
          <w:tcPr>
            <w:tcW w:w="3324" w:type="dxa"/>
            <w:tcBorders>
              <w:top w:val="single" w:sz="4" w:space="0" w:color="auto"/>
            </w:tcBorders>
            <w:shd w:val="clear" w:color="auto" w:fill="CCC0D9" w:themeFill="accent4" w:themeFillTint="66"/>
          </w:tcPr>
          <w:p w14:paraId="0C9EBAF3" w14:textId="77777777" w:rsidR="004C1975" w:rsidRPr="00BA59CB" w:rsidRDefault="00756427" w:rsidP="009F7592">
            <w:pPr>
              <w:spacing w:line="360" w:lineRule="auto"/>
              <w:jc w:val="both"/>
              <w:rPr>
                <w:rFonts w:ascii="Century Gothic" w:hAnsi="Century Gothic" w:cs="Century Gothic"/>
                <w:color w:val="000000"/>
                <w:sz w:val="20"/>
                <w:szCs w:val="20"/>
              </w:rPr>
            </w:pPr>
            <w:sdt>
              <w:sdtPr>
                <w:rPr>
                  <w:rFonts w:ascii="Century Gothic" w:hAnsi="Century Gothic" w:cs="Century Gothic"/>
                  <w:color w:val="000000"/>
                  <w:sz w:val="20"/>
                  <w:szCs w:val="20"/>
                </w:rPr>
                <w:id w:val="1528290193"/>
                <w14:checkbox>
                  <w14:checked w14:val="0"/>
                  <w14:checkedState w14:val="2612" w14:font="MS Gothic"/>
                  <w14:uncheckedState w14:val="2610" w14:font="MS Gothic"/>
                </w14:checkbox>
              </w:sdtPr>
              <w:sdtEndPr/>
              <w:sdtContent>
                <w:r w:rsidR="004C1975">
                  <w:rPr>
                    <w:rFonts w:ascii="MS Gothic" w:eastAsia="MS Gothic" w:hAnsi="MS Gothic" w:cs="Century Gothic" w:hint="eastAsia"/>
                    <w:color w:val="000000"/>
                    <w:sz w:val="20"/>
                    <w:szCs w:val="20"/>
                  </w:rPr>
                  <w:t>☐</w:t>
                </w:r>
              </w:sdtContent>
            </w:sdt>
            <w:r w:rsidR="004C1975">
              <w:rPr>
                <w:rFonts w:ascii="Century Gothic" w:hAnsi="Century Gothic" w:cs="Century Gothic"/>
                <w:color w:val="000000"/>
                <w:sz w:val="20"/>
                <w:szCs w:val="20"/>
              </w:rPr>
              <w:t xml:space="preserve">    Otros</w:t>
            </w:r>
          </w:p>
        </w:tc>
        <w:tc>
          <w:tcPr>
            <w:tcW w:w="4183" w:type="dxa"/>
            <w:tcBorders>
              <w:top w:val="single" w:sz="4" w:space="0" w:color="auto"/>
            </w:tcBorders>
            <w:shd w:val="clear" w:color="auto" w:fill="CCC0D9" w:themeFill="accent4" w:themeFillTint="66"/>
          </w:tcPr>
          <w:p w14:paraId="4076C28F" w14:textId="77777777" w:rsidR="004C1975" w:rsidRDefault="004C1975" w:rsidP="009F7592">
            <w:pPr>
              <w:spacing w:line="360" w:lineRule="auto"/>
              <w:jc w:val="both"/>
              <w:rPr>
                <w:rFonts w:ascii="Century Gothic" w:hAnsi="Century Gothic" w:cs="Century Gothic"/>
                <w:color w:val="000000"/>
              </w:rPr>
            </w:pPr>
          </w:p>
        </w:tc>
      </w:tr>
      <w:tr w:rsidR="004C1975" w14:paraId="26C00059" w14:textId="77777777" w:rsidTr="009F7592">
        <w:trPr>
          <w:cantSplit/>
          <w:trHeight w:val="159"/>
        </w:trPr>
        <w:tc>
          <w:tcPr>
            <w:tcW w:w="2235" w:type="dxa"/>
            <w:vMerge w:val="restart"/>
            <w:shd w:val="clear" w:color="auto" w:fill="B2A1C7" w:themeFill="accent4" w:themeFillTint="99"/>
            <w:vAlign w:val="center"/>
          </w:tcPr>
          <w:p w14:paraId="17CEDAF8" w14:textId="77777777" w:rsidR="004C1975" w:rsidRPr="00A23FB2" w:rsidRDefault="004C1975" w:rsidP="009F7592">
            <w:pPr>
              <w:spacing w:line="360" w:lineRule="auto"/>
              <w:jc w:val="center"/>
              <w:rPr>
                <w:rFonts w:ascii="Century Gothic" w:hAnsi="Century Gothic" w:cs="Century Gothic"/>
                <w:b/>
                <w:bCs/>
                <w:color w:val="000000"/>
              </w:rPr>
            </w:pPr>
            <w:r w:rsidRPr="00A23FB2">
              <w:rPr>
                <w:rFonts w:ascii="Century Gothic" w:hAnsi="Century Gothic" w:cs="Century Gothic"/>
                <w:b/>
                <w:bCs/>
                <w:color w:val="000000"/>
              </w:rPr>
              <w:t>TERCER TRIMESTRE</w:t>
            </w:r>
          </w:p>
        </w:tc>
        <w:tc>
          <w:tcPr>
            <w:tcW w:w="3324" w:type="dxa"/>
            <w:tcBorders>
              <w:bottom w:val="single" w:sz="4" w:space="0" w:color="auto"/>
            </w:tcBorders>
            <w:shd w:val="clear" w:color="auto" w:fill="E5DFEC" w:themeFill="accent4" w:themeFillTint="33"/>
          </w:tcPr>
          <w:p w14:paraId="75B31543" w14:textId="77777777" w:rsidR="004C1975" w:rsidRDefault="00756427" w:rsidP="009F7592">
            <w:pPr>
              <w:spacing w:line="360" w:lineRule="auto"/>
              <w:jc w:val="both"/>
              <w:rPr>
                <w:rFonts w:ascii="Century Gothic" w:hAnsi="Century Gothic" w:cs="Century Gothic"/>
                <w:color w:val="000000"/>
              </w:rPr>
            </w:pPr>
            <w:sdt>
              <w:sdtPr>
                <w:rPr>
                  <w:rFonts w:ascii="Century Gothic" w:hAnsi="Century Gothic" w:cs="Century Gothic"/>
                  <w:color w:val="000000"/>
                  <w:sz w:val="20"/>
                  <w:szCs w:val="20"/>
                </w:rPr>
                <w:id w:val="829018427"/>
                <w14:checkbox>
                  <w14:checked w14:val="0"/>
                  <w14:checkedState w14:val="2612" w14:font="MS Gothic"/>
                  <w14:uncheckedState w14:val="2610" w14:font="MS Gothic"/>
                </w14:checkbox>
              </w:sdtPr>
              <w:sdtEndPr/>
              <w:sdtContent>
                <w:r w:rsidR="004C1975">
                  <w:rPr>
                    <w:rFonts w:ascii="MS Gothic" w:eastAsia="MS Gothic" w:hAnsi="MS Gothic" w:cs="Century Gothic" w:hint="eastAsia"/>
                    <w:color w:val="000000"/>
                    <w:sz w:val="20"/>
                    <w:szCs w:val="20"/>
                  </w:rPr>
                  <w:t>☐</w:t>
                </w:r>
              </w:sdtContent>
            </w:sdt>
            <w:r w:rsidR="004C1975" w:rsidRPr="00BA59CB">
              <w:rPr>
                <w:rFonts w:ascii="Century Gothic" w:hAnsi="Century Gothic" w:cs="Century Gothic"/>
                <w:color w:val="000000"/>
                <w:sz w:val="20"/>
                <w:szCs w:val="20"/>
              </w:rPr>
              <w:t xml:space="preserve"> Cuaderno ejercicios</w:t>
            </w:r>
          </w:p>
        </w:tc>
        <w:tc>
          <w:tcPr>
            <w:tcW w:w="4183" w:type="dxa"/>
            <w:tcBorders>
              <w:bottom w:val="single" w:sz="4" w:space="0" w:color="auto"/>
            </w:tcBorders>
            <w:shd w:val="clear" w:color="auto" w:fill="E5DFEC" w:themeFill="accent4" w:themeFillTint="33"/>
          </w:tcPr>
          <w:p w14:paraId="72439BE1" w14:textId="77777777" w:rsidR="004C1975" w:rsidRDefault="004C1975" w:rsidP="009F7592">
            <w:pPr>
              <w:spacing w:line="360" w:lineRule="auto"/>
              <w:jc w:val="both"/>
              <w:rPr>
                <w:rFonts w:ascii="Century Gothic" w:hAnsi="Century Gothic" w:cs="Century Gothic"/>
                <w:color w:val="000000"/>
              </w:rPr>
            </w:pPr>
          </w:p>
        </w:tc>
      </w:tr>
      <w:tr w:rsidR="004C1975" w14:paraId="30873830" w14:textId="77777777" w:rsidTr="009F7592">
        <w:trPr>
          <w:cantSplit/>
          <w:trHeight w:val="158"/>
        </w:trPr>
        <w:tc>
          <w:tcPr>
            <w:tcW w:w="2235" w:type="dxa"/>
            <w:vMerge/>
            <w:shd w:val="clear" w:color="auto" w:fill="B2A1C7" w:themeFill="accent4" w:themeFillTint="99"/>
            <w:textDirection w:val="btLr"/>
          </w:tcPr>
          <w:p w14:paraId="2EDA28AE" w14:textId="77777777" w:rsidR="004C1975" w:rsidRDefault="004C1975" w:rsidP="009F7592">
            <w:pPr>
              <w:spacing w:line="360" w:lineRule="auto"/>
              <w:ind w:left="113" w:right="113"/>
              <w:jc w:val="both"/>
              <w:rPr>
                <w:rFonts w:ascii="Century Gothic" w:hAnsi="Century Gothic" w:cs="Century Gothic"/>
                <w:color w:val="000000"/>
              </w:rPr>
            </w:pPr>
          </w:p>
        </w:tc>
        <w:tc>
          <w:tcPr>
            <w:tcW w:w="3324" w:type="dxa"/>
            <w:tcBorders>
              <w:top w:val="single" w:sz="4" w:space="0" w:color="auto"/>
              <w:bottom w:val="single" w:sz="4" w:space="0" w:color="auto"/>
            </w:tcBorders>
            <w:shd w:val="clear" w:color="auto" w:fill="E5DFEC" w:themeFill="accent4" w:themeFillTint="33"/>
          </w:tcPr>
          <w:p w14:paraId="02576698" w14:textId="77777777" w:rsidR="004C1975" w:rsidRDefault="00756427" w:rsidP="009F7592">
            <w:pPr>
              <w:spacing w:line="360" w:lineRule="auto"/>
              <w:jc w:val="both"/>
              <w:rPr>
                <w:rFonts w:ascii="Century Gothic" w:hAnsi="Century Gothic" w:cs="Century Gothic"/>
                <w:color w:val="000000"/>
              </w:rPr>
            </w:pPr>
            <w:sdt>
              <w:sdtPr>
                <w:rPr>
                  <w:rFonts w:ascii="Century Gothic" w:hAnsi="Century Gothic" w:cs="Century Gothic"/>
                  <w:color w:val="000000"/>
                  <w:sz w:val="20"/>
                  <w:szCs w:val="20"/>
                </w:rPr>
                <w:id w:val="1954435026"/>
                <w14:checkbox>
                  <w14:checked w14:val="0"/>
                  <w14:checkedState w14:val="2612" w14:font="MS Gothic"/>
                  <w14:uncheckedState w14:val="2610" w14:font="MS Gothic"/>
                </w14:checkbox>
              </w:sdtPr>
              <w:sdtEndPr/>
              <w:sdtContent>
                <w:r w:rsidR="004C1975">
                  <w:rPr>
                    <w:rFonts w:ascii="MS Gothic" w:eastAsia="MS Gothic" w:hAnsi="MS Gothic" w:cs="Century Gothic" w:hint="eastAsia"/>
                    <w:color w:val="000000"/>
                    <w:sz w:val="20"/>
                    <w:szCs w:val="20"/>
                  </w:rPr>
                  <w:t>☐</w:t>
                </w:r>
              </w:sdtContent>
            </w:sdt>
            <w:r w:rsidR="004C1975">
              <w:rPr>
                <w:rFonts w:ascii="Century Gothic" w:hAnsi="Century Gothic" w:cs="Century Gothic"/>
                <w:color w:val="000000"/>
                <w:sz w:val="20"/>
                <w:szCs w:val="20"/>
              </w:rPr>
              <w:t xml:space="preserve">   Trabajos/Proyectos</w:t>
            </w:r>
          </w:p>
        </w:tc>
        <w:tc>
          <w:tcPr>
            <w:tcW w:w="4183" w:type="dxa"/>
            <w:tcBorders>
              <w:top w:val="single" w:sz="4" w:space="0" w:color="auto"/>
              <w:bottom w:val="single" w:sz="4" w:space="0" w:color="auto"/>
            </w:tcBorders>
            <w:shd w:val="clear" w:color="auto" w:fill="E5DFEC" w:themeFill="accent4" w:themeFillTint="33"/>
          </w:tcPr>
          <w:p w14:paraId="6E077E5A" w14:textId="77777777" w:rsidR="004C1975" w:rsidRDefault="004C1975" w:rsidP="009F7592">
            <w:pPr>
              <w:spacing w:line="360" w:lineRule="auto"/>
              <w:jc w:val="both"/>
              <w:rPr>
                <w:rFonts w:ascii="Century Gothic" w:hAnsi="Century Gothic" w:cs="Century Gothic"/>
                <w:color w:val="000000"/>
              </w:rPr>
            </w:pPr>
          </w:p>
        </w:tc>
      </w:tr>
      <w:tr w:rsidR="004C1975" w14:paraId="4E64A728" w14:textId="77777777" w:rsidTr="009F7592">
        <w:trPr>
          <w:cantSplit/>
          <w:trHeight w:val="158"/>
        </w:trPr>
        <w:tc>
          <w:tcPr>
            <w:tcW w:w="2235" w:type="dxa"/>
            <w:vMerge/>
            <w:shd w:val="clear" w:color="auto" w:fill="B2A1C7" w:themeFill="accent4" w:themeFillTint="99"/>
            <w:textDirection w:val="btLr"/>
          </w:tcPr>
          <w:p w14:paraId="4E834CCC" w14:textId="77777777" w:rsidR="004C1975" w:rsidRDefault="004C1975" w:rsidP="009F7592">
            <w:pPr>
              <w:spacing w:line="360" w:lineRule="auto"/>
              <w:ind w:left="113" w:right="113"/>
              <w:jc w:val="both"/>
              <w:rPr>
                <w:rFonts w:ascii="Century Gothic" w:hAnsi="Century Gothic" w:cs="Century Gothic"/>
                <w:color w:val="000000"/>
              </w:rPr>
            </w:pPr>
          </w:p>
        </w:tc>
        <w:tc>
          <w:tcPr>
            <w:tcW w:w="3324" w:type="dxa"/>
            <w:tcBorders>
              <w:top w:val="single" w:sz="4" w:space="0" w:color="auto"/>
              <w:bottom w:val="single" w:sz="4" w:space="0" w:color="auto"/>
            </w:tcBorders>
            <w:shd w:val="clear" w:color="auto" w:fill="E5DFEC" w:themeFill="accent4" w:themeFillTint="33"/>
          </w:tcPr>
          <w:p w14:paraId="1E261344" w14:textId="77777777" w:rsidR="004C1975" w:rsidRDefault="00756427" w:rsidP="009F7592">
            <w:pPr>
              <w:spacing w:line="360" w:lineRule="auto"/>
              <w:jc w:val="both"/>
              <w:rPr>
                <w:rFonts w:ascii="Century Gothic" w:hAnsi="Century Gothic" w:cs="Century Gothic"/>
                <w:color w:val="000000"/>
              </w:rPr>
            </w:pPr>
            <w:sdt>
              <w:sdtPr>
                <w:rPr>
                  <w:rFonts w:ascii="Century Gothic" w:hAnsi="Century Gothic" w:cs="Century Gothic"/>
                  <w:color w:val="000000"/>
                  <w:sz w:val="20"/>
                  <w:szCs w:val="20"/>
                </w:rPr>
                <w:id w:val="-264076878"/>
                <w14:checkbox>
                  <w14:checked w14:val="0"/>
                  <w14:checkedState w14:val="2612" w14:font="MS Gothic"/>
                  <w14:uncheckedState w14:val="2610" w14:font="MS Gothic"/>
                </w14:checkbox>
              </w:sdtPr>
              <w:sdtEndPr/>
              <w:sdtContent>
                <w:r w:rsidR="004C1975">
                  <w:rPr>
                    <w:rFonts w:ascii="MS Gothic" w:eastAsia="MS Gothic" w:hAnsi="MS Gothic" w:cs="Century Gothic" w:hint="eastAsia"/>
                    <w:color w:val="000000"/>
                    <w:sz w:val="20"/>
                    <w:szCs w:val="20"/>
                  </w:rPr>
                  <w:t>☐</w:t>
                </w:r>
              </w:sdtContent>
            </w:sdt>
            <w:r w:rsidR="004C1975">
              <w:rPr>
                <w:rFonts w:ascii="Century Gothic" w:hAnsi="Century Gothic" w:cs="Century Gothic"/>
                <w:color w:val="000000"/>
                <w:sz w:val="20"/>
                <w:szCs w:val="20"/>
              </w:rPr>
              <w:t xml:space="preserve">    Controles UD</w:t>
            </w:r>
          </w:p>
        </w:tc>
        <w:tc>
          <w:tcPr>
            <w:tcW w:w="4183" w:type="dxa"/>
            <w:tcBorders>
              <w:top w:val="single" w:sz="4" w:space="0" w:color="auto"/>
              <w:bottom w:val="single" w:sz="4" w:space="0" w:color="auto"/>
            </w:tcBorders>
            <w:shd w:val="clear" w:color="auto" w:fill="E5DFEC" w:themeFill="accent4" w:themeFillTint="33"/>
          </w:tcPr>
          <w:p w14:paraId="35BDD36C" w14:textId="77777777" w:rsidR="004C1975" w:rsidRDefault="004C1975" w:rsidP="009F7592">
            <w:pPr>
              <w:spacing w:line="360" w:lineRule="auto"/>
              <w:jc w:val="both"/>
              <w:rPr>
                <w:rFonts w:ascii="Century Gothic" w:hAnsi="Century Gothic" w:cs="Century Gothic"/>
                <w:color w:val="000000"/>
              </w:rPr>
            </w:pPr>
          </w:p>
        </w:tc>
      </w:tr>
      <w:tr w:rsidR="004C1975" w14:paraId="627B964C" w14:textId="77777777" w:rsidTr="009F7592">
        <w:trPr>
          <w:cantSplit/>
          <w:trHeight w:val="158"/>
        </w:trPr>
        <w:tc>
          <w:tcPr>
            <w:tcW w:w="2235" w:type="dxa"/>
            <w:vMerge/>
            <w:shd w:val="clear" w:color="auto" w:fill="B2A1C7" w:themeFill="accent4" w:themeFillTint="99"/>
            <w:textDirection w:val="btLr"/>
          </w:tcPr>
          <w:p w14:paraId="066D89F8" w14:textId="77777777" w:rsidR="004C1975" w:rsidRDefault="004C1975" w:rsidP="009F7592">
            <w:pPr>
              <w:spacing w:line="360" w:lineRule="auto"/>
              <w:ind w:left="113" w:right="113"/>
              <w:jc w:val="both"/>
              <w:rPr>
                <w:rFonts w:ascii="Century Gothic" w:hAnsi="Century Gothic" w:cs="Century Gothic"/>
                <w:color w:val="000000"/>
              </w:rPr>
            </w:pPr>
          </w:p>
        </w:tc>
        <w:tc>
          <w:tcPr>
            <w:tcW w:w="3324" w:type="dxa"/>
            <w:tcBorders>
              <w:top w:val="single" w:sz="4" w:space="0" w:color="auto"/>
              <w:bottom w:val="single" w:sz="4" w:space="0" w:color="auto"/>
            </w:tcBorders>
            <w:shd w:val="clear" w:color="auto" w:fill="E5DFEC" w:themeFill="accent4" w:themeFillTint="33"/>
          </w:tcPr>
          <w:p w14:paraId="335299CE" w14:textId="77777777" w:rsidR="004C1975" w:rsidRDefault="00756427" w:rsidP="009F7592">
            <w:pPr>
              <w:spacing w:line="360" w:lineRule="auto"/>
              <w:jc w:val="both"/>
              <w:rPr>
                <w:rFonts w:ascii="Century Gothic" w:hAnsi="Century Gothic" w:cs="Century Gothic"/>
                <w:color w:val="000000"/>
              </w:rPr>
            </w:pPr>
            <w:sdt>
              <w:sdtPr>
                <w:rPr>
                  <w:rFonts w:ascii="Century Gothic" w:hAnsi="Century Gothic" w:cs="Century Gothic"/>
                  <w:color w:val="000000"/>
                  <w:sz w:val="20"/>
                  <w:szCs w:val="20"/>
                </w:rPr>
                <w:id w:val="-619682432"/>
                <w14:checkbox>
                  <w14:checked w14:val="0"/>
                  <w14:checkedState w14:val="2612" w14:font="MS Gothic"/>
                  <w14:uncheckedState w14:val="2610" w14:font="MS Gothic"/>
                </w14:checkbox>
              </w:sdtPr>
              <w:sdtEndPr/>
              <w:sdtContent>
                <w:r w:rsidR="004C1975">
                  <w:rPr>
                    <w:rFonts w:ascii="MS Gothic" w:eastAsia="MS Gothic" w:hAnsi="MS Gothic" w:cs="Century Gothic" w:hint="eastAsia"/>
                    <w:color w:val="000000"/>
                    <w:sz w:val="20"/>
                    <w:szCs w:val="20"/>
                  </w:rPr>
                  <w:t>☐</w:t>
                </w:r>
              </w:sdtContent>
            </w:sdt>
            <w:r w:rsidR="004C1975">
              <w:rPr>
                <w:rFonts w:ascii="Century Gothic" w:hAnsi="Century Gothic" w:cs="Century Gothic"/>
                <w:color w:val="000000"/>
                <w:sz w:val="20"/>
                <w:szCs w:val="20"/>
              </w:rPr>
              <w:t xml:space="preserve">    Exámenes </w:t>
            </w:r>
          </w:p>
        </w:tc>
        <w:tc>
          <w:tcPr>
            <w:tcW w:w="4183" w:type="dxa"/>
            <w:tcBorders>
              <w:top w:val="single" w:sz="4" w:space="0" w:color="auto"/>
              <w:bottom w:val="single" w:sz="4" w:space="0" w:color="auto"/>
            </w:tcBorders>
            <w:shd w:val="clear" w:color="auto" w:fill="E5DFEC" w:themeFill="accent4" w:themeFillTint="33"/>
          </w:tcPr>
          <w:p w14:paraId="02E33BD9" w14:textId="77777777" w:rsidR="004C1975" w:rsidRDefault="004C1975" w:rsidP="009F7592">
            <w:pPr>
              <w:spacing w:line="360" w:lineRule="auto"/>
              <w:jc w:val="both"/>
              <w:rPr>
                <w:rFonts w:ascii="Century Gothic" w:hAnsi="Century Gothic" w:cs="Century Gothic"/>
                <w:color w:val="000000"/>
              </w:rPr>
            </w:pPr>
          </w:p>
        </w:tc>
      </w:tr>
      <w:tr w:rsidR="004C1975" w14:paraId="1ECAB2DE" w14:textId="77777777" w:rsidTr="009F7592">
        <w:trPr>
          <w:cantSplit/>
          <w:trHeight w:val="158"/>
        </w:trPr>
        <w:tc>
          <w:tcPr>
            <w:tcW w:w="2235" w:type="dxa"/>
            <w:vMerge/>
            <w:shd w:val="clear" w:color="auto" w:fill="B2A1C7" w:themeFill="accent4" w:themeFillTint="99"/>
            <w:textDirection w:val="btLr"/>
          </w:tcPr>
          <w:p w14:paraId="3A41D0BB" w14:textId="77777777" w:rsidR="004C1975" w:rsidRDefault="004C1975" w:rsidP="009F7592">
            <w:pPr>
              <w:spacing w:line="360" w:lineRule="auto"/>
              <w:ind w:left="113" w:right="113"/>
              <w:jc w:val="both"/>
              <w:rPr>
                <w:rFonts w:ascii="Century Gothic" w:hAnsi="Century Gothic" w:cs="Century Gothic"/>
                <w:color w:val="000000"/>
              </w:rPr>
            </w:pPr>
          </w:p>
        </w:tc>
        <w:tc>
          <w:tcPr>
            <w:tcW w:w="3324" w:type="dxa"/>
            <w:tcBorders>
              <w:top w:val="single" w:sz="4" w:space="0" w:color="auto"/>
              <w:bottom w:val="single" w:sz="4" w:space="0" w:color="auto"/>
            </w:tcBorders>
            <w:shd w:val="clear" w:color="auto" w:fill="E5DFEC" w:themeFill="accent4" w:themeFillTint="33"/>
          </w:tcPr>
          <w:p w14:paraId="09F16EBA" w14:textId="77777777" w:rsidR="004C1975" w:rsidRDefault="00756427" w:rsidP="009F7592">
            <w:pPr>
              <w:spacing w:line="360" w:lineRule="auto"/>
              <w:jc w:val="both"/>
              <w:rPr>
                <w:rFonts w:ascii="Century Gothic" w:hAnsi="Century Gothic" w:cs="Century Gothic"/>
                <w:color w:val="000000"/>
              </w:rPr>
            </w:pPr>
            <w:sdt>
              <w:sdtPr>
                <w:rPr>
                  <w:rFonts w:ascii="Century Gothic" w:hAnsi="Century Gothic" w:cs="Century Gothic"/>
                  <w:color w:val="000000"/>
                  <w:sz w:val="20"/>
                  <w:szCs w:val="20"/>
                </w:rPr>
                <w:id w:val="1221321866"/>
                <w14:checkbox>
                  <w14:checked w14:val="0"/>
                  <w14:checkedState w14:val="2612" w14:font="MS Gothic"/>
                  <w14:uncheckedState w14:val="2610" w14:font="MS Gothic"/>
                </w14:checkbox>
              </w:sdtPr>
              <w:sdtEndPr/>
              <w:sdtContent>
                <w:r w:rsidR="004C1975">
                  <w:rPr>
                    <w:rFonts w:ascii="MS Gothic" w:eastAsia="MS Gothic" w:hAnsi="MS Gothic" w:cs="Century Gothic" w:hint="eastAsia"/>
                    <w:color w:val="000000"/>
                    <w:sz w:val="20"/>
                    <w:szCs w:val="20"/>
                  </w:rPr>
                  <w:t>☐</w:t>
                </w:r>
              </w:sdtContent>
            </w:sdt>
            <w:r w:rsidR="004C1975">
              <w:rPr>
                <w:rFonts w:ascii="Century Gothic" w:hAnsi="Century Gothic" w:cs="Century Gothic"/>
                <w:color w:val="000000"/>
                <w:sz w:val="20"/>
                <w:szCs w:val="20"/>
              </w:rPr>
              <w:t xml:space="preserve">    Pruebas orales</w:t>
            </w:r>
          </w:p>
        </w:tc>
        <w:tc>
          <w:tcPr>
            <w:tcW w:w="4183" w:type="dxa"/>
            <w:tcBorders>
              <w:top w:val="single" w:sz="4" w:space="0" w:color="auto"/>
              <w:bottom w:val="single" w:sz="4" w:space="0" w:color="auto"/>
            </w:tcBorders>
            <w:shd w:val="clear" w:color="auto" w:fill="E5DFEC" w:themeFill="accent4" w:themeFillTint="33"/>
          </w:tcPr>
          <w:p w14:paraId="0E31926A" w14:textId="77777777" w:rsidR="004C1975" w:rsidRDefault="004C1975" w:rsidP="009F7592">
            <w:pPr>
              <w:spacing w:line="360" w:lineRule="auto"/>
              <w:jc w:val="both"/>
              <w:rPr>
                <w:rFonts w:ascii="Century Gothic" w:hAnsi="Century Gothic" w:cs="Century Gothic"/>
                <w:color w:val="000000"/>
              </w:rPr>
            </w:pPr>
          </w:p>
        </w:tc>
      </w:tr>
      <w:tr w:rsidR="004C1975" w14:paraId="6DF3506B" w14:textId="77777777" w:rsidTr="009F7592">
        <w:trPr>
          <w:cantSplit/>
          <w:trHeight w:val="158"/>
        </w:trPr>
        <w:tc>
          <w:tcPr>
            <w:tcW w:w="2235" w:type="dxa"/>
            <w:vMerge/>
            <w:shd w:val="clear" w:color="auto" w:fill="B2A1C7" w:themeFill="accent4" w:themeFillTint="99"/>
            <w:textDirection w:val="btLr"/>
          </w:tcPr>
          <w:p w14:paraId="613CB7A0" w14:textId="77777777" w:rsidR="004C1975" w:rsidRDefault="004C1975" w:rsidP="009F7592">
            <w:pPr>
              <w:spacing w:line="360" w:lineRule="auto"/>
              <w:ind w:left="113" w:right="113"/>
              <w:jc w:val="both"/>
              <w:rPr>
                <w:rFonts w:ascii="Century Gothic" w:hAnsi="Century Gothic" w:cs="Century Gothic"/>
                <w:color w:val="000000"/>
              </w:rPr>
            </w:pPr>
          </w:p>
        </w:tc>
        <w:tc>
          <w:tcPr>
            <w:tcW w:w="3324" w:type="dxa"/>
            <w:tcBorders>
              <w:top w:val="single" w:sz="4" w:space="0" w:color="auto"/>
              <w:bottom w:val="single" w:sz="4" w:space="0" w:color="auto"/>
            </w:tcBorders>
            <w:shd w:val="clear" w:color="auto" w:fill="E5DFEC" w:themeFill="accent4" w:themeFillTint="33"/>
          </w:tcPr>
          <w:p w14:paraId="715D722D" w14:textId="77777777" w:rsidR="004C1975" w:rsidRDefault="00756427" w:rsidP="009F7592">
            <w:pPr>
              <w:spacing w:line="360" w:lineRule="auto"/>
              <w:jc w:val="both"/>
              <w:rPr>
                <w:rFonts w:ascii="Century Gothic" w:hAnsi="Century Gothic" w:cs="Century Gothic"/>
                <w:color w:val="000000"/>
              </w:rPr>
            </w:pPr>
            <w:sdt>
              <w:sdtPr>
                <w:rPr>
                  <w:rFonts w:ascii="Century Gothic" w:hAnsi="Century Gothic" w:cs="Century Gothic"/>
                  <w:color w:val="000000"/>
                  <w:sz w:val="20"/>
                  <w:szCs w:val="20"/>
                </w:rPr>
                <w:id w:val="-9531294"/>
                <w14:checkbox>
                  <w14:checked w14:val="0"/>
                  <w14:checkedState w14:val="2612" w14:font="MS Gothic"/>
                  <w14:uncheckedState w14:val="2610" w14:font="MS Gothic"/>
                </w14:checkbox>
              </w:sdtPr>
              <w:sdtEndPr/>
              <w:sdtContent>
                <w:r w:rsidR="004C1975">
                  <w:rPr>
                    <w:rFonts w:ascii="MS Gothic" w:eastAsia="MS Gothic" w:hAnsi="MS Gothic" w:cs="Century Gothic" w:hint="eastAsia"/>
                    <w:color w:val="000000"/>
                    <w:sz w:val="20"/>
                    <w:szCs w:val="20"/>
                  </w:rPr>
                  <w:t>☐</w:t>
                </w:r>
              </w:sdtContent>
            </w:sdt>
            <w:r w:rsidR="004C1975">
              <w:rPr>
                <w:rFonts w:ascii="Century Gothic" w:hAnsi="Century Gothic" w:cs="Century Gothic"/>
                <w:color w:val="000000"/>
                <w:sz w:val="20"/>
                <w:szCs w:val="20"/>
              </w:rPr>
              <w:t xml:space="preserve">    Trabajos </w:t>
            </w:r>
            <w:proofErr w:type="spellStart"/>
            <w:r w:rsidR="004C1975">
              <w:rPr>
                <w:rFonts w:ascii="Century Gothic" w:hAnsi="Century Gothic" w:cs="Century Gothic"/>
                <w:color w:val="000000"/>
                <w:sz w:val="20"/>
                <w:szCs w:val="20"/>
              </w:rPr>
              <w:t>TICs</w:t>
            </w:r>
            <w:proofErr w:type="spellEnd"/>
          </w:p>
        </w:tc>
        <w:tc>
          <w:tcPr>
            <w:tcW w:w="4183" w:type="dxa"/>
            <w:tcBorders>
              <w:top w:val="single" w:sz="4" w:space="0" w:color="auto"/>
              <w:bottom w:val="single" w:sz="4" w:space="0" w:color="auto"/>
            </w:tcBorders>
            <w:shd w:val="clear" w:color="auto" w:fill="E5DFEC" w:themeFill="accent4" w:themeFillTint="33"/>
          </w:tcPr>
          <w:p w14:paraId="28F22E9F" w14:textId="77777777" w:rsidR="004C1975" w:rsidRDefault="004C1975" w:rsidP="009F7592">
            <w:pPr>
              <w:spacing w:line="360" w:lineRule="auto"/>
              <w:jc w:val="both"/>
              <w:rPr>
                <w:rFonts w:ascii="Century Gothic" w:hAnsi="Century Gothic" w:cs="Century Gothic"/>
                <w:color w:val="000000"/>
              </w:rPr>
            </w:pPr>
          </w:p>
        </w:tc>
      </w:tr>
      <w:tr w:rsidR="004C1975" w14:paraId="3D110ABE" w14:textId="77777777" w:rsidTr="009F7592">
        <w:trPr>
          <w:cantSplit/>
          <w:trHeight w:val="158"/>
        </w:trPr>
        <w:tc>
          <w:tcPr>
            <w:tcW w:w="2235" w:type="dxa"/>
            <w:vMerge/>
            <w:shd w:val="clear" w:color="auto" w:fill="B2A1C7" w:themeFill="accent4" w:themeFillTint="99"/>
            <w:textDirection w:val="btLr"/>
          </w:tcPr>
          <w:p w14:paraId="2A60FDBA" w14:textId="77777777" w:rsidR="004C1975" w:rsidRDefault="004C1975" w:rsidP="009F7592">
            <w:pPr>
              <w:spacing w:line="360" w:lineRule="auto"/>
              <w:ind w:left="113" w:right="113"/>
              <w:jc w:val="both"/>
              <w:rPr>
                <w:rFonts w:ascii="Century Gothic" w:hAnsi="Century Gothic" w:cs="Century Gothic"/>
                <w:color w:val="000000"/>
              </w:rPr>
            </w:pPr>
          </w:p>
        </w:tc>
        <w:tc>
          <w:tcPr>
            <w:tcW w:w="3324" w:type="dxa"/>
            <w:tcBorders>
              <w:top w:val="single" w:sz="4" w:space="0" w:color="auto"/>
            </w:tcBorders>
            <w:shd w:val="clear" w:color="auto" w:fill="E5DFEC" w:themeFill="accent4" w:themeFillTint="33"/>
          </w:tcPr>
          <w:p w14:paraId="65F28EED" w14:textId="77777777" w:rsidR="004C1975" w:rsidRDefault="00756427" w:rsidP="009F7592">
            <w:pPr>
              <w:spacing w:line="360" w:lineRule="auto"/>
              <w:jc w:val="both"/>
              <w:rPr>
                <w:rFonts w:ascii="Century Gothic" w:hAnsi="Century Gothic" w:cs="Century Gothic"/>
                <w:color w:val="000000"/>
              </w:rPr>
            </w:pPr>
            <w:sdt>
              <w:sdtPr>
                <w:rPr>
                  <w:rFonts w:ascii="Century Gothic" w:hAnsi="Century Gothic" w:cs="Century Gothic"/>
                  <w:color w:val="000000"/>
                  <w:sz w:val="20"/>
                  <w:szCs w:val="20"/>
                </w:rPr>
                <w:id w:val="-1994246755"/>
                <w14:checkbox>
                  <w14:checked w14:val="0"/>
                  <w14:checkedState w14:val="2612" w14:font="MS Gothic"/>
                  <w14:uncheckedState w14:val="2610" w14:font="MS Gothic"/>
                </w14:checkbox>
              </w:sdtPr>
              <w:sdtEndPr/>
              <w:sdtContent>
                <w:r w:rsidR="004C1975">
                  <w:rPr>
                    <w:rFonts w:ascii="MS Gothic" w:eastAsia="MS Gothic" w:hAnsi="MS Gothic" w:cs="Century Gothic" w:hint="eastAsia"/>
                    <w:color w:val="000000"/>
                    <w:sz w:val="20"/>
                    <w:szCs w:val="20"/>
                  </w:rPr>
                  <w:t>☐</w:t>
                </w:r>
              </w:sdtContent>
            </w:sdt>
            <w:r w:rsidR="004C1975">
              <w:rPr>
                <w:rFonts w:ascii="Century Gothic" w:hAnsi="Century Gothic" w:cs="Century Gothic"/>
                <w:color w:val="000000"/>
                <w:sz w:val="20"/>
                <w:szCs w:val="20"/>
              </w:rPr>
              <w:t xml:space="preserve">    Otros</w:t>
            </w:r>
          </w:p>
        </w:tc>
        <w:tc>
          <w:tcPr>
            <w:tcW w:w="4183" w:type="dxa"/>
            <w:tcBorders>
              <w:top w:val="single" w:sz="4" w:space="0" w:color="auto"/>
            </w:tcBorders>
            <w:shd w:val="clear" w:color="auto" w:fill="E5DFEC" w:themeFill="accent4" w:themeFillTint="33"/>
          </w:tcPr>
          <w:p w14:paraId="25620971" w14:textId="77777777" w:rsidR="004C1975" w:rsidRDefault="004C1975" w:rsidP="009F7592">
            <w:pPr>
              <w:spacing w:line="360" w:lineRule="auto"/>
              <w:jc w:val="both"/>
              <w:rPr>
                <w:rFonts w:ascii="Century Gothic" w:hAnsi="Century Gothic" w:cs="Century Gothic"/>
                <w:color w:val="000000"/>
              </w:rPr>
            </w:pPr>
          </w:p>
        </w:tc>
      </w:tr>
    </w:tbl>
    <w:p w14:paraId="51D5FAEE" w14:textId="77777777" w:rsidR="004C1975" w:rsidRDefault="004C1975" w:rsidP="004C1975">
      <w:pPr>
        <w:pStyle w:val="Prrafodelista"/>
        <w:ind w:left="720"/>
        <w:jc w:val="both"/>
        <w:rPr>
          <w:rFonts w:ascii="Century Gothic" w:hAnsi="Century Gothic" w:cs="Century Gothic"/>
          <w:b/>
          <w:bCs/>
          <w:sz w:val="24"/>
          <w:szCs w:val="24"/>
          <w:lang w:val="es-ES"/>
        </w:rPr>
      </w:pPr>
    </w:p>
    <w:p w14:paraId="1908697C" w14:textId="77777777" w:rsidR="004C1975" w:rsidRDefault="004C1975" w:rsidP="004C1975">
      <w:pPr>
        <w:pStyle w:val="Prrafodelista"/>
        <w:ind w:left="720"/>
        <w:jc w:val="both"/>
        <w:rPr>
          <w:rFonts w:ascii="Century Gothic" w:hAnsi="Century Gothic" w:cs="Century Gothic"/>
          <w:b/>
          <w:bCs/>
          <w:sz w:val="24"/>
          <w:szCs w:val="24"/>
          <w:lang w:val="es-ES"/>
        </w:rPr>
      </w:pPr>
    </w:p>
    <w:p w14:paraId="72C37889" w14:textId="77777777" w:rsidR="004C1975" w:rsidRDefault="004C1975" w:rsidP="004C1975">
      <w:pPr>
        <w:pStyle w:val="Prrafodelista"/>
        <w:ind w:left="720"/>
        <w:jc w:val="both"/>
        <w:rPr>
          <w:rFonts w:ascii="Century Gothic" w:hAnsi="Century Gothic" w:cs="Century Gothic"/>
          <w:b/>
          <w:bCs/>
          <w:sz w:val="24"/>
          <w:szCs w:val="24"/>
          <w:lang w:val="es-ES"/>
        </w:rPr>
      </w:pPr>
    </w:p>
    <w:p w14:paraId="27D77CF8" w14:textId="77777777" w:rsidR="0074332D" w:rsidRDefault="0074332D" w:rsidP="0074332D">
      <w:pPr>
        <w:spacing w:line="360" w:lineRule="auto"/>
        <w:jc w:val="both"/>
        <w:rPr>
          <w:rFonts w:ascii="Century Gothic" w:hAnsi="Century Gothic" w:cs="Century Gothic"/>
          <w:color w:val="000000"/>
          <w:lang w:val="es-ES"/>
        </w:rPr>
      </w:pPr>
    </w:p>
    <w:tbl>
      <w:tblPr>
        <w:tblStyle w:val="Tablaconcuadrcula"/>
        <w:tblW w:w="0" w:type="auto"/>
        <w:tblLook w:val="04A0" w:firstRow="1" w:lastRow="0" w:firstColumn="1" w:lastColumn="0" w:noHBand="0" w:noVBand="1"/>
      </w:tblPr>
      <w:tblGrid>
        <w:gridCol w:w="710"/>
        <w:gridCol w:w="6046"/>
        <w:gridCol w:w="938"/>
        <w:gridCol w:w="938"/>
        <w:gridCol w:w="939"/>
      </w:tblGrid>
      <w:tr w:rsidR="00713D2C" w14:paraId="335AE739" w14:textId="77777777" w:rsidTr="00000068">
        <w:tc>
          <w:tcPr>
            <w:tcW w:w="710" w:type="dxa"/>
            <w:vMerge w:val="restart"/>
            <w:tcBorders>
              <w:top w:val="single" w:sz="4" w:space="0" w:color="auto"/>
              <w:left w:val="single" w:sz="4" w:space="0" w:color="auto"/>
              <w:bottom w:val="single" w:sz="4" w:space="0" w:color="auto"/>
              <w:right w:val="single" w:sz="4" w:space="0" w:color="auto"/>
            </w:tcBorders>
            <w:shd w:val="clear" w:color="auto" w:fill="C2D69B" w:themeFill="accent3" w:themeFillTint="99"/>
            <w:textDirection w:val="btLr"/>
            <w:hideMark/>
          </w:tcPr>
          <w:p w14:paraId="6D80DC3C" w14:textId="77777777" w:rsidR="00713D2C" w:rsidRDefault="00713D2C">
            <w:pPr>
              <w:ind w:left="113" w:right="113"/>
              <w:jc w:val="both"/>
              <w:rPr>
                <w:rFonts w:ascii="Century Gothic" w:hAnsi="Century Gothic" w:cs="Century Gothic"/>
                <w:color w:val="000000"/>
                <w:sz w:val="16"/>
                <w:szCs w:val="16"/>
              </w:rPr>
            </w:pPr>
            <w:r>
              <w:rPr>
                <w:rFonts w:ascii="Century Gothic" w:hAnsi="Century Gothic" w:cs="Century Gothic"/>
                <w:color w:val="000000"/>
                <w:sz w:val="16"/>
                <w:szCs w:val="16"/>
              </w:rPr>
              <w:t>Criterios a</w:t>
            </w:r>
          </w:p>
          <w:p w14:paraId="038DE2BC" w14:textId="77777777" w:rsidR="00713D2C" w:rsidRDefault="00713D2C">
            <w:pPr>
              <w:ind w:left="113" w:right="113"/>
              <w:jc w:val="both"/>
              <w:rPr>
                <w:rFonts w:ascii="Century Gothic" w:hAnsi="Century Gothic" w:cs="Century Gothic"/>
                <w:color w:val="000000"/>
              </w:rPr>
            </w:pPr>
            <w:r>
              <w:rPr>
                <w:rFonts w:ascii="Century Gothic" w:hAnsi="Century Gothic" w:cs="Century Gothic"/>
                <w:color w:val="000000"/>
                <w:sz w:val="16"/>
                <w:szCs w:val="16"/>
              </w:rPr>
              <w:t>reforzar /recuperar</w:t>
            </w:r>
          </w:p>
        </w:tc>
        <w:tc>
          <w:tcPr>
            <w:tcW w:w="8861" w:type="dxa"/>
            <w:gridSpan w:val="4"/>
            <w:tcBorders>
              <w:top w:val="single" w:sz="4" w:space="0" w:color="auto"/>
              <w:left w:val="single" w:sz="4" w:space="0" w:color="auto"/>
              <w:bottom w:val="single" w:sz="4" w:space="0" w:color="auto"/>
              <w:right w:val="single" w:sz="4" w:space="0" w:color="auto"/>
            </w:tcBorders>
            <w:shd w:val="clear" w:color="auto" w:fill="76923C" w:themeFill="accent3" w:themeFillShade="BF"/>
            <w:hideMark/>
          </w:tcPr>
          <w:p w14:paraId="7540005D" w14:textId="62ADAC8A" w:rsidR="00713D2C" w:rsidRDefault="00B43D76">
            <w:pPr>
              <w:spacing w:line="360" w:lineRule="auto"/>
              <w:jc w:val="both"/>
              <w:rPr>
                <w:rFonts w:ascii="Century Gothic" w:hAnsi="Century Gothic" w:cs="Century Gothic"/>
                <w:b/>
                <w:bCs/>
                <w:color w:val="000000"/>
              </w:rPr>
            </w:pPr>
            <w:r>
              <w:rPr>
                <w:rFonts w:ascii="Century Gothic" w:hAnsi="Century Gothic" w:cs="Century Gothic"/>
                <w:b/>
                <w:bCs/>
                <w:color w:val="000000"/>
                <w:shd w:val="clear" w:color="auto" w:fill="76923C" w:themeFill="accent3" w:themeFillShade="BF"/>
              </w:rPr>
              <w:t>Biología y Geología y Ciencias Ambientales</w:t>
            </w:r>
            <w:r w:rsidR="00713D2C" w:rsidRPr="00713D2C">
              <w:rPr>
                <w:rFonts w:ascii="Century Gothic" w:hAnsi="Century Gothic" w:cs="Century Gothic"/>
                <w:b/>
                <w:bCs/>
                <w:color w:val="000000"/>
                <w:shd w:val="clear" w:color="auto" w:fill="76923C" w:themeFill="accent3" w:themeFillShade="BF"/>
              </w:rPr>
              <w:t xml:space="preserve"> </w:t>
            </w:r>
            <w:r>
              <w:rPr>
                <w:rFonts w:ascii="Century Gothic" w:hAnsi="Century Gothic" w:cs="Century Gothic"/>
                <w:b/>
                <w:bCs/>
                <w:color w:val="000000"/>
                <w:shd w:val="clear" w:color="auto" w:fill="76923C" w:themeFill="accent3" w:themeFillShade="BF"/>
              </w:rPr>
              <w:t>– 1º BACHILLERATO</w:t>
            </w:r>
          </w:p>
        </w:tc>
      </w:tr>
      <w:tr w:rsidR="00713D2C" w14:paraId="5957397B" w14:textId="77777777" w:rsidTr="00000068">
        <w:trPr>
          <w:trHeight w:val="157"/>
        </w:trPr>
        <w:tc>
          <w:tcPr>
            <w:tcW w:w="0" w:type="auto"/>
            <w:vMerge/>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41653DDD" w14:textId="77777777" w:rsidR="00713D2C" w:rsidRDefault="00713D2C">
            <w:pPr>
              <w:rPr>
                <w:rFonts w:ascii="Century Gothic" w:hAnsi="Century Gothic" w:cs="Century Gothic"/>
                <w:color w:val="000000"/>
              </w:rPr>
            </w:pPr>
          </w:p>
        </w:tc>
        <w:tc>
          <w:tcPr>
            <w:tcW w:w="6046" w:type="dxa"/>
            <w:vMerge w:val="restart"/>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14:paraId="64031E0D" w14:textId="77777777" w:rsidR="00713D2C" w:rsidRDefault="00713D2C">
            <w:pPr>
              <w:spacing w:line="360" w:lineRule="auto"/>
              <w:jc w:val="center"/>
              <w:rPr>
                <w:rFonts w:ascii="Century Gothic" w:hAnsi="Century Gothic" w:cs="Century Gothic"/>
                <w:b/>
                <w:bCs/>
                <w:color w:val="000000"/>
              </w:rPr>
            </w:pPr>
            <w:r>
              <w:rPr>
                <w:rFonts w:ascii="Century Gothic" w:hAnsi="Century Gothic" w:cs="Century Gothic"/>
                <w:b/>
                <w:bCs/>
                <w:color w:val="000000"/>
                <w:sz w:val="24"/>
                <w:szCs w:val="24"/>
              </w:rPr>
              <w:t>CRITERIOS DE APRENDIZAJE</w:t>
            </w:r>
          </w:p>
        </w:tc>
        <w:tc>
          <w:tcPr>
            <w:tcW w:w="2815" w:type="dxa"/>
            <w:gridSpan w:val="3"/>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14:paraId="66A4BF99" w14:textId="77777777" w:rsidR="00713D2C" w:rsidRDefault="00713D2C">
            <w:pPr>
              <w:spacing w:line="360" w:lineRule="auto"/>
              <w:jc w:val="center"/>
              <w:rPr>
                <w:rFonts w:ascii="Century Gothic" w:hAnsi="Century Gothic" w:cs="Century Gothic"/>
                <w:b/>
                <w:bCs/>
                <w:color w:val="000000"/>
              </w:rPr>
            </w:pPr>
            <w:r>
              <w:rPr>
                <w:rFonts w:ascii="Century Gothic" w:hAnsi="Century Gothic" w:cs="Century Gothic"/>
                <w:b/>
                <w:bCs/>
                <w:color w:val="000000"/>
              </w:rPr>
              <w:t>Criterios Alcanzados</w:t>
            </w:r>
          </w:p>
        </w:tc>
      </w:tr>
      <w:tr w:rsidR="00713D2C" w14:paraId="33A5C86C" w14:textId="77777777" w:rsidTr="00000068">
        <w:trPr>
          <w:trHeight w:val="157"/>
        </w:trPr>
        <w:tc>
          <w:tcPr>
            <w:tcW w:w="0" w:type="auto"/>
            <w:vMerge/>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024508EA" w14:textId="77777777" w:rsidR="00713D2C" w:rsidRDefault="00713D2C">
            <w:pPr>
              <w:rPr>
                <w:rFonts w:ascii="Century Gothic" w:hAnsi="Century Gothic" w:cs="Century Gothic"/>
                <w:color w:val="000000"/>
              </w:rPr>
            </w:pPr>
          </w:p>
        </w:tc>
        <w:tc>
          <w:tcPr>
            <w:tcW w:w="0" w:type="auto"/>
            <w:vMerge/>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2D73BBB2" w14:textId="77777777" w:rsidR="00713D2C" w:rsidRDefault="00713D2C">
            <w:pPr>
              <w:rPr>
                <w:rFonts w:ascii="Century Gothic" w:hAnsi="Century Gothic" w:cs="Century Gothic"/>
                <w:b/>
                <w:bCs/>
                <w:color w:val="000000"/>
              </w:rPr>
            </w:pPr>
          </w:p>
        </w:tc>
        <w:tc>
          <w:tcPr>
            <w:tcW w:w="938"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14:paraId="4BF46878" w14:textId="77777777" w:rsidR="00713D2C" w:rsidRDefault="00713D2C">
            <w:pPr>
              <w:spacing w:line="360" w:lineRule="auto"/>
              <w:jc w:val="center"/>
              <w:rPr>
                <w:rFonts w:ascii="Century Gothic" w:hAnsi="Century Gothic" w:cs="Century Gothic"/>
                <w:b/>
                <w:bCs/>
                <w:color w:val="000000"/>
                <w:sz w:val="20"/>
                <w:szCs w:val="20"/>
              </w:rPr>
            </w:pPr>
            <w:r>
              <w:rPr>
                <w:rFonts w:ascii="Century Gothic" w:hAnsi="Century Gothic" w:cs="Century Gothic"/>
                <w:b/>
                <w:bCs/>
                <w:color w:val="000000"/>
                <w:sz w:val="20"/>
                <w:szCs w:val="20"/>
              </w:rPr>
              <w:t>1 TRIMES</w:t>
            </w:r>
          </w:p>
        </w:tc>
        <w:tc>
          <w:tcPr>
            <w:tcW w:w="938"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14:paraId="7A58950A" w14:textId="77777777" w:rsidR="00713D2C" w:rsidRDefault="00713D2C">
            <w:pPr>
              <w:spacing w:line="360" w:lineRule="auto"/>
              <w:jc w:val="center"/>
              <w:rPr>
                <w:rFonts w:ascii="Century Gothic" w:hAnsi="Century Gothic" w:cs="Century Gothic"/>
                <w:b/>
                <w:bCs/>
                <w:color w:val="000000"/>
                <w:sz w:val="20"/>
                <w:szCs w:val="20"/>
              </w:rPr>
            </w:pPr>
            <w:r>
              <w:rPr>
                <w:rFonts w:ascii="Century Gothic" w:hAnsi="Century Gothic" w:cs="Century Gothic"/>
                <w:b/>
                <w:bCs/>
                <w:color w:val="000000"/>
                <w:sz w:val="20"/>
                <w:szCs w:val="20"/>
              </w:rPr>
              <w:t>2 TRIMES</w:t>
            </w:r>
          </w:p>
        </w:tc>
        <w:tc>
          <w:tcPr>
            <w:tcW w:w="939"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14:paraId="335A8B7B" w14:textId="77777777" w:rsidR="00713D2C" w:rsidRDefault="00713D2C">
            <w:pPr>
              <w:spacing w:line="360" w:lineRule="auto"/>
              <w:jc w:val="center"/>
              <w:rPr>
                <w:rFonts w:ascii="Century Gothic" w:hAnsi="Century Gothic" w:cs="Century Gothic"/>
                <w:b/>
                <w:bCs/>
                <w:color w:val="000000"/>
                <w:sz w:val="20"/>
                <w:szCs w:val="20"/>
              </w:rPr>
            </w:pPr>
            <w:r>
              <w:rPr>
                <w:rFonts w:ascii="Century Gothic" w:hAnsi="Century Gothic" w:cs="Century Gothic"/>
                <w:b/>
                <w:bCs/>
                <w:color w:val="000000"/>
                <w:sz w:val="20"/>
                <w:szCs w:val="20"/>
              </w:rPr>
              <w:t>3 TRIMES</w:t>
            </w:r>
          </w:p>
        </w:tc>
      </w:tr>
      <w:tr w:rsidR="00463F13" w14:paraId="104A2048" w14:textId="77777777" w:rsidTr="00463F13">
        <w:trPr>
          <w:trHeight w:val="157"/>
        </w:trPr>
        <w:sdt>
          <w:sdtPr>
            <w:rPr>
              <w:rFonts w:ascii="Century Gothic" w:hAnsi="Century Gothic" w:cs="Century Gothic"/>
              <w:color w:val="000000"/>
            </w:rPr>
            <w:id w:val="489218802"/>
            <w14:checkbox>
              <w14:checked w14:val="0"/>
              <w14:checkedState w14:val="2612" w14:font="MS Gothic"/>
              <w14:uncheckedState w14:val="2610" w14:font="MS Gothic"/>
            </w14:checkbox>
          </w:sdtPr>
          <w:sdtEndPr/>
          <w:sdtContent>
            <w:tc>
              <w:tcPr>
                <w:tcW w:w="710"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7A06AFCC" w14:textId="77777777" w:rsidR="00463F13" w:rsidRDefault="00463F13" w:rsidP="00463F13">
                <w:pPr>
                  <w:spacing w:line="360" w:lineRule="auto"/>
                  <w:jc w:val="center"/>
                  <w:rPr>
                    <w:rFonts w:ascii="Century Gothic" w:hAnsi="Century Gothic" w:cs="Century Gothic"/>
                    <w:color w:val="000000"/>
                  </w:rPr>
                </w:pPr>
                <w:r>
                  <w:rPr>
                    <w:rFonts w:ascii="MS Gothic" w:eastAsia="MS Gothic" w:hAnsi="MS Gothic" w:cs="Century Gothic" w:hint="eastAsia"/>
                    <w:color w:val="000000"/>
                  </w:rPr>
                  <w:t>☐</w:t>
                </w:r>
              </w:p>
            </w:tc>
          </w:sdtContent>
        </w:sdt>
        <w:tc>
          <w:tcPr>
            <w:tcW w:w="6046" w:type="dxa"/>
            <w:tcBorders>
              <w:top w:val="single" w:sz="4" w:space="0" w:color="000000"/>
              <w:left w:val="single" w:sz="4" w:space="0" w:color="000000"/>
              <w:bottom w:val="single" w:sz="4" w:space="0" w:color="000000"/>
              <w:right w:val="single" w:sz="4" w:space="0" w:color="000000"/>
            </w:tcBorders>
            <w:shd w:val="clear" w:color="auto" w:fill="EAF1DD"/>
            <w:hideMark/>
          </w:tcPr>
          <w:p w14:paraId="6D9319C5" w14:textId="7CD56EBE" w:rsidR="00463F13" w:rsidRDefault="00EF712B" w:rsidP="00463F13">
            <w:pPr>
              <w:jc w:val="both"/>
              <w:rPr>
                <w:rFonts w:ascii="Century Gothic" w:hAnsi="Century Gothic" w:cs="Century Gothic"/>
                <w:color w:val="000000"/>
                <w:sz w:val="20"/>
                <w:szCs w:val="20"/>
              </w:rPr>
            </w:pPr>
            <w:r w:rsidRPr="00EF712B">
              <w:rPr>
                <w:rFonts w:ascii="Century Gothic" w:hAnsi="Century Gothic" w:cs="Century Gothic"/>
                <w:color w:val="000000"/>
                <w:sz w:val="20"/>
                <w:szCs w:val="20"/>
              </w:rPr>
              <w:t>1.1. Analizar críticamente conceptos y procesos relacionados con los saberes de la materia interpretando información en diferentes formatos: modelos, gráficos, tablas, diagramas, fórmulas, esquemas.</w:t>
            </w:r>
          </w:p>
        </w:tc>
        <w:sdt>
          <w:sdtPr>
            <w:rPr>
              <w:rFonts w:ascii="Century Gothic" w:hAnsi="Century Gothic" w:cs="Century Gothic"/>
              <w:b/>
              <w:bCs/>
              <w:color w:val="000000"/>
              <w:sz w:val="20"/>
              <w:szCs w:val="20"/>
            </w:rPr>
            <w:id w:val="-910315925"/>
            <w14:checkbox>
              <w14:checked w14:val="0"/>
              <w14:checkedState w14:val="2612" w14:font="MS Gothic"/>
              <w14:uncheckedState w14:val="2610" w14:font="MS Gothic"/>
            </w14:checkbox>
          </w:sdtPr>
          <w:sdtEndPr/>
          <w:sdtContent>
            <w:tc>
              <w:tcPr>
                <w:tcW w:w="938"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3F5093BA" w14:textId="77777777" w:rsidR="00463F13" w:rsidRDefault="00463F13" w:rsidP="00463F13">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596627658"/>
            <w14:checkbox>
              <w14:checked w14:val="0"/>
              <w14:checkedState w14:val="2612" w14:font="MS Gothic"/>
              <w14:uncheckedState w14:val="2610" w14:font="MS Gothic"/>
            </w14:checkbox>
          </w:sdtPr>
          <w:sdtEndPr/>
          <w:sdtContent>
            <w:tc>
              <w:tcPr>
                <w:tcW w:w="938"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11401579" w14:textId="77777777" w:rsidR="00463F13" w:rsidRDefault="00463F13" w:rsidP="00463F13">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874813400"/>
            <w14:checkbox>
              <w14:checked w14:val="0"/>
              <w14:checkedState w14:val="2612" w14:font="MS Gothic"/>
              <w14:uncheckedState w14:val="2610" w14:font="MS Gothic"/>
            </w14:checkbox>
          </w:sdtPr>
          <w:sdtEndPr/>
          <w:sdtContent>
            <w:tc>
              <w:tcPr>
                <w:tcW w:w="939"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628480B2" w14:textId="77777777" w:rsidR="00463F13" w:rsidRDefault="00463F13" w:rsidP="00463F13">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463F13" w14:paraId="793DAFF9" w14:textId="77777777" w:rsidTr="00463F13">
        <w:trPr>
          <w:trHeight w:val="157"/>
        </w:trPr>
        <w:sdt>
          <w:sdtPr>
            <w:rPr>
              <w:rFonts w:ascii="Century Gothic" w:hAnsi="Century Gothic" w:cs="Century Gothic"/>
              <w:color w:val="000000"/>
            </w:rPr>
            <w:id w:val="-1680422734"/>
            <w14:checkbox>
              <w14:checked w14:val="0"/>
              <w14:checkedState w14:val="2612" w14:font="MS Gothic"/>
              <w14:uncheckedState w14:val="2610" w14:font="MS Gothic"/>
            </w14:checkbox>
          </w:sdtPr>
          <w:sdtEndPr/>
          <w:sdtContent>
            <w:tc>
              <w:tcPr>
                <w:tcW w:w="710"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06C5280D" w14:textId="77777777" w:rsidR="00463F13" w:rsidRDefault="00463F13" w:rsidP="00463F13">
                <w:pPr>
                  <w:spacing w:line="360" w:lineRule="auto"/>
                  <w:jc w:val="center"/>
                  <w:rPr>
                    <w:rFonts w:ascii="Century Gothic" w:hAnsi="Century Gothic" w:cs="Century Gothic"/>
                    <w:color w:val="000000"/>
                  </w:rPr>
                </w:pPr>
                <w:r>
                  <w:rPr>
                    <w:rFonts w:ascii="MS Gothic" w:eastAsia="MS Gothic" w:hAnsi="MS Gothic" w:cs="Century Gothic" w:hint="eastAsia"/>
                    <w:color w:val="000000"/>
                  </w:rPr>
                  <w:t>☐</w:t>
                </w:r>
              </w:p>
            </w:tc>
          </w:sdtContent>
        </w:sdt>
        <w:tc>
          <w:tcPr>
            <w:tcW w:w="6046" w:type="dxa"/>
            <w:tcBorders>
              <w:top w:val="nil"/>
              <w:left w:val="single" w:sz="4" w:space="0" w:color="000000"/>
              <w:bottom w:val="single" w:sz="4" w:space="0" w:color="000000"/>
              <w:right w:val="single" w:sz="4" w:space="0" w:color="000000"/>
            </w:tcBorders>
            <w:shd w:val="clear" w:color="auto" w:fill="EAF1DD"/>
            <w:hideMark/>
          </w:tcPr>
          <w:p w14:paraId="549E2F8C" w14:textId="741158E1" w:rsidR="00463F13" w:rsidRDefault="00EF712B" w:rsidP="00463F13">
            <w:pPr>
              <w:jc w:val="both"/>
              <w:rPr>
                <w:rFonts w:ascii="Century Gothic" w:hAnsi="Century Gothic" w:cs="Century Gothic"/>
                <w:color w:val="000000"/>
                <w:sz w:val="20"/>
                <w:szCs w:val="20"/>
              </w:rPr>
            </w:pPr>
            <w:r w:rsidRPr="00EF712B">
              <w:rPr>
                <w:rFonts w:ascii="Century Gothic" w:hAnsi="Century Gothic" w:cs="Century Gothic"/>
                <w:color w:val="000000"/>
                <w:sz w:val="20"/>
                <w:szCs w:val="20"/>
              </w:rPr>
              <w:t>1.2. Comunicar informaciones u opiniones razonadas relacionadas con los saberes de la materia o con trabajos científicos, transmitiéndolas de forma clara y rigurosa, utilizando la terminología y el formato adecuados: modelos, gráficos, tablas, vídeos, informes, diagramas, fórmulas, esquemas y símbolos, entre otros, y herramientas digitales.</w:t>
            </w:r>
          </w:p>
        </w:tc>
        <w:sdt>
          <w:sdtPr>
            <w:rPr>
              <w:rFonts w:ascii="Century Gothic" w:hAnsi="Century Gothic" w:cs="Century Gothic"/>
              <w:b/>
              <w:bCs/>
              <w:color w:val="000000"/>
              <w:sz w:val="20"/>
              <w:szCs w:val="20"/>
            </w:rPr>
            <w:id w:val="-1159924200"/>
            <w14:checkbox>
              <w14:checked w14:val="0"/>
              <w14:checkedState w14:val="2612" w14:font="MS Gothic"/>
              <w14:uncheckedState w14:val="2610" w14:font="MS Gothic"/>
            </w14:checkbox>
          </w:sdtPr>
          <w:sdtEndPr/>
          <w:sdtContent>
            <w:tc>
              <w:tcPr>
                <w:tcW w:w="938"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5392E9DF" w14:textId="77777777" w:rsidR="00463F13" w:rsidRDefault="00463F13" w:rsidP="00463F13">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452592337"/>
            <w14:checkbox>
              <w14:checked w14:val="0"/>
              <w14:checkedState w14:val="2612" w14:font="MS Gothic"/>
              <w14:uncheckedState w14:val="2610" w14:font="MS Gothic"/>
            </w14:checkbox>
          </w:sdtPr>
          <w:sdtEndPr/>
          <w:sdtContent>
            <w:tc>
              <w:tcPr>
                <w:tcW w:w="938"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4622EBF3" w14:textId="77777777" w:rsidR="00463F13" w:rsidRDefault="00463F13" w:rsidP="00463F13">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478234824"/>
            <w14:checkbox>
              <w14:checked w14:val="0"/>
              <w14:checkedState w14:val="2612" w14:font="MS Gothic"/>
              <w14:uncheckedState w14:val="2610" w14:font="MS Gothic"/>
            </w14:checkbox>
          </w:sdtPr>
          <w:sdtEndPr/>
          <w:sdtContent>
            <w:tc>
              <w:tcPr>
                <w:tcW w:w="939"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44C29E3F" w14:textId="77777777" w:rsidR="00463F13" w:rsidRDefault="00463F13" w:rsidP="00463F13">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463F13" w14:paraId="5C42E8DD" w14:textId="77777777" w:rsidTr="00463F13">
        <w:trPr>
          <w:trHeight w:val="157"/>
        </w:trPr>
        <w:sdt>
          <w:sdtPr>
            <w:rPr>
              <w:rFonts w:ascii="Century Gothic" w:hAnsi="Century Gothic" w:cs="Century Gothic"/>
              <w:color w:val="000000"/>
            </w:rPr>
            <w:id w:val="1270203159"/>
            <w14:checkbox>
              <w14:checked w14:val="0"/>
              <w14:checkedState w14:val="2612" w14:font="MS Gothic"/>
              <w14:uncheckedState w14:val="2610" w14:font="MS Gothic"/>
            </w14:checkbox>
          </w:sdtPr>
          <w:sdtEndPr/>
          <w:sdtContent>
            <w:tc>
              <w:tcPr>
                <w:tcW w:w="710"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4E94E289" w14:textId="77777777" w:rsidR="00463F13" w:rsidRDefault="00463F13" w:rsidP="00463F13">
                <w:pPr>
                  <w:spacing w:line="360" w:lineRule="auto"/>
                  <w:jc w:val="center"/>
                  <w:rPr>
                    <w:rFonts w:ascii="Century Gothic" w:hAnsi="Century Gothic" w:cs="Century Gothic"/>
                    <w:color w:val="000000"/>
                  </w:rPr>
                </w:pPr>
                <w:r>
                  <w:rPr>
                    <w:rFonts w:ascii="MS Gothic" w:eastAsia="MS Gothic" w:hAnsi="MS Gothic" w:cs="Century Gothic" w:hint="eastAsia"/>
                    <w:color w:val="000000"/>
                  </w:rPr>
                  <w:t>☐</w:t>
                </w:r>
              </w:p>
            </w:tc>
          </w:sdtContent>
        </w:sdt>
        <w:tc>
          <w:tcPr>
            <w:tcW w:w="6046" w:type="dxa"/>
            <w:tcBorders>
              <w:top w:val="nil"/>
              <w:left w:val="single" w:sz="4" w:space="0" w:color="000000"/>
              <w:bottom w:val="single" w:sz="4" w:space="0" w:color="000000"/>
              <w:right w:val="single" w:sz="4" w:space="0" w:color="000000"/>
            </w:tcBorders>
            <w:shd w:val="clear" w:color="auto" w:fill="EAF1DD"/>
            <w:hideMark/>
          </w:tcPr>
          <w:p w14:paraId="40C37E02" w14:textId="0F649226" w:rsidR="00463F13" w:rsidRDefault="00EF712B" w:rsidP="00463F13">
            <w:pPr>
              <w:jc w:val="both"/>
              <w:rPr>
                <w:rFonts w:ascii="Century Gothic" w:hAnsi="Century Gothic" w:cs="Century Gothic"/>
                <w:color w:val="000000"/>
                <w:sz w:val="20"/>
                <w:szCs w:val="20"/>
              </w:rPr>
            </w:pPr>
            <w:r w:rsidRPr="00EF712B">
              <w:rPr>
                <w:rFonts w:ascii="Century Gothic" w:hAnsi="Century Gothic" w:cs="Century Gothic"/>
                <w:color w:val="000000"/>
                <w:sz w:val="20"/>
                <w:szCs w:val="20"/>
              </w:rPr>
              <w:t>1.3. Argumentar sobre aspectos relacionados con los saberes de la materia defendiendo una postura de forma razonada y con una actitud abierta, flexible, receptiva y respetuosa ante la opinión de los demás.</w:t>
            </w:r>
          </w:p>
        </w:tc>
        <w:sdt>
          <w:sdtPr>
            <w:rPr>
              <w:rFonts w:ascii="Century Gothic" w:hAnsi="Century Gothic" w:cs="Century Gothic"/>
              <w:b/>
              <w:bCs/>
              <w:color w:val="000000"/>
              <w:sz w:val="20"/>
              <w:szCs w:val="20"/>
            </w:rPr>
            <w:id w:val="-1612979428"/>
            <w14:checkbox>
              <w14:checked w14:val="0"/>
              <w14:checkedState w14:val="2612" w14:font="MS Gothic"/>
              <w14:uncheckedState w14:val="2610" w14:font="MS Gothic"/>
            </w14:checkbox>
          </w:sdtPr>
          <w:sdtEndPr/>
          <w:sdtContent>
            <w:tc>
              <w:tcPr>
                <w:tcW w:w="938"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26C5DD35" w14:textId="77777777" w:rsidR="00463F13" w:rsidRDefault="00463F13" w:rsidP="00463F13">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558210410"/>
            <w14:checkbox>
              <w14:checked w14:val="0"/>
              <w14:checkedState w14:val="2612" w14:font="MS Gothic"/>
              <w14:uncheckedState w14:val="2610" w14:font="MS Gothic"/>
            </w14:checkbox>
          </w:sdtPr>
          <w:sdtEndPr/>
          <w:sdtContent>
            <w:tc>
              <w:tcPr>
                <w:tcW w:w="938"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0FC402DD" w14:textId="77777777" w:rsidR="00463F13" w:rsidRDefault="00463F13" w:rsidP="00463F13">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316529059"/>
            <w14:checkbox>
              <w14:checked w14:val="0"/>
              <w14:checkedState w14:val="2612" w14:font="MS Gothic"/>
              <w14:uncheckedState w14:val="2610" w14:font="MS Gothic"/>
            </w14:checkbox>
          </w:sdtPr>
          <w:sdtEndPr/>
          <w:sdtContent>
            <w:tc>
              <w:tcPr>
                <w:tcW w:w="939"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6DAE8C22" w14:textId="77777777" w:rsidR="00463F13" w:rsidRDefault="00463F13" w:rsidP="00463F13">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463F13" w14:paraId="129774ED" w14:textId="77777777" w:rsidTr="00463F13">
        <w:trPr>
          <w:trHeight w:val="157"/>
        </w:trPr>
        <w:sdt>
          <w:sdtPr>
            <w:rPr>
              <w:rFonts w:ascii="Century Gothic" w:hAnsi="Century Gothic" w:cs="Century Gothic"/>
              <w:color w:val="000000"/>
            </w:rPr>
            <w:id w:val="261269570"/>
            <w14:checkbox>
              <w14:checked w14:val="0"/>
              <w14:checkedState w14:val="2612" w14:font="MS Gothic"/>
              <w14:uncheckedState w14:val="2610" w14:font="MS Gothic"/>
            </w14:checkbox>
          </w:sdtPr>
          <w:sdtEndPr/>
          <w:sdtContent>
            <w:tc>
              <w:tcPr>
                <w:tcW w:w="710"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0DEC5183" w14:textId="77777777" w:rsidR="00463F13" w:rsidRDefault="00463F13" w:rsidP="00463F13">
                <w:pPr>
                  <w:spacing w:line="360" w:lineRule="auto"/>
                  <w:jc w:val="center"/>
                  <w:rPr>
                    <w:rFonts w:ascii="Century Gothic" w:hAnsi="Century Gothic" w:cs="Century Gothic"/>
                    <w:color w:val="000000"/>
                  </w:rPr>
                </w:pPr>
                <w:r>
                  <w:rPr>
                    <w:rFonts w:ascii="MS Gothic" w:eastAsia="MS Gothic" w:hAnsi="MS Gothic" w:cs="Century Gothic" w:hint="eastAsia"/>
                    <w:color w:val="000000"/>
                  </w:rPr>
                  <w:t>☐</w:t>
                </w:r>
              </w:p>
            </w:tc>
          </w:sdtContent>
        </w:sdt>
        <w:tc>
          <w:tcPr>
            <w:tcW w:w="6046" w:type="dxa"/>
            <w:tcBorders>
              <w:top w:val="nil"/>
              <w:left w:val="single" w:sz="4" w:space="0" w:color="000000"/>
              <w:bottom w:val="single" w:sz="4" w:space="0" w:color="000000"/>
              <w:right w:val="single" w:sz="4" w:space="0" w:color="000000"/>
            </w:tcBorders>
            <w:shd w:val="clear" w:color="auto" w:fill="EAF1DD"/>
            <w:hideMark/>
          </w:tcPr>
          <w:p w14:paraId="3DFFBF4B" w14:textId="319DA747" w:rsidR="00463F13" w:rsidRDefault="00EF712B" w:rsidP="00463F13">
            <w:pPr>
              <w:jc w:val="both"/>
              <w:rPr>
                <w:rFonts w:ascii="Century Gothic" w:hAnsi="Century Gothic" w:cs="Century Gothic"/>
                <w:color w:val="000000"/>
                <w:sz w:val="20"/>
                <w:szCs w:val="20"/>
              </w:rPr>
            </w:pPr>
            <w:r w:rsidRPr="00EF712B">
              <w:rPr>
                <w:rFonts w:ascii="Century Gothic" w:hAnsi="Century Gothic" w:cs="Century Gothic"/>
                <w:color w:val="000000"/>
                <w:sz w:val="20"/>
                <w:szCs w:val="20"/>
              </w:rPr>
              <w:t>2.1. Plantear y resolver cuestiones relacionadas con los saberes de la materia, localizando y citando fuentes adecuadas y seleccionando, organizando y analizando críticamente la información.</w:t>
            </w:r>
          </w:p>
        </w:tc>
        <w:sdt>
          <w:sdtPr>
            <w:rPr>
              <w:rFonts w:ascii="Century Gothic" w:hAnsi="Century Gothic" w:cs="Century Gothic"/>
              <w:b/>
              <w:bCs/>
              <w:color w:val="000000"/>
              <w:sz w:val="20"/>
              <w:szCs w:val="20"/>
            </w:rPr>
            <w:id w:val="1618486445"/>
            <w14:checkbox>
              <w14:checked w14:val="0"/>
              <w14:checkedState w14:val="2612" w14:font="MS Gothic"/>
              <w14:uncheckedState w14:val="2610" w14:font="MS Gothic"/>
            </w14:checkbox>
          </w:sdtPr>
          <w:sdtEndPr/>
          <w:sdtContent>
            <w:tc>
              <w:tcPr>
                <w:tcW w:w="938"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175A7CA3" w14:textId="77777777" w:rsidR="00463F13" w:rsidRDefault="00463F13" w:rsidP="00463F13">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259487960"/>
            <w14:checkbox>
              <w14:checked w14:val="0"/>
              <w14:checkedState w14:val="2612" w14:font="MS Gothic"/>
              <w14:uncheckedState w14:val="2610" w14:font="MS Gothic"/>
            </w14:checkbox>
          </w:sdtPr>
          <w:sdtEndPr/>
          <w:sdtContent>
            <w:tc>
              <w:tcPr>
                <w:tcW w:w="938"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056C2B45" w14:textId="77777777" w:rsidR="00463F13" w:rsidRDefault="00463F13" w:rsidP="00463F13">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484772034"/>
            <w14:checkbox>
              <w14:checked w14:val="0"/>
              <w14:checkedState w14:val="2612" w14:font="MS Gothic"/>
              <w14:uncheckedState w14:val="2610" w14:font="MS Gothic"/>
            </w14:checkbox>
          </w:sdtPr>
          <w:sdtEndPr/>
          <w:sdtContent>
            <w:tc>
              <w:tcPr>
                <w:tcW w:w="939"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21C4B66F" w14:textId="77777777" w:rsidR="00463F13" w:rsidRDefault="00463F13" w:rsidP="00463F13">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463F13" w14:paraId="466C2995" w14:textId="77777777" w:rsidTr="00463F13">
        <w:trPr>
          <w:trHeight w:val="157"/>
        </w:trPr>
        <w:sdt>
          <w:sdtPr>
            <w:rPr>
              <w:rFonts w:ascii="Century Gothic" w:hAnsi="Century Gothic" w:cs="Century Gothic"/>
              <w:color w:val="000000"/>
            </w:rPr>
            <w:id w:val="-425033117"/>
            <w14:checkbox>
              <w14:checked w14:val="0"/>
              <w14:checkedState w14:val="2612" w14:font="MS Gothic"/>
              <w14:uncheckedState w14:val="2610" w14:font="MS Gothic"/>
            </w14:checkbox>
          </w:sdtPr>
          <w:sdtEndPr/>
          <w:sdtContent>
            <w:tc>
              <w:tcPr>
                <w:tcW w:w="710"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576D6F34" w14:textId="77777777" w:rsidR="00463F13" w:rsidRDefault="00463F13" w:rsidP="00463F13">
                <w:pPr>
                  <w:spacing w:line="360" w:lineRule="auto"/>
                  <w:jc w:val="center"/>
                  <w:rPr>
                    <w:rFonts w:ascii="Century Gothic" w:hAnsi="Century Gothic" w:cs="Century Gothic"/>
                    <w:color w:val="000000"/>
                  </w:rPr>
                </w:pPr>
                <w:r>
                  <w:rPr>
                    <w:rFonts w:ascii="MS Gothic" w:eastAsia="MS Gothic" w:hAnsi="MS Gothic" w:cs="Century Gothic" w:hint="eastAsia"/>
                    <w:color w:val="000000"/>
                  </w:rPr>
                  <w:t>☐</w:t>
                </w:r>
              </w:p>
            </w:tc>
          </w:sdtContent>
        </w:sdt>
        <w:tc>
          <w:tcPr>
            <w:tcW w:w="6046" w:type="dxa"/>
            <w:tcBorders>
              <w:top w:val="nil"/>
              <w:left w:val="single" w:sz="4" w:space="0" w:color="000000"/>
              <w:bottom w:val="single" w:sz="4" w:space="0" w:color="000000"/>
              <w:right w:val="single" w:sz="4" w:space="0" w:color="000000"/>
            </w:tcBorders>
            <w:shd w:val="clear" w:color="auto" w:fill="EAF1DD"/>
            <w:hideMark/>
          </w:tcPr>
          <w:p w14:paraId="1C500631" w14:textId="285EF361" w:rsidR="00463F13" w:rsidRDefault="00EF712B" w:rsidP="00463F13">
            <w:pPr>
              <w:jc w:val="both"/>
              <w:rPr>
                <w:rFonts w:ascii="Century Gothic" w:hAnsi="Century Gothic" w:cs="Century Gothic"/>
                <w:color w:val="000000"/>
                <w:sz w:val="20"/>
                <w:szCs w:val="20"/>
              </w:rPr>
            </w:pPr>
            <w:r w:rsidRPr="00EF712B">
              <w:rPr>
                <w:rFonts w:ascii="Century Gothic" w:hAnsi="Century Gothic" w:cs="Century Gothic"/>
                <w:color w:val="000000"/>
                <w:sz w:val="20"/>
                <w:szCs w:val="20"/>
              </w:rPr>
              <w:t xml:space="preserve">2.2. Contrastar y justificar la veracidad de la información relacionada con los saberes de la </w:t>
            </w:r>
            <w:proofErr w:type="gramStart"/>
            <w:r w:rsidRPr="00EF712B">
              <w:rPr>
                <w:rFonts w:ascii="Century Gothic" w:hAnsi="Century Gothic" w:cs="Century Gothic"/>
                <w:color w:val="000000"/>
                <w:sz w:val="20"/>
                <w:szCs w:val="20"/>
              </w:rPr>
              <w:t>materia ,</w:t>
            </w:r>
            <w:proofErr w:type="gramEnd"/>
            <w:r w:rsidRPr="00EF712B">
              <w:rPr>
                <w:rFonts w:ascii="Century Gothic" w:hAnsi="Century Gothic" w:cs="Century Gothic"/>
                <w:color w:val="000000"/>
                <w:sz w:val="20"/>
                <w:szCs w:val="20"/>
              </w:rPr>
              <w:t xml:space="preserve"> utilizando fuentes fiables y adoptando una actitud crítica y escéptica hacia informaciones sin una base científica como pseudociencias, teorías conspiratorias, creencias infundadas, bulos, etc.</w:t>
            </w:r>
          </w:p>
        </w:tc>
        <w:sdt>
          <w:sdtPr>
            <w:rPr>
              <w:rFonts w:ascii="Century Gothic" w:hAnsi="Century Gothic" w:cs="Century Gothic"/>
              <w:b/>
              <w:bCs/>
              <w:color w:val="000000"/>
              <w:sz w:val="20"/>
              <w:szCs w:val="20"/>
            </w:rPr>
            <w:id w:val="1832096629"/>
            <w14:checkbox>
              <w14:checked w14:val="0"/>
              <w14:checkedState w14:val="2612" w14:font="MS Gothic"/>
              <w14:uncheckedState w14:val="2610" w14:font="MS Gothic"/>
            </w14:checkbox>
          </w:sdtPr>
          <w:sdtEndPr/>
          <w:sdtContent>
            <w:tc>
              <w:tcPr>
                <w:tcW w:w="938"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450A59A5" w14:textId="77777777" w:rsidR="00463F13" w:rsidRDefault="00463F13" w:rsidP="00463F13">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449963907"/>
            <w14:checkbox>
              <w14:checked w14:val="0"/>
              <w14:checkedState w14:val="2612" w14:font="MS Gothic"/>
              <w14:uncheckedState w14:val="2610" w14:font="MS Gothic"/>
            </w14:checkbox>
          </w:sdtPr>
          <w:sdtEndPr/>
          <w:sdtContent>
            <w:tc>
              <w:tcPr>
                <w:tcW w:w="938"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391DF299" w14:textId="77777777" w:rsidR="00463F13" w:rsidRDefault="00463F13" w:rsidP="00463F13">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146166651"/>
            <w14:checkbox>
              <w14:checked w14:val="0"/>
              <w14:checkedState w14:val="2612" w14:font="MS Gothic"/>
              <w14:uncheckedState w14:val="2610" w14:font="MS Gothic"/>
            </w14:checkbox>
          </w:sdtPr>
          <w:sdtEndPr/>
          <w:sdtContent>
            <w:tc>
              <w:tcPr>
                <w:tcW w:w="939"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4CF0A163" w14:textId="77777777" w:rsidR="00463F13" w:rsidRDefault="00463F13" w:rsidP="00463F13">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463F13" w14:paraId="219AEB9D" w14:textId="77777777" w:rsidTr="00463F13">
        <w:trPr>
          <w:trHeight w:val="157"/>
        </w:trPr>
        <w:sdt>
          <w:sdtPr>
            <w:rPr>
              <w:rFonts w:ascii="Century Gothic" w:hAnsi="Century Gothic" w:cs="Century Gothic"/>
              <w:color w:val="000000"/>
            </w:rPr>
            <w:id w:val="993371639"/>
            <w14:checkbox>
              <w14:checked w14:val="0"/>
              <w14:checkedState w14:val="2612" w14:font="MS Gothic"/>
              <w14:uncheckedState w14:val="2610" w14:font="MS Gothic"/>
            </w14:checkbox>
          </w:sdtPr>
          <w:sdtEndPr/>
          <w:sdtContent>
            <w:tc>
              <w:tcPr>
                <w:tcW w:w="710"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3E841212" w14:textId="77777777" w:rsidR="00463F13" w:rsidRDefault="00463F13" w:rsidP="00463F13">
                <w:pPr>
                  <w:spacing w:line="360" w:lineRule="auto"/>
                  <w:jc w:val="center"/>
                  <w:rPr>
                    <w:rFonts w:ascii="Century Gothic" w:hAnsi="Century Gothic" w:cs="Century Gothic"/>
                    <w:color w:val="000000"/>
                  </w:rPr>
                </w:pPr>
                <w:r>
                  <w:rPr>
                    <w:rFonts w:ascii="MS Gothic" w:eastAsia="MS Gothic" w:hAnsi="MS Gothic" w:cs="Century Gothic" w:hint="eastAsia"/>
                    <w:color w:val="000000"/>
                  </w:rPr>
                  <w:t>☐</w:t>
                </w:r>
              </w:p>
            </w:tc>
          </w:sdtContent>
        </w:sdt>
        <w:tc>
          <w:tcPr>
            <w:tcW w:w="6046" w:type="dxa"/>
            <w:tcBorders>
              <w:top w:val="nil"/>
              <w:left w:val="single" w:sz="4" w:space="0" w:color="000000"/>
              <w:bottom w:val="single" w:sz="4" w:space="0" w:color="000000"/>
              <w:right w:val="single" w:sz="4" w:space="0" w:color="000000"/>
            </w:tcBorders>
            <w:shd w:val="clear" w:color="auto" w:fill="EAF1DD"/>
            <w:hideMark/>
          </w:tcPr>
          <w:p w14:paraId="6BB60751" w14:textId="132F28A5" w:rsidR="00463F13" w:rsidRDefault="00EF712B" w:rsidP="00463F13">
            <w:pPr>
              <w:jc w:val="both"/>
              <w:rPr>
                <w:rFonts w:ascii="Century Gothic" w:hAnsi="Century Gothic" w:cs="Century Gothic"/>
                <w:color w:val="000000"/>
                <w:sz w:val="20"/>
                <w:szCs w:val="20"/>
              </w:rPr>
            </w:pPr>
            <w:r w:rsidRPr="00EF712B">
              <w:rPr>
                <w:rFonts w:ascii="Century Gothic" w:hAnsi="Century Gothic" w:cs="Century Gothic"/>
                <w:color w:val="000000"/>
                <w:sz w:val="20"/>
                <w:szCs w:val="20"/>
              </w:rPr>
              <w:t>2.3. Argumentar sobre la contribución de la ciencia a la sociedad y la labor de las personas dedicadas a ella, destacando el papel de la mujer y entendiendo la investigación como una labor colectiva e interdisciplinar en constante evolución influida por el contexto político y los recursos económicos propios en Andalucía.</w:t>
            </w:r>
          </w:p>
        </w:tc>
        <w:sdt>
          <w:sdtPr>
            <w:rPr>
              <w:rFonts w:ascii="Century Gothic" w:hAnsi="Century Gothic" w:cs="Century Gothic"/>
              <w:b/>
              <w:bCs/>
              <w:color w:val="000000"/>
              <w:sz w:val="20"/>
              <w:szCs w:val="20"/>
            </w:rPr>
            <w:id w:val="1364405459"/>
            <w14:checkbox>
              <w14:checked w14:val="0"/>
              <w14:checkedState w14:val="2612" w14:font="MS Gothic"/>
              <w14:uncheckedState w14:val="2610" w14:font="MS Gothic"/>
            </w14:checkbox>
          </w:sdtPr>
          <w:sdtEndPr/>
          <w:sdtContent>
            <w:tc>
              <w:tcPr>
                <w:tcW w:w="938"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414392E8" w14:textId="77777777" w:rsidR="00463F13" w:rsidRDefault="00463F13" w:rsidP="00463F13">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395355216"/>
            <w14:checkbox>
              <w14:checked w14:val="0"/>
              <w14:checkedState w14:val="2612" w14:font="MS Gothic"/>
              <w14:uncheckedState w14:val="2610" w14:font="MS Gothic"/>
            </w14:checkbox>
          </w:sdtPr>
          <w:sdtEndPr/>
          <w:sdtContent>
            <w:tc>
              <w:tcPr>
                <w:tcW w:w="938"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58679816" w14:textId="77777777" w:rsidR="00463F13" w:rsidRDefault="00463F13" w:rsidP="00463F13">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155520834"/>
            <w14:checkbox>
              <w14:checked w14:val="0"/>
              <w14:checkedState w14:val="2612" w14:font="MS Gothic"/>
              <w14:uncheckedState w14:val="2610" w14:font="MS Gothic"/>
            </w14:checkbox>
          </w:sdtPr>
          <w:sdtEndPr/>
          <w:sdtContent>
            <w:tc>
              <w:tcPr>
                <w:tcW w:w="939"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19425A9D" w14:textId="77777777" w:rsidR="00463F13" w:rsidRDefault="00463F13" w:rsidP="00463F13">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463F13" w14:paraId="53376F0E" w14:textId="77777777" w:rsidTr="00463F13">
        <w:trPr>
          <w:trHeight w:val="157"/>
        </w:trPr>
        <w:sdt>
          <w:sdtPr>
            <w:rPr>
              <w:rFonts w:ascii="Century Gothic" w:hAnsi="Century Gothic" w:cs="Century Gothic"/>
              <w:color w:val="000000"/>
            </w:rPr>
            <w:id w:val="-1540588739"/>
            <w14:checkbox>
              <w14:checked w14:val="0"/>
              <w14:checkedState w14:val="2612" w14:font="MS Gothic"/>
              <w14:uncheckedState w14:val="2610" w14:font="MS Gothic"/>
            </w14:checkbox>
          </w:sdtPr>
          <w:sdtEndPr/>
          <w:sdtContent>
            <w:tc>
              <w:tcPr>
                <w:tcW w:w="710"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4F4DB0D0" w14:textId="77777777" w:rsidR="00463F13" w:rsidRDefault="00463F13" w:rsidP="00463F13">
                <w:pPr>
                  <w:spacing w:line="360" w:lineRule="auto"/>
                  <w:jc w:val="center"/>
                  <w:rPr>
                    <w:rFonts w:ascii="Century Gothic" w:hAnsi="Century Gothic" w:cs="Century Gothic"/>
                    <w:color w:val="000000"/>
                  </w:rPr>
                </w:pPr>
                <w:r>
                  <w:rPr>
                    <w:rFonts w:ascii="MS Gothic" w:eastAsia="MS Gothic" w:hAnsi="MS Gothic" w:cs="Century Gothic" w:hint="eastAsia"/>
                    <w:color w:val="000000"/>
                  </w:rPr>
                  <w:t>☐</w:t>
                </w:r>
              </w:p>
            </w:tc>
          </w:sdtContent>
        </w:sdt>
        <w:tc>
          <w:tcPr>
            <w:tcW w:w="6046" w:type="dxa"/>
            <w:tcBorders>
              <w:top w:val="nil"/>
              <w:left w:val="single" w:sz="4" w:space="0" w:color="000000"/>
              <w:bottom w:val="single" w:sz="4" w:space="0" w:color="000000"/>
              <w:right w:val="single" w:sz="4" w:space="0" w:color="000000"/>
            </w:tcBorders>
            <w:shd w:val="clear" w:color="auto" w:fill="EAF1DD"/>
            <w:hideMark/>
          </w:tcPr>
          <w:p w14:paraId="7285000A" w14:textId="6CFF58F1" w:rsidR="00463F13" w:rsidRDefault="00EF712B" w:rsidP="00463F13">
            <w:pPr>
              <w:jc w:val="both"/>
              <w:rPr>
                <w:rFonts w:ascii="Century Gothic" w:hAnsi="Century Gothic" w:cs="Century Gothic"/>
                <w:color w:val="000000"/>
                <w:sz w:val="20"/>
                <w:szCs w:val="20"/>
              </w:rPr>
            </w:pPr>
            <w:r w:rsidRPr="00EF712B">
              <w:rPr>
                <w:rFonts w:ascii="Century Gothic" w:hAnsi="Century Gothic" w:cs="Century Gothic"/>
                <w:color w:val="000000"/>
                <w:sz w:val="20"/>
                <w:szCs w:val="20"/>
              </w:rPr>
              <w:t>3.1. Plantear preguntas, realizar predicciones y formular hipótesis que puedan ser respondidas o contrastadas, utilizando métodos científicos y que intenten explicar fenómenos biológicos, geológicos o ambientales.</w:t>
            </w:r>
          </w:p>
        </w:tc>
        <w:sdt>
          <w:sdtPr>
            <w:rPr>
              <w:rFonts w:ascii="Century Gothic" w:hAnsi="Century Gothic" w:cs="Century Gothic"/>
              <w:b/>
              <w:bCs/>
              <w:color w:val="000000"/>
              <w:sz w:val="20"/>
              <w:szCs w:val="20"/>
            </w:rPr>
            <w:id w:val="506098903"/>
            <w14:checkbox>
              <w14:checked w14:val="0"/>
              <w14:checkedState w14:val="2612" w14:font="MS Gothic"/>
              <w14:uncheckedState w14:val="2610" w14:font="MS Gothic"/>
            </w14:checkbox>
          </w:sdtPr>
          <w:sdtEndPr/>
          <w:sdtContent>
            <w:tc>
              <w:tcPr>
                <w:tcW w:w="938"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735F6FB9" w14:textId="77777777" w:rsidR="00463F13" w:rsidRDefault="00463F13" w:rsidP="00463F13">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315478683"/>
            <w14:checkbox>
              <w14:checked w14:val="0"/>
              <w14:checkedState w14:val="2612" w14:font="MS Gothic"/>
              <w14:uncheckedState w14:val="2610" w14:font="MS Gothic"/>
            </w14:checkbox>
          </w:sdtPr>
          <w:sdtEndPr/>
          <w:sdtContent>
            <w:tc>
              <w:tcPr>
                <w:tcW w:w="938"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2F4E0238" w14:textId="77777777" w:rsidR="00463F13" w:rsidRDefault="00463F13" w:rsidP="00463F13">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2127191100"/>
            <w14:checkbox>
              <w14:checked w14:val="0"/>
              <w14:checkedState w14:val="2612" w14:font="MS Gothic"/>
              <w14:uncheckedState w14:val="2610" w14:font="MS Gothic"/>
            </w14:checkbox>
          </w:sdtPr>
          <w:sdtEndPr/>
          <w:sdtContent>
            <w:tc>
              <w:tcPr>
                <w:tcW w:w="939"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5EB7FB7A" w14:textId="77777777" w:rsidR="00463F13" w:rsidRDefault="00463F13" w:rsidP="00463F13">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463F13" w14:paraId="69CFC2E0" w14:textId="77777777" w:rsidTr="00463F13">
        <w:trPr>
          <w:trHeight w:val="157"/>
        </w:trPr>
        <w:sdt>
          <w:sdtPr>
            <w:rPr>
              <w:rFonts w:ascii="Century Gothic" w:hAnsi="Century Gothic" w:cs="Century Gothic"/>
              <w:color w:val="000000"/>
            </w:rPr>
            <w:id w:val="-1243869066"/>
            <w14:checkbox>
              <w14:checked w14:val="0"/>
              <w14:checkedState w14:val="2612" w14:font="MS Gothic"/>
              <w14:uncheckedState w14:val="2610" w14:font="MS Gothic"/>
            </w14:checkbox>
          </w:sdtPr>
          <w:sdtEndPr/>
          <w:sdtContent>
            <w:tc>
              <w:tcPr>
                <w:tcW w:w="710"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10AC4FF8" w14:textId="77777777" w:rsidR="00463F13" w:rsidRDefault="00463F13" w:rsidP="00463F13">
                <w:pPr>
                  <w:spacing w:line="360" w:lineRule="auto"/>
                  <w:jc w:val="center"/>
                  <w:rPr>
                    <w:rFonts w:ascii="Century Gothic" w:hAnsi="Century Gothic" w:cs="Century Gothic"/>
                    <w:color w:val="000000"/>
                  </w:rPr>
                </w:pPr>
                <w:r>
                  <w:rPr>
                    <w:rFonts w:ascii="MS Gothic" w:eastAsia="MS Gothic" w:hAnsi="MS Gothic" w:cs="Century Gothic" w:hint="eastAsia"/>
                    <w:color w:val="000000"/>
                  </w:rPr>
                  <w:t>☐</w:t>
                </w:r>
              </w:p>
            </w:tc>
          </w:sdtContent>
        </w:sdt>
        <w:tc>
          <w:tcPr>
            <w:tcW w:w="6046" w:type="dxa"/>
            <w:tcBorders>
              <w:top w:val="nil"/>
              <w:left w:val="single" w:sz="4" w:space="0" w:color="000000"/>
              <w:bottom w:val="single" w:sz="4" w:space="0" w:color="000000"/>
              <w:right w:val="single" w:sz="4" w:space="0" w:color="000000"/>
            </w:tcBorders>
            <w:shd w:val="clear" w:color="auto" w:fill="EAF1DD"/>
            <w:hideMark/>
          </w:tcPr>
          <w:p w14:paraId="3D849571" w14:textId="1CC11843" w:rsidR="00463F13" w:rsidRDefault="00EF712B" w:rsidP="00463F13">
            <w:pPr>
              <w:jc w:val="both"/>
              <w:rPr>
                <w:rFonts w:ascii="Century Gothic" w:hAnsi="Century Gothic" w:cs="Century Gothic"/>
                <w:color w:val="000000"/>
                <w:sz w:val="20"/>
                <w:szCs w:val="20"/>
              </w:rPr>
            </w:pPr>
            <w:r w:rsidRPr="00EF712B">
              <w:rPr>
                <w:rFonts w:ascii="Century Gothic" w:hAnsi="Century Gothic" w:cs="Century Gothic"/>
                <w:color w:val="000000"/>
                <w:sz w:val="20"/>
                <w:szCs w:val="20"/>
              </w:rPr>
              <w:t>3.2. Diseñar la experimentación, la toma de datos y el análisis de fenómenos biológicos, geológicos y ambientales y seleccionar los instrumentos necesarios de modo que permitan responder a preguntas concretas y contrastar una hipótesis planteada minimizando los sesgos en la medida de lo posible.</w:t>
            </w:r>
          </w:p>
        </w:tc>
        <w:sdt>
          <w:sdtPr>
            <w:rPr>
              <w:rFonts w:ascii="Century Gothic" w:hAnsi="Century Gothic" w:cs="Century Gothic"/>
              <w:b/>
              <w:bCs/>
              <w:color w:val="000000"/>
              <w:sz w:val="20"/>
              <w:szCs w:val="20"/>
            </w:rPr>
            <w:id w:val="-824042578"/>
            <w14:checkbox>
              <w14:checked w14:val="0"/>
              <w14:checkedState w14:val="2612" w14:font="MS Gothic"/>
              <w14:uncheckedState w14:val="2610" w14:font="MS Gothic"/>
            </w14:checkbox>
          </w:sdtPr>
          <w:sdtEndPr/>
          <w:sdtContent>
            <w:tc>
              <w:tcPr>
                <w:tcW w:w="938"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2265DA4F" w14:textId="77777777" w:rsidR="00463F13" w:rsidRDefault="00463F13" w:rsidP="00463F13">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888532253"/>
            <w14:checkbox>
              <w14:checked w14:val="0"/>
              <w14:checkedState w14:val="2612" w14:font="MS Gothic"/>
              <w14:uncheckedState w14:val="2610" w14:font="MS Gothic"/>
            </w14:checkbox>
          </w:sdtPr>
          <w:sdtEndPr/>
          <w:sdtContent>
            <w:tc>
              <w:tcPr>
                <w:tcW w:w="938"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3874BC67" w14:textId="77777777" w:rsidR="00463F13" w:rsidRDefault="00463F13" w:rsidP="00463F13">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361516900"/>
            <w14:checkbox>
              <w14:checked w14:val="0"/>
              <w14:checkedState w14:val="2612" w14:font="MS Gothic"/>
              <w14:uncheckedState w14:val="2610" w14:font="MS Gothic"/>
            </w14:checkbox>
          </w:sdtPr>
          <w:sdtEndPr/>
          <w:sdtContent>
            <w:tc>
              <w:tcPr>
                <w:tcW w:w="939"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716C7BA1" w14:textId="77777777" w:rsidR="00463F13" w:rsidRDefault="00463F13" w:rsidP="00463F13">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463F13" w14:paraId="15F6C61F" w14:textId="77777777" w:rsidTr="00463F13">
        <w:trPr>
          <w:trHeight w:val="157"/>
        </w:trPr>
        <w:sdt>
          <w:sdtPr>
            <w:rPr>
              <w:rFonts w:ascii="Century Gothic" w:hAnsi="Century Gothic" w:cs="Century Gothic"/>
              <w:color w:val="000000"/>
            </w:rPr>
            <w:id w:val="-1345237488"/>
            <w14:checkbox>
              <w14:checked w14:val="0"/>
              <w14:checkedState w14:val="2612" w14:font="MS Gothic"/>
              <w14:uncheckedState w14:val="2610" w14:font="MS Gothic"/>
            </w14:checkbox>
          </w:sdtPr>
          <w:sdtEndPr/>
          <w:sdtContent>
            <w:tc>
              <w:tcPr>
                <w:tcW w:w="710"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62740116" w14:textId="77777777" w:rsidR="00463F13" w:rsidRDefault="00463F13" w:rsidP="00463F13">
                <w:pPr>
                  <w:spacing w:line="360" w:lineRule="auto"/>
                  <w:jc w:val="center"/>
                  <w:rPr>
                    <w:rFonts w:ascii="Century Gothic" w:hAnsi="Century Gothic" w:cs="Century Gothic"/>
                    <w:color w:val="000000"/>
                  </w:rPr>
                </w:pPr>
                <w:r>
                  <w:rPr>
                    <w:rFonts w:ascii="MS Gothic" w:eastAsia="MS Gothic" w:hAnsi="MS Gothic" w:cs="Century Gothic" w:hint="eastAsia"/>
                    <w:color w:val="000000"/>
                  </w:rPr>
                  <w:t>☐</w:t>
                </w:r>
              </w:p>
            </w:tc>
          </w:sdtContent>
        </w:sdt>
        <w:tc>
          <w:tcPr>
            <w:tcW w:w="6046" w:type="dxa"/>
            <w:tcBorders>
              <w:top w:val="nil"/>
              <w:left w:val="single" w:sz="4" w:space="0" w:color="000000"/>
              <w:bottom w:val="single" w:sz="4" w:space="0" w:color="000000"/>
              <w:right w:val="single" w:sz="4" w:space="0" w:color="000000"/>
            </w:tcBorders>
            <w:shd w:val="clear" w:color="auto" w:fill="EAF1DD"/>
            <w:hideMark/>
          </w:tcPr>
          <w:p w14:paraId="175A908C" w14:textId="77EE6284" w:rsidR="00463F13" w:rsidRDefault="00EF712B" w:rsidP="00463F13">
            <w:pPr>
              <w:jc w:val="both"/>
              <w:rPr>
                <w:rFonts w:ascii="Century Gothic" w:hAnsi="Century Gothic" w:cs="Century Gothic"/>
                <w:color w:val="000000"/>
                <w:sz w:val="20"/>
                <w:szCs w:val="20"/>
              </w:rPr>
            </w:pPr>
            <w:r w:rsidRPr="00EF712B">
              <w:rPr>
                <w:rFonts w:ascii="Century Gothic" w:hAnsi="Century Gothic" w:cs="Century Gothic"/>
                <w:color w:val="000000"/>
                <w:sz w:val="20"/>
                <w:szCs w:val="20"/>
              </w:rPr>
              <w:t>3.3. Realizar experimentos y tomar datos cuantitativos y cualitativos sobre fenómenos biológicos, geológicos y ambientales, seleccionando y utilizando los instrumentos, herramientas o técnicas adecuadas con corrección y precisión.</w:t>
            </w:r>
          </w:p>
        </w:tc>
        <w:sdt>
          <w:sdtPr>
            <w:rPr>
              <w:rFonts w:ascii="Century Gothic" w:hAnsi="Century Gothic" w:cs="Century Gothic"/>
              <w:b/>
              <w:bCs/>
              <w:color w:val="000000"/>
              <w:sz w:val="20"/>
              <w:szCs w:val="20"/>
            </w:rPr>
            <w:id w:val="340825554"/>
            <w14:checkbox>
              <w14:checked w14:val="0"/>
              <w14:checkedState w14:val="2612" w14:font="MS Gothic"/>
              <w14:uncheckedState w14:val="2610" w14:font="MS Gothic"/>
            </w14:checkbox>
          </w:sdtPr>
          <w:sdtEndPr/>
          <w:sdtContent>
            <w:tc>
              <w:tcPr>
                <w:tcW w:w="938"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0867FF63" w14:textId="77777777" w:rsidR="00463F13" w:rsidRDefault="00463F13" w:rsidP="00463F13">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22875527"/>
            <w14:checkbox>
              <w14:checked w14:val="0"/>
              <w14:checkedState w14:val="2612" w14:font="MS Gothic"/>
              <w14:uncheckedState w14:val="2610" w14:font="MS Gothic"/>
            </w14:checkbox>
          </w:sdtPr>
          <w:sdtEndPr/>
          <w:sdtContent>
            <w:tc>
              <w:tcPr>
                <w:tcW w:w="938"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18BD391B" w14:textId="77777777" w:rsidR="00463F13" w:rsidRDefault="00463F13" w:rsidP="00463F13">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963722100"/>
            <w14:checkbox>
              <w14:checked w14:val="0"/>
              <w14:checkedState w14:val="2612" w14:font="MS Gothic"/>
              <w14:uncheckedState w14:val="2610" w14:font="MS Gothic"/>
            </w14:checkbox>
          </w:sdtPr>
          <w:sdtEndPr/>
          <w:sdtContent>
            <w:tc>
              <w:tcPr>
                <w:tcW w:w="939"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2E4486DE" w14:textId="77777777" w:rsidR="00463F13" w:rsidRDefault="00463F13" w:rsidP="00463F13">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463F13" w14:paraId="521FC353" w14:textId="77777777" w:rsidTr="00463F13">
        <w:trPr>
          <w:trHeight w:val="157"/>
        </w:trPr>
        <w:sdt>
          <w:sdtPr>
            <w:rPr>
              <w:rFonts w:ascii="Century Gothic" w:hAnsi="Century Gothic" w:cs="Century Gothic"/>
              <w:color w:val="000000"/>
            </w:rPr>
            <w:id w:val="1096516324"/>
            <w14:checkbox>
              <w14:checked w14:val="0"/>
              <w14:checkedState w14:val="2612" w14:font="MS Gothic"/>
              <w14:uncheckedState w14:val="2610" w14:font="MS Gothic"/>
            </w14:checkbox>
          </w:sdtPr>
          <w:sdtEndPr/>
          <w:sdtContent>
            <w:tc>
              <w:tcPr>
                <w:tcW w:w="710"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371B5413" w14:textId="77777777" w:rsidR="00463F13" w:rsidRDefault="00463F13" w:rsidP="00463F13">
                <w:pPr>
                  <w:spacing w:line="360" w:lineRule="auto"/>
                  <w:jc w:val="center"/>
                  <w:rPr>
                    <w:rFonts w:ascii="Century Gothic" w:hAnsi="Century Gothic" w:cs="Century Gothic"/>
                    <w:color w:val="000000"/>
                  </w:rPr>
                </w:pPr>
                <w:r>
                  <w:rPr>
                    <w:rFonts w:ascii="MS Gothic" w:eastAsia="MS Gothic" w:hAnsi="MS Gothic" w:cs="Century Gothic" w:hint="eastAsia"/>
                    <w:color w:val="000000"/>
                  </w:rPr>
                  <w:t>☐</w:t>
                </w:r>
              </w:p>
            </w:tc>
          </w:sdtContent>
        </w:sdt>
        <w:tc>
          <w:tcPr>
            <w:tcW w:w="6046" w:type="dxa"/>
            <w:tcBorders>
              <w:top w:val="nil"/>
              <w:left w:val="single" w:sz="4" w:space="0" w:color="000000"/>
              <w:bottom w:val="single" w:sz="4" w:space="0" w:color="000000"/>
              <w:right w:val="single" w:sz="4" w:space="0" w:color="000000"/>
            </w:tcBorders>
            <w:shd w:val="clear" w:color="auto" w:fill="EAF1DD"/>
            <w:hideMark/>
          </w:tcPr>
          <w:p w14:paraId="2E753B50" w14:textId="78ECED7B" w:rsidR="00463F13" w:rsidRDefault="00EF712B" w:rsidP="00463F13">
            <w:pPr>
              <w:jc w:val="both"/>
              <w:rPr>
                <w:rFonts w:ascii="Century Gothic" w:hAnsi="Century Gothic" w:cs="Century Gothic"/>
                <w:color w:val="000000"/>
                <w:sz w:val="20"/>
                <w:szCs w:val="20"/>
              </w:rPr>
            </w:pPr>
            <w:r w:rsidRPr="00EF712B">
              <w:rPr>
                <w:rFonts w:ascii="Century Gothic" w:hAnsi="Century Gothic" w:cs="Century Gothic"/>
                <w:color w:val="000000"/>
                <w:sz w:val="20"/>
                <w:szCs w:val="20"/>
              </w:rPr>
              <w:t>3.4. Interpretar y analizar resultados obtenidos en un proyecto de investigación utilizando, cuando sea necesario, herramientas matemáticas y tecnológicas y reconociendo su alcance y limitaciones y obteniendo conclusiones razonadas y fundamentadas o valorando la imposibilidad de hacerlo.</w:t>
            </w:r>
          </w:p>
        </w:tc>
        <w:sdt>
          <w:sdtPr>
            <w:rPr>
              <w:rFonts w:ascii="Century Gothic" w:hAnsi="Century Gothic" w:cs="Century Gothic"/>
              <w:b/>
              <w:bCs/>
              <w:color w:val="000000"/>
              <w:sz w:val="20"/>
              <w:szCs w:val="20"/>
            </w:rPr>
            <w:id w:val="-1321809685"/>
            <w14:checkbox>
              <w14:checked w14:val="0"/>
              <w14:checkedState w14:val="2612" w14:font="MS Gothic"/>
              <w14:uncheckedState w14:val="2610" w14:font="MS Gothic"/>
            </w14:checkbox>
          </w:sdtPr>
          <w:sdtEndPr/>
          <w:sdtContent>
            <w:tc>
              <w:tcPr>
                <w:tcW w:w="938"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627140CE" w14:textId="77777777" w:rsidR="00463F13" w:rsidRDefault="00463F13" w:rsidP="00463F13">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209616238"/>
            <w14:checkbox>
              <w14:checked w14:val="0"/>
              <w14:checkedState w14:val="2612" w14:font="MS Gothic"/>
              <w14:uncheckedState w14:val="2610" w14:font="MS Gothic"/>
            </w14:checkbox>
          </w:sdtPr>
          <w:sdtEndPr/>
          <w:sdtContent>
            <w:tc>
              <w:tcPr>
                <w:tcW w:w="938"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2DD00963" w14:textId="77777777" w:rsidR="00463F13" w:rsidRDefault="00463F13" w:rsidP="00463F13">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440206240"/>
            <w14:checkbox>
              <w14:checked w14:val="0"/>
              <w14:checkedState w14:val="2612" w14:font="MS Gothic"/>
              <w14:uncheckedState w14:val="2610" w14:font="MS Gothic"/>
            </w14:checkbox>
          </w:sdtPr>
          <w:sdtEndPr/>
          <w:sdtContent>
            <w:tc>
              <w:tcPr>
                <w:tcW w:w="939"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2104D9AF" w14:textId="77777777" w:rsidR="00463F13" w:rsidRDefault="00463F13" w:rsidP="00463F13">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463F13" w14:paraId="57B94E24" w14:textId="77777777" w:rsidTr="00463F13">
        <w:trPr>
          <w:trHeight w:val="157"/>
        </w:trPr>
        <w:sdt>
          <w:sdtPr>
            <w:rPr>
              <w:rFonts w:ascii="Century Gothic" w:hAnsi="Century Gothic" w:cs="Century Gothic"/>
              <w:color w:val="000000"/>
            </w:rPr>
            <w:id w:val="-446001459"/>
            <w14:checkbox>
              <w14:checked w14:val="0"/>
              <w14:checkedState w14:val="2612" w14:font="MS Gothic"/>
              <w14:uncheckedState w14:val="2610" w14:font="MS Gothic"/>
            </w14:checkbox>
          </w:sdtPr>
          <w:sdtEndPr/>
          <w:sdtContent>
            <w:tc>
              <w:tcPr>
                <w:tcW w:w="710"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27951C33" w14:textId="77777777" w:rsidR="00463F13" w:rsidRDefault="00463F13" w:rsidP="00463F13">
                <w:pPr>
                  <w:spacing w:line="360" w:lineRule="auto"/>
                  <w:jc w:val="center"/>
                  <w:rPr>
                    <w:rFonts w:ascii="Century Gothic" w:hAnsi="Century Gothic" w:cs="Century Gothic"/>
                    <w:color w:val="000000"/>
                  </w:rPr>
                </w:pPr>
                <w:r>
                  <w:rPr>
                    <w:rFonts w:ascii="MS Gothic" w:eastAsia="MS Gothic" w:hAnsi="MS Gothic" w:cs="Century Gothic" w:hint="eastAsia"/>
                    <w:color w:val="000000"/>
                  </w:rPr>
                  <w:t>☐</w:t>
                </w:r>
              </w:p>
            </w:tc>
          </w:sdtContent>
        </w:sdt>
        <w:tc>
          <w:tcPr>
            <w:tcW w:w="6046" w:type="dxa"/>
            <w:tcBorders>
              <w:top w:val="nil"/>
              <w:left w:val="single" w:sz="4" w:space="0" w:color="000000"/>
              <w:bottom w:val="single" w:sz="4" w:space="0" w:color="000000"/>
              <w:right w:val="single" w:sz="4" w:space="0" w:color="000000"/>
            </w:tcBorders>
            <w:shd w:val="clear" w:color="auto" w:fill="EAF1DD"/>
            <w:hideMark/>
          </w:tcPr>
          <w:p w14:paraId="1E678A39" w14:textId="6E6FF764" w:rsidR="00463F13" w:rsidRDefault="00EF712B" w:rsidP="00463F13">
            <w:pPr>
              <w:jc w:val="both"/>
              <w:rPr>
                <w:rFonts w:ascii="Century Gothic" w:hAnsi="Century Gothic" w:cs="Century Gothic"/>
                <w:color w:val="000000"/>
                <w:sz w:val="20"/>
                <w:szCs w:val="20"/>
              </w:rPr>
            </w:pPr>
            <w:r w:rsidRPr="00EF712B">
              <w:rPr>
                <w:rFonts w:ascii="Century Gothic" w:hAnsi="Century Gothic" w:cs="Century Gothic"/>
                <w:color w:val="000000"/>
                <w:sz w:val="20"/>
                <w:szCs w:val="20"/>
              </w:rPr>
              <w:t>3.5. Establecer colaboraciones dentro y fuera del centro educativo en las distintas fases del proyecto científico para trabajar con mayor eficiencia, utilizando las herramientas tecnológicas adecuadas, valorando la importancia de la cooperación en la investigación, respetando la diversidad y favoreciendo la inclusión.</w:t>
            </w:r>
          </w:p>
        </w:tc>
        <w:sdt>
          <w:sdtPr>
            <w:rPr>
              <w:rFonts w:ascii="Century Gothic" w:hAnsi="Century Gothic" w:cs="Century Gothic"/>
              <w:b/>
              <w:bCs/>
              <w:color w:val="000000"/>
              <w:sz w:val="20"/>
              <w:szCs w:val="20"/>
            </w:rPr>
            <w:id w:val="-1113134662"/>
            <w14:checkbox>
              <w14:checked w14:val="0"/>
              <w14:checkedState w14:val="2612" w14:font="MS Gothic"/>
              <w14:uncheckedState w14:val="2610" w14:font="MS Gothic"/>
            </w14:checkbox>
          </w:sdtPr>
          <w:sdtEndPr/>
          <w:sdtContent>
            <w:tc>
              <w:tcPr>
                <w:tcW w:w="938"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052E814E" w14:textId="77777777" w:rsidR="00463F13" w:rsidRDefault="00463F13" w:rsidP="00463F13">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2201664"/>
            <w14:checkbox>
              <w14:checked w14:val="0"/>
              <w14:checkedState w14:val="2612" w14:font="MS Gothic"/>
              <w14:uncheckedState w14:val="2610" w14:font="MS Gothic"/>
            </w14:checkbox>
          </w:sdtPr>
          <w:sdtEndPr/>
          <w:sdtContent>
            <w:tc>
              <w:tcPr>
                <w:tcW w:w="938"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64234395" w14:textId="77777777" w:rsidR="00463F13" w:rsidRDefault="00463F13" w:rsidP="00463F13">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851316980"/>
            <w14:checkbox>
              <w14:checked w14:val="0"/>
              <w14:checkedState w14:val="2612" w14:font="MS Gothic"/>
              <w14:uncheckedState w14:val="2610" w14:font="MS Gothic"/>
            </w14:checkbox>
          </w:sdtPr>
          <w:sdtEndPr/>
          <w:sdtContent>
            <w:tc>
              <w:tcPr>
                <w:tcW w:w="939"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37E49873" w14:textId="77777777" w:rsidR="00463F13" w:rsidRDefault="00463F13" w:rsidP="00463F13">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463F13" w14:paraId="64A33DC1" w14:textId="77777777" w:rsidTr="00463F13">
        <w:trPr>
          <w:trHeight w:val="157"/>
        </w:trPr>
        <w:sdt>
          <w:sdtPr>
            <w:rPr>
              <w:rFonts w:ascii="Century Gothic" w:hAnsi="Century Gothic" w:cs="Century Gothic"/>
              <w:color w:val="000000"/>
            </w:rPr>
            <w:id w:val="-2146725127"/>
            <w14:checkbox>
              <w14:checked w14:val="0"/>
              <w14:checkedState w14:val="2612" w14:font="MS Gothic"/>
              <w14:uncheckedState w14:val="2610" w14:font="MS Gothic"/>
            </w14:checkbox>
          </w:sdtPr>
          <w:sdtEndPr/>
          <w:sdtContent>
            <w:tc>
              <w:tcPr>
                <w:tcW w:w="710"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7AF79729" w14:textId="77777777" w:rsidR="00463F13" w:rsidRDefault="00463F13" w:rsidP="00463F13">
                <w:pPr>
                  <w:spacing w:line="360" w:lineRule="auto"/>
                  <w:jc w:val="center"/>
                  <w:rPr>
                    <w:rFonts w:ascii="Century Gothic" w:hAnsi="Century Gothic" w:cs="Century Gothic"/>
                    <w:color w:val="000000"/>
                  </w:rPr>
                </w:pPr>
                <w:r>
                  <w:rPr>
                    <w:rFonts w:ascii="MS Gothic" w:eastAsia="MS Gothic" w:hAnsi="MS Gothic" w:cs="Century Gothic" w:hint="eastAsia"/>
                    <w:color w:val="000000"/>
                  </w:rPr>
                  <w:t>☐</w:t>
                </w:r>
              </w:p>
            </w:tc>
          </w:sdtContent>
        </w:sdt>
        <w:tc>
          <w:tcPr>
            <w:tcW w:w="6046" w:type="dxa"/>
            <w:tcBorders>
              <w:top w:val="nil"/>
              <w:left w:val="single" w:sz="4" w:space="0" w:color="000000"/>
              <w:bottom w:val="single" w:sz="4" w:space="0" w:color="000000"/>
              <w:right w:val="single" w:sz="4" w:space="0" w:color="000000"/>
            </w:tcBorders>
            <w:shd w:val="clear" w:color="auto" w:fill="EAF1DD"/>
            <w:hideMark/>
          </w:tcPr>
          <w:p w14:paraId="076F092B" w14:textId="1E2358D6" w:rsidR="00463F13" w:rsidRDefault="00EF712B" w:rsidP="00463F13">
            <w:pPr>
              <w:jc w:val="both"/>
              <w:rPr>
                <w:rFonts w:ascii="Century Gothic" w:hAnsi="Century Gothic" w:cs="Century Gothic"/>
                <w:color w:val="000000"/>
                <w:sz w:val="20"/>
                <w:szCs w:val="20"/>
              </w:rPr>
            </w:pPr>
            <w:r w:rsidRPr="00EF712B">
              <w:rPr>
                <w:rFonts w:ascii="Century Gothic" w:hAnsi="Century Gothic" w:cs="Century Gothic"/>
                <w:color w:val="000000"/>
                <w:sz w:val="20"/>
                <w:szCs w:val="20"/>
              </w:rPr>
              <w:t>4.1. Resolver problemas o dar explicación a procesos biológicos, geológicos o ambientales, utilizando recursos variados como conocimientos propios, datos e información recabados, razonamiento lógico, pensamiento computacional o herramientas digitales.</w:t>
            </w:r>
          </w:p>
        </w:tc>
        <w:sdt>
          <w:sdtPr>
            <w:rPr>
              <w:rFonts w:ascii="Century Gothic" w:hAnsi="Century Gothic" w:cs="Century Gothic"/>
              <w:b/>
              <w:bCs/>
              <w:color w:val="000000"/>
              <w:sz w:val="20"/>
              <w:szCs w:val="20"/>
            </w:rPr>
            <w:id w:val="-1016453755"/>
            <w14:checkbox>
              <w14:checked w14:val="0"/>
              <w14:checkedState w14:val="2612" w14:font="MS Gothic"/>
              <w14:uncheckedState w14:val="2610" w14:font="MS Gothic"/>
            </w14:checkbox>
          </w:sdtPr>
          <w:sdtEndPr/>
          <w:sdtContent>
            <w:tc>
              <w:tcPr>
                <w:tcW w:w="938"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49BF611B" w14:textId="77777777" w:rsidR="00463F13" w:rsidRDefault="00463F13" w:rsidP="00463F13">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423169539"/>
            <w14:checkbox>
              <w14:checked w14:val="0"/>
              <w14:checkedState w14:val="2612" w14:font="MS Gothic"/>
              <w14:uncheckedState w14:val="2610" w14:font="MS Gothic"/>
            </w14:checkbox>
          </w:sdtPr>
          <w:sdtEndPr/>
          <w:sdtContent>
            <w:tc>
              <w:tcPr>
                <w:tcW w:w="938"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4DFD2246" w14:textId="77777777" w:rsidR="00463F13" w:rsidRDefault="00463F13" w:rsidP="00463F13">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585193891"/>
            <w14:checkbox>
              <w14:checked w14:val="0"/>
              <w14:checkedState w14:val="2612" w14:font="MS Gothic"/>
              <w14:uncheckedState w14:val="2610" w14:font="MS Gothic"/>
            </w14:checkbox>
          </w:sdtPr>
          <w:sdtEndPr/>
          <w:sdtContent>
            <w:tc>
              <w:tcPr>
                <w:tcW w:w="939"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0318ACA1" w14:textId="77777777" w:rsidR="00463F13" w:rsidRDefault="00463F13" w:rsidP="00463F13">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463F13" w14:paraId="2E41681E" w14:textId="77777777" w:rsidTr="00463F13">
        <w:trPr>
          <w:trHeight w:val="157"/>
        </w:trPr>
        <w:sdt>
          <w:sdtPr>
            <w:rPr>
              <w:rFonts w:ascii="Century Gothic" w:hAnsi="Century Gothic" w:cs="Century Gothic"/>
              <w:color w:val="000000"/>
            </w:rPr>
            <w:id w:val="1751777610"/>
            <w14:checkbox>
              <w14:checked w14:val="0"/>
              <w14:checkedState w14:val="2612" w14:font="MS Gothic"/>
              <w14:uncheckedState w14:val="2610" w14:font="MS Gothic"/>
            </w14:checkbox>
          </w:sdtPr>
          <w:sdtEndPr/>
          <w:sdtContent>
            <w:tc>
              <w:tcPr>
                <w:tcW w:w="710"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658507D4" w14:textId="77777777" w:rsidR="00463F13" w:rsidRDefault="00463F13" w:rsidP="00463F13">
                <w:pPr>
                  <w:spacing w:line="360" w:lineRule="auto"/>
                  <w:jc w:val="center"/>
                  <w:rPr>
                    <w:rFonts w:ascii="Century Gothic" w:hAnsi="Century Gothic" w:cs="Century Gothic"/>
                    <w:color w:val="000000"/>
                  </w:rPr>
                </w:pPr>
                <w:r>
                  <w:rPr>
                    <w:rFonts w:ascii="MS Gothic" w:eastAsia="MS Gothic" w:hAnsi="MS Gothic" w:cs="Century Gothic" w:hint="eastAsia"/>
                    <w:color w:val="000000"/>
                  </w:rPr>
                  <w:t>☐</w:t>
                </w:r>
              </w:p>
            </w:tc>
          </w:sdtContent>
        </w:sdt>
        <w:tc>
          <w:tcPr>
            <w:tcW w:w="6046" w:type="dxa"/>
            <w:tcBorders>
              <w:top w:val="nil"/>
              <w:left w:val="single" w:sz="4" w:space="0" w:color="000000"/>
              <w:bottom w:val="single" w:sz="4" w:space="0" w:color="000000"/>
              <w:right w:val="single" w:sz="4" w:space="0" w:color="000000"/>
            </w:tcBorders>
            <w:shd w:val="clear" w:color="auto" w:fill="EAF1DD"/>
            <w:hideMark/>
          </w:tcPr>
          <w:p w14:paraId="3B8A4461" w14:textId="052FE168" w:rsidR="00463F13" w:rsidRDefault="00EF712B" w:rsidP="00463F13">
            <w:pPr>
              <w:jc w:val="both"/>
              <w:rPr>
                <w:rFonts w:ascii="Century Gothic" w:hAnsi="Century Gothic" w:cs="Century Gothic"/>
                <w:color w:val="000000"/>
                <w:sz w:val="20"/>
                <w:szCs w:val="20"/>
              </w:rPr>
            </w:pPr>
            <w:r w:rsidRPr="00EF712B">
              <w:rPr>
                <w:rFonts w:ascii="Century Gothic" w:hAnsi="Century Gothic" w:cs="Century Gothic"/>
                <w:color w:val="000000"/>
                <w:sz w:val="20"/>
                <w:szCs w:val="20"/>
              </w:rPr>
              <w:t>4.2. Analizar críticamente la solución a un problema sobre fenómenos biológicos, geológicos o ambientales y modificar los procedimientos utilizados o conclusiones obtenidas si dicha solución no fuese viable o ante nuevos datos aportados o recabados con posterioridad.</w:t>
            </w:r>
          </w:p>
        </w:tc>
        <w:sdt>
          <w:sdtPr>
            <w:rPr>
              <w:rFonts w:ascii="Century Gothic" w:hAnsi="Century Gothic" w:cs="Century Gothic"/>
              <w:b/>
              <w:bCs/>
              <w:color w:val="000000"/>
              <w:sz w:val="20"/>
              <w:szCs w:val="20"/>
            </w:rPr>
            <w:id w:val="-1032337807"/>
            <w14:checkbox>
              <w14:checked w14:val="0"/>
              <w14:checkedState w14:val="2612" w14:font="MS Gothic"/>
              <w14:uncheckedState w14:val="2610" w14:font="MS Gothic"/>
            </w14:checkbox>
          </w:sdtPr>
          <w:sdtEndPr/>
          <w:sdtContent>
            <w:tc>
              <w:tcPr>
                <w:tcW w:w="938"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426E1A73" w14:textId="77777777" w:rsidR="00463F13" w:rsidRDefault="00463F13" w:rsidP="00463F13">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954442979"/>
            <w14:checkbox>
              <w14:checked w14:val="0"/>
              <w14:checkedState w14:val="2612" w14:font="MS Gothic"/>
              <w14:uncheckedState w14:val="2610" w14:font="MS Gothic"/>
            </w14:checkbox>
          </w:sdtPr>
          <w:sdtEndPr/>
          <w:sdtContent>
            <w:tc>
              <w:tcPr>
                <w:tcW w:w="938"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14F9861F" w14:textId="77777777" w:rsidR="00463F13" w:rsidRDefault="00463F13" w:rsidP="00463F13">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62241313"/>
            <w14:checkbox>
              <w14:checked w14:val="0"/>
              <w14:checkedState w14:val="2612" w14:font="MS Gothic"/>
              <w14:uncheckedState w14:val="2610" w14:font="MS Gothic"/>
            </w14:checkbox>
          </w:sdtPr>
          <w:sdtEndPr/>
          <w:sdtContent>
            <w:tc>
              <w:tcPr>
                <w:tcW w:w="939"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439B0CA8" w14:textId="77777777" w:rsidR="00463F13" w:rsidRDefault="00463F13" w:rsidP="00463F13">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463F13" w14:paraId="0A126AD7" w14:textId="77777777" w:rsidTr="00463F13">
        <w:trPr>
          <w:trHeight w:val="157"/>
        </w:trPr>
        <w:sdt>
          <w:sdtPr>
            <w:rPr>
              <w:rFonts w:ascii="Century Gothic" w:hAnsi="Century Gothic" w:cs="Century Gothic"/>
              <w:color w:val="000000"/>
            </w:rPr>
            <w:id w:val="427777935"/>
            <w14:checkbox>
              <w14:checked w14:val="0"/>
              <w14:checkedState w14:val="2612" w14:font="MS Gothic"/>
              <w14:uncheckedState w14:val="2610" w14:font="MS Gothic"/>
            </w14:checkbox>
          </w:sdtPr>
          <w:sdtEndPr/>
          <w:sdtContent>
            <w:tc>
              <w:tcPr>
                <w:tcW w:w="710"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1E440DA2" w14:textId="77777777" w:rsidR="00463F13" w:rsidRDefault="00463F13" w:rsidP="00463F13">
                <w:pPr>
                  <w:spacing w:line="360" w:lineRule="auto"/>
                  <w:jc w:val="center"/>
                  <w:rPr>
                    <w:rFonts w:ascii="Century Gothic" w:hAnsi="Century Gothic" w:cs="Century Gothic"/>
                    <w:color w:val="000000"/>
                  </w:rPr>
                </w:pPr>
                <w:r>
                  <w:rPr>
                    <w:rFonts w:ascii="MS Gothic" w:eastAsia="MS Gothic" w:hAnsi="MS Gothic" w:cs="Century Gothic" w:hint="eastAsia"/>
                    <w:color w:val="000000"/>
                  </w:rPr>
                  <w:t>☐</w:t>
                </w:r>
              </w:p>
            </w:tc>
          </w:sdtContent>
        </w:sdt>
        <w:tc>
          <w:tcPr>
            <w:tcW w:w="6046" w:type="dxa"/>
            <w:tcBorders>
              <w:top w:val="nil"/>
              <w:left w:val="single" w:sz="4" w:space="0" w:color="000000"/>
              <w:bottom w:val="single" w:sz="4" w:space="0" w:color="000000"/>
              <w:right w:val="single" w:sz="4" w:space="0" w:color="000000"/>
            </w:tcBorders>
            <w:shd w:val="clear" w:color="auto" w:fill="EAF1DD"/>
            <w:hideMark/>
          </w:tcPr>
          <w:p w14:paraId="33CBC550" w14:textId="2197E9C3" w:rsidR="00463F13" w:rsidRDefault="00EF712B" w:rsidP="00463F13">
            <w:pPr>
              <w:jc w:val="both"/>
              <w:rPr>
                <w:rFonts w:ascii="Century Gothic" w:hAnsi="Century Gothic" w:cs="Century Gothic"/>
                <w:color w:val="000000"/>
                <w:sz w:val="20"/>
                <w:szCs w:val="20"/>
              </w:rPr>
            </w:pPr>
            <w:r w:rsidRPr="00EF712B">
              <w:rPr>
                <w:rFonts w:ascii="Century Gothic" w:hAnsi="Century Gothic" w:cs="Century Gothic"/>
                <w:color w:val="000000"/>
                <w:sz w:val="20"/>
                <w:szCs w:val="20"/>
              </w:rPr>
              <w:t>5.1. Analizar las causas y consecuencias ecológicas, sociales y económicas de los principales problemas medioambientales desde una perspectiva individual, local y global, concibiéndolos como grandes retos de la humanidad y basándose en datos científicos y en los saberes de la materia de Biología, Geología y Ciencias Ambientales.</w:t>
            </w:r>
          </w:p>
        </w:tc>
        <w:sdt>
          <w:sdtPr>
            <w:rPr>
              <w:rFonts w:ascii="Century Gothic" w:hAnsi="Century Gothic" w:cs="Century Gothic"/>
              <w:b/>
              <w:bCs/>
              <w:color w:val="000000"/>
              <w:sz w:val="20"/>
              <w:szCs w:val="20"/>
            </w:rPr>
            <w:id w:val="1460228554"/>
            <w14:checkbox>
              <w14:checked w14:val="0"/>
              <w14:checkedState w14:val="2612" w14:font="MS Gothic"/>
              <w14:uncheckedState w14:val="2610" w14:font="MS Gothic"/>
            </w14:checkbox>
          </w:sdtPr>
          <w:sdtEndPr/>
          <w:sdtContent>
            <w:tc>
              <w:tcPr>
                <w:tcW w:w="938"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2B5D5027" w14:textId="77777777" w:rsidR="00463F13" w:rsidRDefault="00463F13" w:rsidP="00463F13">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84903269"/>
            <w14:checkbox>
              <w14:checked w14:val="0"/>
              <w14:checkedState w14:val="2612" w14:font="MS Gothic"/>
              <w14:uncheckedState w14:val="2610" w14:font="MS Gothic"/>
            </w14:checkbox>
          </w:sdtPr>
          <w:sdtEndPr/>
          <w:sdtContent>
            <w:tc>
              <w:tcPr>
                <w:tcW w:w="938"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35D8A396" w14:textId="77777777" w:rsidR="00463F13" w:rsidRDefault="00463F13" w:rsidP="00463F13">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555821625"/>
            <w14:checkbox>
              <w14:checked w14:val="0"/>
              <w14:checkedState w14:val="2612" w14:font="MS Gothic"/>
              <w14:uncheckedState w14:val="2610" w14:font="MS Gothic"/>
            </w14:checkbox>
          </w:sdtPr>
          <w:sdtEndPr/>
          <w:sdtContent>
            <w:tc>
              <w:tcPr>
                <w:tcW w:w="939"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53088CE7" w14:textId="77777777" w:rsidR="00463F13" w:rsidRDefault="00463F13" w:rsidP="00463F13">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463F13" w14:paraId="3FB855F7" w14:textId="77777777" w:rsidTr="00463F13">
        <w:trPr>
          <w:trHeight w:val="157"/>
        </w:trPr>
        <w:sdt>
          <w:sdtPr>
            <w:rPr>
              <w:rFonts w:ascii="Century Gothic" w:hAnsi="Century Gothic" w:cs="Century Gothic"/>
              <w:color w:val="000000"/>
            </w:rPr>
            <w:id w:val="260809175"/>
            <w14:checkbox>
              <w14:checked w14:val="0"/>
              <w14:checkedState w14:val="2612" w14:font="MS Gothic"/>
              <w14:uncheckedState w14:val="2610" w14:font="MS Gothic"/>
            </w14:checkbox>
          </w:sdtPr>
          <w:sdtEndPr/>
          <w:sdtContent>
            <w:tc>
              <w:tcPr>
                <w:tcW w:w="710"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7F996350" w14:textId="77777777" w:rsidR="00463F13" w:rsidRDefault="00463F13" w:rsidP="00463F13">
                <w:pPr>
                  <w:spacing w:line="360" w:lineRule="auto"/>
                  <w:jc w:val="center"/>
                  <w:rPr>
                    <w:rFonts w:ascii="Century Gothic" w:hAnsi="Century Gothic" w:cs="Century Gothic"/>
                    <w:color w:val="000000"/>
                  </w:rPr>
                </w:pPr>
                <w:r>
                  <w:rPr>
                    <w:rFonts w:ascii="MS Gothic" w:eastAsia="MS Gothic" w:hAnsi="MS Gothic" w:cs="Century Gothic" w:hint="eastAsia"/>
                    <w:color w:val="000000"/>
                  </w:rPr>
                  <w:t>☐</w:t>
                </w:r>
              </w:p>
            </w:tc>
          </w:sdtContent>
        </w:sdt>
        <w:tc>
          <w:tcPr>
            <w:tcW w:w="6046" w:type="dxa"/>
            <w:tcBorders>
              <w:top w:val="nil"/>
              <w:left w:val="single" w:sz="4" w:space="0" w:color="000000"/>
              <w:bottom w:val="single" w:sz="4" w:space="0" w:color="000000"/>
              <w:right w:val="single" w:sz="4" w:space="0" w:color="000000"/>
            </w:tcBorders>
            <w:shd w:val="clear" w:color="auto" w:fill="EAF1DD"/>
            <w:hideMark/>
          </w:tcPr>
          <w:p w14:paraId="3A83F085" w14:textId="1952EE64" w:rsidR="00463F13" w:rsidRDefault="00EF712B" w:rsidP="00463F13">
            <w:pPr>
              <w:jc w:val="both"/>
              <w:rPr>
                <w:rFonts w:ascii="Century Gothic" w:hAnsi="Century Gothic" w:cs="Century Gothic"/>
                <w:color w:val="000000"/>
                <w:sz w:val="20"/>
                <w:szCs w:val="20"/>
              </w:rPr>
            </w:pPr>
            <w:r w:rsidRPr="00EF712B">
              <w:rPr>
                <w:rFonts w:ascii="Century Gothic" w:hAnsi="Century Gothic" w:cs="Century Gothic"/>
                <w:color w:val="000000"/>
                <w:sz w:val="20"/>
                <w:szCs w:val="20"/>
              </w:rPr>
              <w:t>5.2. Proponer y poner en práctica hábitos e iniciativas sostenibles y saludables a nivel local en Andalucía y argumentar sobre sus efectos positivos y la urgencia de adoptarlos basándose en los saberes de la materia.</w:t>
            </w:r>
          </w:p>
        </w:tc>
        <w:sdt>
          <w:sdtPr>
            <w:rPr>
              <w:rFonts w:ascii="Century Gothic" w:hAnsi="Century Gothic" w:cs="Century Gothic"/>
              <w:b/>
              <w:bCs/>
              <w:color w:val="000000"/>
              <w:sz w:val="20"/>
              <w:szCs w:val="20"/>
            </w:rPr>
            <w:id w:val="520208507"/>
            <w14:checkbox>
              <w14:checked w14:val="0"/>
              <w14:checkedState w14:val="2612" w14:font="MS Gothic"/>
              <w14:uncheckedState w14:val="2610" w14:font="MS Gothic"/>
            </w14:checkbox>
          </w:sdtPr>
          <w:sdtEndPr/>
          <w:sdtContent>
            <w:tc>
              <w:tcPr>
                <w:tcW w:w="938"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72AEECEA" w14:textId="77777777" w:rsidR="00463F13" w:rsidRDefault="00463F13" w:rsidP="00463F13">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933202096"/>
            <w14:checkbox>
              <w14:checked w14:val="0"/>
              <w14:checkedState w14:val="2612" w14:font="MS Gothic"/>
              <w14:uncheckedState w14:val="2610" w14:font="MS Gothic"/>
            </w14:checkbox>
          </w:sdtPr>
          <w:sdtEndPr/>
          <w:sdtContent>
            <w:tc>
              <w:tcPr>
                <w:tcW w:w="938"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3BC3BB9A" w14:textId="77777777" w:rsidR="00463F13" w:rsidRDefault="00463F13" w:rsidP="00463F13">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146094177"/>
            <w14:checkbox>
              <w14:checked w14:val="0"/>
              <w14:checkedState w14:val="2612" w14:font="MS Gothic"/>
              <w14:uncheckedState w14:val="2610" w14:font="MS Gothic"/>
            </w14:checkbox>
          </w:sdtPr>
          <w:sdtEndPr/>
          <w:sdtContent>
            <w:tc>
              <w:tcPr>
                <w:tcW w:w="939"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5F00E0AE" w14:textId="77777777" w:rsidR="00463F13" w:rsidRDefault="00463F13" w:rsidP="00463F13">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463F13" w14:paraId="76EB3485" w14:textId="77777777" w:rsidTr="00463F13">
        <w:trPr>
          <w:trHeight w:val="157"/>
        </w:trPr>
        <w:sdt>
          <w:sdtPr>
            <w:rPr>
              <w:rFonts w:ascii="Century Gothic" w:hAnsi="Century Gothic" w:cs="Century Gothic"/>
              <w:color w:val="000000"/>
            </w:rPr>
            <w:id w:val="-1908754502"/>
            <w14:checkbox>
              <w14:checked w14:val="0"/>
              <w14:checkedState w14:val="2612" w14:font="MS Gothic"/>
              <w14:uncheckedState w14:val="2610" w14:font="MS Gothic"/>
            </w14:checkbox>
          </w:sdtPr>
          <w:sdtEndPr/>
          <w:sdtContent>
            <w:tc>
              <w:tcPr>
                <w:tcW w:w="710"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1DC6CE02" w14:textId="77777777" w:rsidR="00463F13" w:rsidRDefault="00463F13" w:rsidP="00463F13">
                <w:pPr>
                  <w:spacing w:line="360" w:lineRule="auto"/>
                  <w:jc w:val="center"/>
                  <w:rPr>
                    <w:rFonts w:ascii="Century Gothic" w:hAnsi="Century Gothic" w:cs="Century Gothic"/>
                    <w:color w:val="000000"/>
                  </w:rPr>
                </w:pPr>
                <w:r>
                  <w:rPr>
                    <w:rFonts w:ascii="MS Gothic" w:eastAsia="MS Gothic" w:hAnsi="MS Gothic" w:cs="Century Gothic" w:hint="eastAsia"/>
                    <w:color w:val="000000"/>
                  </w:rPr>
                  <w:t>☐</w:t>
                </w:r>
              </w:p>
            </w:tc>
          </w:sdtContent>
        </w:sdt>
        <w:tc>
          <w:tcPr>
            <w:tcW w:w="6046" w:type="dxa"/>
            <w:tcBorders>
              <w:top w:val="nil"/>
              <w:left w:val="single" w:sz="4" w:space="0" w:color="000000"/>
              <w:bottom w:val="single" w:sz="4" w:space="0" w:color="000000"/>
              <w:right w:val="single" w:sz="4" w:space="0" w:color="000000"/>
            </w:tcBorders>
            <w:shd w:val="clear" w:color="auto" w:fill="EAF1DD"/>
          </w:tcPr>
          <w:p w14:paraId="37292CFC" w14:textId="33379727" w:rsidR="00463F13" w:rsidRDefault="00756427" w:rsidP="00463F13">
            <w:pPr>
              <w:jc w:val="both"/>
              <w:rPr>
                <w:rFonts w:ascii="Century Gothic" w:hAnsi="Century Gothic" w:cs="Century Gothic"/>
                <w:color w:val="000000"/>
                <w:sz w:val="20"/>
                <w:szCs w:val="20"/>
              </w:rPr>
            </w:pPr>
            <w:r w:rsidRPr="00756427">
              <w:rPr>
                <w:rFonts w:ascii="Century Gothic" w:hAnsi="Century Gothic" w:cs="Century Gothic"/>
                <w:color w:val="000000"/>
                <w:sz w:val="20"/>
                <w:szCs w:val="20"/>
              </w:rPr>
              <w:t>6.1. Relacionar los grandes eventos de la historia terrestre con determinados elementos del registro geológico y con los sucesos que ocurren en la actualidad, utilizando los principios geológicos básicos y el razonamiento lógico.</w:t>
            </w:r>
          </w:p>
        </w:tc>
        <w:sdt>
          <w:sdtPr>
            <w:rPr>
              <w:rFonts w:ascii="Century Gothic" w:hAnsi="Century Gothic" w:cs="Century Gothic"/>
              <w:b/>
              <w:bCs/>
              <w:color w:val="000000"/>
              <w:sz w:val="20"/>
              <w:szCs w:val="20"/>
            </w:rPr>
            <w:id w:val="-1099178503"/>
            <w14:checkbox>
              <w14:checked w14:val="0"/>
              <w14:checkedState w14:val="2612" w14:font="MS Gothic"/>
              <w14:uncheckedState w14:val="2610" w14:font="MS Gothic"/>
            </w14:checkbox>
          </w:sdtPr>
          <w:sdtEndPr/>
          <w:sdtContent>
            <w:tc>
              <w:tcPr>
                <w:tcW w:w="938"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41AF8E4C" w14:textId="77777777" w:rsidR="00463F13" w:rsidRDefault="00463F13" w:rsidP="00463F13">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217051035"/>
            <w14:checkbox>
              <w14:checked w14:val="0"/>
              <w14:checkedState w14:val="2612" w14:font="MS Gothic"/>
              <w14:uncheckedState w14:val="2610" w14:font="MS Gothic"/>
            </w14:checkbox>
          </w:sdtPr>
          <w:sdtEndPr/>
          <w:sdtContent>
            <w:tc>
              <w:tcPr>
                <w:tcW w:w="938"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06F2CFC8" w14:textId="77777777" w:rsidR="00463F13" w:rsidRDefault="00463F13" w:rsidP="00463F13">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237362289"/>
            <w14:checkbox>
              <w14:checked w14:val="0"/>
              <w14:checkedState w14:val="2612" w14:font="MS Gothic"/>
              <w14:uncheckedState w14:val="2610" w14:font="MS Gothic"/>
            </w14:checkbox>
          </w:sdtPr>
          <w:sdtEndPr/>
          <w:sdtContent>
            <w:tc>
              <w:tcPr>
                <w:tcW w:w="939"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2C19DACA" w14:textId="77777777" w:rsidR="00463F13" w:rsidRDefault="00463F13" w:rsidP="00463F13">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463F13" w14:paraId="7BFEA305" w14:textId="77777777" w:rsidTr="00463F13">
        <w:trPr>
          <w:trHeight w:val="157"/>
        </w:trPr>
        <w:sdt>
          <w:sdtPr>
            <w:rPr>
              <w:rFonts w:ascii="Century Gothic" w:hAnsi="Century Gothic" w:cs="Century Gothic"/>
              <w:color w:val="000000"/>
            </w:rPr>
            <w:id w:val="-1518693327"/>
            <w14:checkbox>
              <w14:checked w14:val="0"/>
              <w14:checkedState w14:val="2612" w14:font="MS Gothic"/>
              <w14:uncheckedState w14:val="2610" w14:font="MS Gothic"/>
            </w14:checkbox>
          </w:sdtPr>
          <w:sdtEndPr/>
          <w:sdtContent>
            <w:tc>
              <w:tcPr>
                <w:tcW w:w="710"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384ADAE9" w14:textId="77777777" w:rsidR="00463F13" w:rsidRDefault="00463F13" w:rsidP="00463F13">
                <w:pPr>
                  <w:spacing w:line="360" w:lineRule="auto"/>
                  <w:jc w:val="center"/>
                  <w:rPr>
                    <w:rFonts w:ascii="Century Gothic" w:hAnsi="Century Gothic" w:cs="Century Gothic"/>
                    <w:color w:val="000000"/>
                  </w:rPr>
                </w:pPr>
                <w:r>
                  <w:rPr>
                    <w:rFonts w:ascii="MS Gothic" w:eastAsia="MS Gothic" w:hAnsi="MS Gothic" w:cs="Century Gothic" w:hint="eastAsia"/>
                    <w:color w:val="000000"/>
                  </w:rPr>
                  <w:t>☐</w:t>
                </w:r>
              </w:p>
            </w:tc>
          </w:sdtContent>
        </w:sdt>
        <w:tc>
          <w:tcPr>
            <w:tcW w:w="6046" w:type="dxa"/>
            <w:tcBorders>
              <w:top w:val="nil"/>
              <w:left w:val="single" w:sz="4" w:space="0" w:color="000000"/>
              <w:bottom w:val="single" w:sz="4" w:space="0" w:color="000000"/>
              <w:right w:val="single" w:sz="4" w:space="0" w:color="000000"/>
            </w:tcBorders>
            <w:shd w:val="clear" w:color="auto" w:fill="EAF1DD"/>
            <w:hideMark/>
          </w:tcPr>
          <w:p w14:paraId="2ABCFB95" w14:textId="4C624085" w:rsidR="00463F13" w:rsidRDefault="00756427" w:rsidP="00463F13">
            <w:pPr>
              <w:jc w:val="both"/>
              <w:rPr>
                <w:rFonts w:ascii="Century Gothic" w:hAnsi="Century Gothic" w:cs="Century Gothic"/>
                <w:color w:val="000000"/>
                <w:sz w:val="20"/>
                <w:szCs w:val="20"/>
              </w:rPr>
            </w:pPr>
            <w:r w:rsidRPr="00756427">
              <w:rPr>
                <w:rFonts w:ascii="Century Gothic" w:hAnsi="Century Gothic" w:cs="Century Gothic"/>
                <w:color w:val="000000"/>
                <w:sz w:val="20"/>
                <w:szCs w:val="20"/>
              </w:rPr>
              <w:t>6.2. Resolver problemas de datación analizando elementos del registro geológico y fósil y aplicando métodos de datación.</w:t>
            </w:r>
          </w:p>
        </w:tc>
        <w:sdt>
          <w:sdtPr>
            <w:rPr>
              <w:rFonts w:ascii="Century Gothic" w:hAnsi="Century Gothic" w:cs="Century Gothic"/>
              <w:b/>
              <w:bCs/>
              <w:color w:val="000000"/>
              <w:sz w:val="20"/>
              <w:szCs w:val="20"/>
            </w:rPr>
            <w:id w:val="2065064977"/>
            <w14:checkbox>
              <w14:checked w14:val="0"/>
              <w14:checkedState w14:val="2612" w14:font="MS Gothic"/>
              <w14:uncheckedState w14:val="2610" w14:font="MS Gothic"/>
            </w14:checkbox>
          </w:sdtPr>
          <w:sdtEndPr/>
          <w:sdtContent>
            <w:tc>
              <w:tcPr>
                <w:tcW w:w="938"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2F0C3BED" w14:textId="77777777" w:rsidR="00463F13" w:rsidRDefault="00463F13" w:rsidP="00463F13">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865328443"/>
            <w14:checkbox>
              <w14:checked w14:val="0"/>
              <w14:checkedState w14:val="2612" w14:font="MS Gothic"/>
              <w14:uncheckedState w14:val="2610" w14:font="MS Gothic"/>
            </w14:checkbox>
          </w:sdtPr>
          <w:sdtEndPr/>
          <w:sdtContent>
            <w:tc>
              <w:tcPr>
                <w:tcW w:w="938"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0363C0CD" w14:textId="77777777" w:rsidR="00463F13" w:rsidRDefault="00463F13" w:rsidP="00463F13">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782405577"/>
            <w14:checkbox>
              <w14:checked w14:val="0"/>
              <w14:checkedState w14:val="2612" w14:font="MS Gothic"/>
              <w14:uncheckedState w14:val="2610" w14:font="MS Gothic"/>
            </w14:checkbox>
          </w:sdtPr>
          <w:sdtEndPr/>
          <w:sdtContent>
            <w:tc>
              <w:tcPr>
                <w:tcW w:w="939"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24E839D0" w14:textId="77777777" w:rsidR="00463F13" w:rsidRDefault="00463F13" w:rsidP="00463F13">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tr>
    </w:tbl>
    <w:p w14:paraId="1770D651" w14:textId="62010C08" w:rsidR="00713D2C" w:rsidRDefault="00713D2C" w:rsidP="0074332D">
      <w:pPr>
        <w:spacing w:line="360" w:lineRule="auto"/>
        <w:jc w:val="both"/>
        <w:rPr>
          <w:rFonts w:ascii="Century Gothic" w:hAnsi="Century Gothic" w:cs="Century Gothic"/>
          <w:color w:val="000000"/>
          <w:lang w:val="es-ES"/>
        </w:rPr>
      </w:pPr>
    </w:p>
    <w:p w14:paraId="5D377123" w14:textId="0F3769C1" w:rsidR="00000068" w:rsidRDefault="00000068" w:rsidP="0074332D">
      <w:pPr>
        <w:spacing w:line="360" w:lineRule="auto"/>
        <w:jc w:val="both"/>
        <w:rPr>
          <w:rFonts w:ascii="Century Gothic" w:hAnsi="Century Gothic" w:cs="Century Gothic"/>
          <w:color w:val="000000"/>
          <w:lang w:val="es-ES"/>
        </w:rPr>
      </w:pPr>
    </w:p>
    <w:p w14:paraId="5BE0D599" w14:textId="5B6F292B" w:rsidR="00756427" w:rsidRDefault="00756427" w:rsidP="0074332D">
      <w:pPr>
        <w:spacing w:line="360" w:lineRule="auto"/>
        <w:jc w:val="both"/>
        <w:rPr>
          <w:rFonts w:ascii="Century Gothic" w:hAnsi="Century Gothic" w:cs="Century Gothic"/>
          <w:color w:val="000000"/>
          <w:lang w:val="es-ES"/>
        </w:rPr>
      </w:pPr>
    </w:p>
    <w:p w14:paraId="528B479D" w14:textId="44472894" w:rsidR="00756427" w:rsidRDefault="00756427" w:rsidP="0074332D">
      <w:pPr>
        <w:spacing w:line="360" w:lineRule="auto"/>
        <w:jc w:val="both"/>
        <w:rPr>
          <w:rFonts w:ascii="Century Gothic" w:hAnsi="Century Gothic" w:cs="Century Gothic"/>
          <w:color w:val="000000"/>
          <w:lang w:val="es-ES"/>
        </w:rPr>
      </w:pPr>
    </w:p>
    <w:p w14:paraId="78EC87BC" w14:textId="25202C90" w:rsidR="00756427" w:rsidRDefault="00756427" w:rsidP="0074332D">
      <w:pPr>
        <w:spacing w:line="360" w:lineRule="auto"/>
        <w:jc w:val="both"/>
        <w:rPr>
          <w:rFonts w:ascii="Century Gothic" w:hAnsi="Century Gothic" w:cs="Century Gothic"/>
          <w:color w:val="000000"/>
          <w:lang w:val="es-ES"/>
        </w:rPr>
      </w:pPr>
    </w:p>
    <w:p w14:paraId="5E5A4E20" w14:textId="49741C35" w:rsidR="00756427" w:rsidRDefault="00756427" w:rsidP="0074332D">
      <w:pPr>
        <w:spacing w:line="360" w:lineRule="auto"/>
        <w:jc w:val="both"/>
        <w:rPr>
          <w:rFonts w:ascii="Century Gothic" w:hAnsi="Century Gothic" w:cs="Century Gothic"/>
          <w:color w:val="000000"/>
          <w:lang w:val="es-ES"/>
        </w:rPr>
      </w:pPr>
    </w:p>
    <w:p w14:paraId="066AFD64" w14:textId="51879A87" w:rsidR="00756427" w:rsidRDefault="00756427" w:rsidP="0074332D">
      <w:pPr>
        <w:spacing w:line="360" w:lineRule="auto"/>
        <w:jc w:val="both"/>
        <w:rPr>
          <w:rFonts w:ascii="Century Gothic" w:hAnsi="Century Gothic" w:cs="Century Gothic"/>
          <w:color w:val="000000"/>
          <w:lang w:val="es-ES"/>
        </w:rPr>
      </w:pPr>
    </w:p>
    <w:p w14:paraId="5A400588" w14:textId="65212019" w:rsidR="00756427" w:rsidRDefault="00756427" w:rsidP="0074332D">
      <w:pPr>
        <w:spacing w:line="360" w:lineRule="auto"/>
        <w:jc w:val="both"/>
        <w:rPr>
          <w:rFonts w:ascii="Century Gothic" w:hAnsi="Century Gothic" w:cs="Century Gothic"/>
          <w:color w:val="000000"/>
          <w:lang w:val="es-ES"/>
        </w:rPr>
      </w:pPr>
    </w:p>
    <w:p w14:paraId="42D95C4A" w14:textId="77777777" w:rsidR="00756427" w:rsidRDefault="00756427" w:rsidP="0074332D">
      <w:pPr>
        <w:spacing w:line="360" w:lineRule="auto"/>
        <w:jc w:val="both"/>
        <w:rPr>
          <w:rFonts w:ascii="Century Gothic" w:hAnsi="Century Gothic" w:cs="Century Gothic"/>
          <w:color w:val="000000"/>
          <w:lang w:val="es-ES"/>
        </w:rPr>
      </w:pPr>
    </w:p>
    <w:p w14:paraId="06053A4F" w14:textId="1401F66C" w:rsidR="004C1975" w:rsidRPr="0060453C" w:rsidRDefault="004C1975" w:rsidP="0060453C">
      <w:pPr>
        <w:pStyle w:val="Prrafodelista"/>
        <w:numPr>
          <w:ilvl w:val="0"/>
          <w:numId w:val="7"/>
        </w:numPr>
        <w:spacing w:line="360" w:lineRule="auto"/>
        <w:jc w:val="both"/>
        <w:rPr>
          <w:rFonts w:ascii="Century Gothic" w:hAnsi="Century Gothic" w:cs="Century Gothic"/>
          <w:b/>
          <w:bCs/>
          <w:sz w:val="24"/>
          <w:szCs w:val="24"/>
          <w:lang w:val="es-ES"/>
        </w:rPr>
      </w:pPr>
      <w:r w:rsidRPr="0060453C">
        <w:rPr>
          <w:rFonts w:ascii="Century Gothic" w:hAnsi="Century Gothic" w:cs="Century Gothic"/>
          <w:b/>
          <w:bCs/>
          <w:sz w:val="24"/>
          <w:szCs w:val="24"/>
          <w:lang w:val="es-ES"/>
        </w:rPr>
        <w:lastRenderedPageBreak/>
        <w:t>ADAPTACIONES EN LOS INSTRUMENTOS DE EVALUACIÓN</w:t>
      </w:r>
    </w:p>
    <w:tbl>
      <w:tblPr>
        <w:tblStyle w:val="Sombreadovistoso-nfasis5"/>
        <w:tblW w:w="48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54"/>
        <w:gridCol w:w="5078"/>
        <w:gridCol w:w="941"/>
        <w:gridCol w:w="941"/>
        <w:gridCol w:w="941"/>
      </w:tblGrid>
      <w:tr w:rsidR="004C1975" w:rsidRPr="00D833E3" w14:paraId="74F2EA2B" w14:textId="77777777" w:rsidTr="009F7592">
        <w:trPr>
          <w:cnfStyle w:val="100000000000" w:firstRow="1" w:lastRow="0" w:firstColumn="0" w:lastColumn="0" w:oddVBand="0" w:evenVBand="0" w:oddHBand="0" w:evenHBand="0" w:firstRowFirstColumn="0" w:firstRowLastColumn="0" w:lastRowFirstColumn="0" w:lastRowLastColumn="0"/>
          <w:trHeight w:hRule="exact" w:val="350"/>
        </w:trPr>
        <w:tc>
          <w:tcPr>
            <w:cnfStyle w:val="001000000100" w:firstRow="0" w:lastRow="0" w:firstColumn="1" w:lastColumn="0" w:oddVBand="0" w:evenVBand="0" w:oddHBand="0" w:evenHBand="0" w:firstRowFirstColumn="1" w:firstRowLastColumn="0" w:lastRowFirstColumn="0" w:lastRowLastColumn="0"/>
            <w:tcW w:w="5000" w:type="pct"/>
            <w:gridSpan w:val="5"/>
            <w:vAlign w:val="center"/>
          </w:tcPr>
          <w:p w14:paraId="119AA685" w14:textId="77777777" w:rsidR="004C1975" w:rsidRPr="00AB57B6" w:rsidRDefault="004C1975" w:rsidP="009F7592">
            <w:pPr>
              <w:overflowPunct w:val="0"/>
              <w:jc w:val="right"/>
              <w:rPr>
                <w:rFonts w:ascii="Calibri" w:hAnsi="Calibri"/>
                <w:kern w:val="3"/>
              </w:rPr>
            </w:pPr>
            <w:r>
              <w:rPr>
                <w:rFonts w:ascii="Calibri" w:hAnsi="Calibri"/>
                <w:kern w:val="3"/>
              </w:rPr>
              <w:t>Señalar las que se lleven a cabo en cada trimestre</w:t>
            </w:r>
          </w:p>
        </w:tc>
      </w:tr>
      <w:tr w:rsidR="004C1975" w:rsidRPr="00AB57B6" w14:paraId="4A64EEDB" w14:textId="77777777" w:rsidTr="009F7592">
        <w:trPr>
          <w:cnfStyle w:val="000000100000" w:firstRow="0" w:lastRow="0" w:firstColumn="0" w:lastColumn="0" w:oddVBand="0" w:evenVBand="0" w:oddHBand="1" w:evenHBand="0" w:firstRowFirstColumn="0" w:firstRowLastColumn="0" w:lastRowFirstColumn="0" w:lastRowLastColumn="0"/>
          <w:trHeight w:hRule="exact" w:val="350"/>
        </w:trPr>
        <w:tc>
          <w:tcPr>
            <w:cnfStyle w:val="001000000000" w:firstRow="0" w:lastRow="0" w:firstColumn="1" w:lastColumn="0" w:oddVBand="0" w:evenVBand="0" w:oddHBand="0" w:evenHBand="0" w:firstRowFirstColumn="0" w:firstRowLastColumn="0" w:lastRowFirstColumn="0" w:lastRowLastColumn="0"/>
            <w:tcW w:w="777" w:type="pct"/>
          </w:tcPr>
          <w:p w14:paraId="260E7A1F" w14:textId="77777777" w:rsidR="004C1975" w:rsidRPr="00AB57B6" w:rsidRDefault="004C1975" w:rsidP="009F7592">
            <w:pPr>
              <w:overflowPunct w:val="0"/>
              <w:autoSpaceDE w:val="0"/>
              <w:autoSpaceDN w:val="0"/>
              <w:jc w:val="center"/>
              <w:rPr>
                <w:rFonts w:ascii="Calibri" w:hAnsi="Calibri"/>
                <w:smallCaps/>
                <w:kern w:val="3"/>
              </w:rPr>
            </w:pPr>
          </w:p>
        </w:tc>
        <w:tc>
          <w:tcPr>
            <w:tcW w:w="2714" w:type="pct"/>
          </w:tcPr>
          <w:p w14:paraId="146FAC8A" w14:textId="77777777" w:rsidR="004C1975" w:rsidRPr="00AB57B6" w:rsidRDefault="004C1975" w:rsidP="009F7592">
            <w:pPr>
              <w:overflowPunct w:val="0"/>
              <w:autoSpaceDE w:val="0"/>
              <w:autoSpaceDN w:val="0"/>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503" w:type="pct"/>
          </w:tcPr>
          <w:p w14:paraId="1B3AE33B"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sidRPr="00AB57B6">
              <w:rPr>
                <w:rFonts w:ascii="Calibri" w:hAnsi="Calibri"/>
                <w:kern w:val="3"/>
              </w:rPr>
              <w:t xml:space="preserve">1ª </w:t>
            </w:r>
            <w:proofErr w:type="spellStart"/>
            <w:r w:rsidRPr="00AB57B6">
              <w:rPr>
                <w:rFonts w:ascii="Calibri" w:hAnsi="Calibri"/>
                <w:kern w:val="3"/>
              </w:rPr>
              <w:t>Ev</w:t>
            </w:r>
            <w:proofErr w:type="spellEnd"/>
          </w:p>
        </w:tc>
        <w:tc>
          <w:tcPr>
            <w:tcW w:w="503" w:type="pct"/>
          </w:tcPr>
          <w:p w14:paraId="3D2C11A5"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sidRPr="00AB57B6">
              <w:rPr>
                <w:rFonts w:ascii="Calibri" w:hAnsi="Calibri"/>
                <w:kern w:val="3"/>
              </w:rPr>
              <w:t xml:space="preserve">2ª </w:t>
            </w:r>
            <w:proofErr w:type="spellStart"/>
            <w:r w:rsidRPr="00AB57B6">
              <w:rPr>
                <w:rFonts w:ascii="Calibri" w:hAnsi="Calibri"/>
                <w:kern w:val="3"/>
              </w:rPr>
              <w:t>Ev</w:t>
            </w:r>
            <w:proofErr w:type="spellEnd"/>
          </w:p>
        </w:tc>
        <w:tc>
          <w:tcPr>
            <w:tcW w:w="503" w:type="pct"/>
          </w:tcPr>
          <w:p w14:paraId="5EADBE28"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sidRPr="00AB57B6">
              <w:rPr>
                <w:rFonts w:ascii="Calibri" w:hAnsi="Calibri"/>
                <w:kern w:val="3"/>
              </w:rPr>
              <w:t xml:space="preserve">3ª </w:t>
            </w:r>
            <w:proofErr w:type="spellStart"/>
            <w:r w:rsidRPr="00AB57B6">
              <w:rPr>
                <w:rFonts w:ascii="Calibri" w:hAnsi="Calibri"/>
                <w:kern w:val="3"/>
              </w:rPr>
              <w:t>Ev</w:t>
            </w:r>
            <w:proofErr w:type="spellEnd"/>
          </w:p>
        </w:tc>
      </w:tr>
      <w:tr w:rsidR="004C1975" w:rsidRPr="00A11E57" w14:paraId="12F741B2" w14:textId="77777777" w:rsidTr="009F7592">
        <w:trPr>
          <w:trHeight w:hRule="exact" w:val="350"/>
        </w:trPr>
        <w:tc>
          <w:tcPr>
            <w:cnfStyle w:val="001000000000" w:firstRow="0" w:lastRow="0" w:firstColumn="1" w:lastColumn="0" w:oddVBand="0" w:evenVBand="0" w:oddHBand="0" w:evenHBand="0" w:firstRowFirstColumn="0" w:firstRowLastColumn="0" w:lastRowFirstColumn="0" w:lastRowLastColumn="0"/>
            <w:tcW w:w="777" w:type="pct"/>
            <w:vMerge w:val="restart"/>
            <w:vAlign w:val="center"/>
          </w:tcPr>
          <w:p w14:paraId="1D2C17BC" w14:textId="77777777" w:rsidR="004C1975" w:rsidRPr="00AB57B6" w:rsidRDefault="004C1975" w:rsidP="009F7592">
            <w:pPr>
              <w:overflowPunct w:val="0"/>
              <w:autoSpaceDE w:val="0"/>
              <w:autoSpaceDN w:val="0"/>
              <w:jc w:val="center"/>
              <w:rPr>
                <w:rFonts w:ascii="Calibri" w:hAnsi="Calibri"/>
                <w:smallCaps/>
                <w:kern w:val="3"/>
              </w:rPr>
            </w:pPr>
            <w:r w:rsidRPr="00AB57B6">
              <w:rPr>
                <w:rFonts w:ascii="Calibri" w:hAnsi="Calibri"/>
                <w:smallCaps/>
                <w:kern w:val="3"/>
              </w:rPr>
              <w:t>Organización Aula</w:t>
            </w:r>
          </w:p>
          <w:p w14:paraId="3F974869" w14:textId="77777777" w:rsidR="004C1975" w:rsidRPr="00AB57B6" w:rsidRDefault="004C1975" w:rsidP="009F7592">
            <w:pPr>
              <w:overflowPunct w:val="0"/>
              <w:autoSpaceDE w:val="0"/>
              <w:autoSpaceDN w:val="0"/>
              <w:jc w:val="center"/>
              <w:rPr>
                <w:rFonts w:ascii="Calibri" w:hAnsi="Calibri"/>
                <w:smallCaps/>
                <w:kern w:val="3"/>
              </w:rPr>
            </w:pPr>
            <w:r w:rsidRPr="00AB57B6">
              <w:rPr>
                <w:rFonts w:ascii="Calibri" w:hAnsi="Calibri"/>
                <w:smallCaps/>
                <w:kern w:val="3"/>
              </w:rPr>
              <w:t>Explicaciones En El Aula</w:t>
            </w:r>
          </w:p>
          <w:p w14:paraId="29C1B811" w14:textId="77777777" w:rsidR="004C1975" w:rsidRPr="00AB57B6" w:rsidRDefault="004C1975" w:rsidP="009F7592">
            <w:pPr>
              <w:overflowPunct w:val="0"/>
              <w:jc w:val="center"/>
              <w:rPr>
                <w:rFonts w:ascii="Calibri" w:hAnsi="Calibri"/>
                <w:smallCaps/>
                <w:kern w:val="3"/>
              </w:rPr>
            </w:pPr>
            <w:r w:rsidRPr="00AB57B6">
              <w:rPr>
                <w:rFonts w:ascii="Calibri" w:hAnsi="Calibri"/>
                <w:smallCaps/>
                <w:kern w:val="3"/>
              </w:rPr>
              <w:t>Tareas De Casa</w:t>
            </w:r>
          </w:p>
        </w:tc>
        <w:tc>
          <w:tcPr>
            <w:tcW w:w="2714" w:type="pct"/>
          </w:tcPr>
          <w:p w14:paraId="07BF2870" w14:textId="77777777" w:rsidR="004C1975" w:rsidRPr="004622B4" w:rsidRDefault="004C1975" w:rsidP="009F7592">
            <w:pPr>
              <w:overflowPunct w:val="0"/>
              <w:autoSpaceDE w:val="0"/>
              <w:autoSpaceDN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inorHAnsi" w:hAnsiTheme="minorHAnsi"/>
                <w:kern w:val="3"/>
              </w:rPr>
            </w:pPr>
            <w:r w:rsidRPr="004622B4">
              <w:rPr>
                <w:rFonts w:asciiTheme="minorHAnsi" w:hAnsiTheme="minorHAnsi"/>
                <w:kern w:val="3"/>
              </w:rPr>
              <w:t>Observación sistemática</w:t>
            </w:r>
          </w:p>
        </w:tc>
        <w:sdt>
          <w:sdtPr>
            <w:rPr>
              <w:rFonts w:ascii="Calibri" w:hAnsi="Calibri"/>
              <w:kern w:val="3"/>
            </w:rPr>
            <w:id w:val="1986202397"/>
            <w14:checkbox>
              <w14:checked w14:val="0"/>
              <w14:checkedState w14:val="2612" w14:font="MS Gothic"/>
              <w14:uncheckedState w14:val="2610" w14:font="MS Gothic"/>
            </w14:checkbox>
          </w:sdtPr>
          <w:sdtEndPr/>
          <w:sdtContent>
            <w:tc>
              <w:tcPr>
                <w:tcW w:w="503" w:type="pct"/>
              </w:tcPr>
              <w:p w14:paraId="4B7F165F" w14:textId="0EBB5CA9"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108506971"/>
            <w14:checkbox>
              <w14:checked w14:val="0"/>
              <w14:checkedState w14:val="2612" w14:font="MS Gothic"/>
              <w14:uncheckedState w14:val="2610" w14:font="MS Gothic"/>
            </w14:checkbox>
          </w:sdtPr>
          <w:sdtEndPr/>
          <w:sdtContent>
            <w:tc>
              <w:tcPr>
                <w:tcW w:w="503" w:type="pct"/>
              </w:tcPr>
              <w:p w14:paraId="658A1180" w14:textId="5BA13474"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752803061"/>
            <w14:checkbox>
              <w14:checked w14:val="0"/>
              <w14:checkedState w14:val="2612" w14:font="MS Gothic"/>
              <w14:uncheckedState w14:val="2610" w14:font="MS Gothic"/>
            </w14:checkbox>
          </w:sdtPr>
          <w:sdtEndPr/>
          <w:sdtContent>
            <w:tc>
              <w:tcPr>
                <w:tcW w:w="503" w:type="pct"/>
              </w:tcPr>
              <w:p w14:paraId="7CCE5747" w14:textId="306D0B9F"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6EF3A79D" w14:textId="77777777" w:rsidTr="009F7592">
        <w:trPr>
          <w:cnfStyle w:val="000000100000" w:firstRow="0" w:lastRow="0" w:firstColumn="0" w:lastColumn="0" w:oddVBand="0" w:evenVBand="0" w:oddHBand="1" w:evenHBand="0" w:firstRowFirstColumn="0" w:firstRowLastColumn="0" w:lastRowFirstColumn="0" w:lastRowLastColumn="0"/>
          <w:trHeight w:hRule="exact" w:val="350"/>
        </w:trPr>
        <w:tc>
          <w:tcPr>
            <w:cnfStyle w:val="001000000000" w:firstRow="0" w:lastRow="0" w:firstColumn="1" w:lastColumn="0" w:oddVBand="0" w:evenVBand="0" w:oddHBand="0" w:evenHBand="0" w:firstRowFirstColumn="0" w:firstRowLastColumn="0" w:lastRowFirstColumn="0" w:lastRowLastColumn="0"/>
            <w:tcW w:w="777" w:type="pct"/>
            <w:vMerge/>
            <w:vAlign w:val="center"/>
          </w:tcPr>
          <w:p w14:paraId="32A009BB" w14:textId="77777777" w:rsidR="004C1975" w:rsidRPr="00AB57B6" w:rsidRDefault="004C1975" w:rsidP="004C1975">
            <w:pPr>
              <w:overflowPunct w:val="0"/>
              <w:jc w:val="center"/>
              <w:rPr>
                <w:rFonts w:ascii="Calibri" w:hAnsi="Calibri"/>
                <w:smallCaps/>
                <w:kern w:val="3"/>
              </w:rPr>
            </w:pPr>
          </w:p>
        </w:tc>
        <w:tc>
          <w:tcPr>
            <w:tcW w:w="2714" w:type="pct"/>
          </w:tcPr>
          <w:p w14:paraId="40A20A06" w14:textId="77777777" w:rsidR="004C1975" w:rsidRPr="004622B4" w:rsidRDefault="004C1975" w:rsidP="004C1975">
            <w:pPr>
              <w:overflowPunct w:val="0"/>
              <w:autoSpaceDE w:val="0"/>
              <w:autoSpaceDN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heme="minorHAnsi" w:hAnsiTheme="minorHAnsi"/>
                <w:kern w:val="3"/>
              </w:rPr>
            </w:pPr>
            <w:r w:rsidRPr="004622B4">
              <w:rPr>
                <w:rFonts w:asciiTheme="minorHAnsi" w:hAnsiTheme="minorHAnsi"/>
                <w:kern w:val="3"/>
              </w:rPr>
              <w:t>Análisis del trabajo diario</w:t>
            </w:r>
          </w:p>
        </w:tc>
        <w:sdt>
          <w:sdtPr>
            <w:rPr>
              <w:rFonts w:ascii="Calibri" w:hAnsi="Calibri"/>
              <w:kern w:val="3"/>
            </w:rPr>
            <w:id w:val="-1519299660"/>
            <w14:checkbox>
              <w14:checked w14:val="0"/>
              <w14:checkedState w14:val="2612" w14:font="MS Gothic"/>
              <w14:uncheckedState w14:val="2610" w14:font="MS Gothic"/>
            </w14:checkbox>
          </w:sdtPr>
          <w:sdtEndPr/>
          <w:sdtContent>
            <w:tc>
              <w:tcPr>
                <w:tcW w:w="503" w:type="pct"/>
              </w:tcPr>
              <w:p w14:paraId="23675FC6" w14:textId="3EF7F70D" w:rsidR="004C1975" w:rsidRPr="00AB57B6" w:rsidRDefault="004C1975" w:rsidP="004C1975">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346793586"/>
            <w14:checkbox>
              <w14:checked w14:val="0"/>
              <w14:checkedState w14:val="2612" w14:font="MS Gothic"/>
              <w14:uncheckedState w14:val="2610" w14:font="MS Gothic"/>
            </w14:checkbox>
          </w:sdtPr>
          <w:sdtEndPr/>
          <w:sdtContent>
            <w:tc>
              <w:tcPr>
                <w:tcW w:w="503" w:type="pct"/>
              </w:tcPr>
              <w:p w14:paraId="4FD1EF5E" w14:textId="4FB8F78E" w:rsidR="004C1975" w:rsidRPr="00AB57B6" w:rsidRDefault="004C1975" w:rsidP="004C1975">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416790746"/>
            <w14:checkbox>
              <w14:checked w14:val="0"/>
              <w14:checkedState w14:val="2612" w14:font="MS Gothic"/>
              <w14:uncheckedState w14:val="2610" w14:font="MS Gothic"/>
            </w14:checkbox>
          </w:sdtPr>
          <w:sdtEndPr/>
          <w:sdtContent>
            <w:tc>
              <w:tcPr>
                <w:tcW w:w="503" w:type="pct"/>
              </w:tcPr>
              <w:p w14:paraId="43D8CB14" w14:textId="05FDE69E" w:rsidR="004C1975" w:rsidRPr="00AB57B6" w:rsidRDefault="004C1975" w:rsidP="004C1975">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03A20A3A" w14:textId="77777777" w:rsidTr="009F7592">
        <w:trPr>
          <w:trHeight w:hRule="exact" w:val="350"/>
        </w:trPr>
        <w:tc>
          <w:tcPr>
            <w:cnfStyle w:val="001000000000" w:firstRow="0" w:lastRow="0" w:firstColumn="1" w:lastColumn="0" w:oddVBand="0" w:evenVBand="0" w:oddHBand="0" w:evenHBand="0" w:firstRowFirstColumn="0" w:firstRowLastColumn="0" w:lastRowFirstColumn="0" w:lastRowLastColumn="0"/>
            <w:tcW w:w="777" w:type="pct"/>
            <w:vMerge/>
            <w:vAlign w:val="center"/>
          </w:tcPr>
          <w:p w14:paraId="14721AB7" w14:textId="77777777" w:rsidR="004C1975" w:rsidRPr="00AB57B6" w:rsidRDefault="004C1975" w:rsidP="004C1975">
            <w:pPr>
              <w:overflowPunct w:val="0"/>
              <w:jc w:val="center"/>
              <w:rPr>
                <w:rFonts w:ascii="Calibri" w:hAnsi="Calibri"/>
                <w:smallCaps/>
                <w:kern w:val="3"/>
              </w:rPr>
            </w:pPr>
          </w:p>
        </w:tc>
        <w:tc>
          <w:tcPr>
            <w:tcW w:w="2714" w:type="pct"/>
          </w:tcPr>
          <w:p w14:paraId="78778883" w14:textId="77777777" w:rsidR="004C1975" w:rsidRPr="004622B4" w:rsidRDefault="004C1975" w:rsidP="004C1975">
            <w:pPr>
              <w:overflowPunct w:val="0"/>
              <w:autoSpaceDE w:val="0"/>
              <w:autoSpaceDN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inorHAnsi" w:hAnsiTheme="minorHAnsi"/>
                <w:kern w:val="3"/>
              </w:rPr>
            </w:pPr>
            <w:r w:rsidRPr="004622B4">
              <w:rPr>
                <w:rFonts w:asciiTheme="minorHAnsi" w:hAnsiTheme="minorHAnsi"/>
                <w:kern w:val="3"/>
              </w:rPr>
              <w:t>Trabajo en grupo</w:t>
            </w:r>
          </w:p>
        </w:tc>
        <w:sdt>
          <w:sdtPr>
            <w:rPr>
              <w:rFonts w:ascii="Calibri" w:hAnsi="Calibri"/>
              <w:kern w:val="3"/>
            </w:rPr>
            <w:id w:val="-1310864270"/>
            <w14:checkbox>
              <w14:checked w14:val="0"/>
              <w14:checkedState w14:val="2612" w14:font="MS Gothic"/>
              <w14:uncheckedState w14:val="2610" w14:font="MS Gothic"/>
            </w14:checkbox>
          </w:sdtPr>
          <w:sdtEndPr/>
          <w:sdtContent>
            <w:tc>
              <w:tcPr>
                <w:tcW w:w="503" w:type="pct"/>
              </w:tcPr>
              <w:p w14:paraId="1CBD05F9" w14:textId="469BFEDF" w:rsidR="004C1975" w:rsidRPr="00AB57B6" w:rsidRDefault="004C1975" w:rsidP="004C1975">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608185572"/>
            <w14:checkbox>
              <w14:checked w14:val="0"/>
              <w14:checkedState w14:val="2612" w14:font="MS Gothic"/>
              <w14:uncheckedState w14:val="2610" w14:font="MS Gothic"/>
            </w14:checkbox>
          </w:sdtPr>
          <w:sdtEndPr/>
          <w:sdtContent>
            <w:tc>
              <w:tcPr>
                <w:tcW w:w="503" w:type="pct"/>
              </w:tcPr>
              <w:p w14:paraId="1A9AE904" w14:textId="698D890D" w:rsidR="004C1975" w:rsidRPr="00AB57B6" w:rsidRDefault="004C1975" w:rsidP="004C1975">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782103544"/>
            <w14:checkbox>
              <w14:checked w14:val="0"/>
              <w14:checkedState w14:val="2612" w14:font="MS Gothic"/>
              <w14:uncheckedState w14:val="2610" w14:font="MS Gothic"/>
            </w14:checkbox>
          </w:sdtPr>
          <w:sdtEndPr/>
          <w:sdtContent>
            <w:tc>
              <w:tcPr>
                <w:tcW w:w="503" w:type="pct"/>
              </w:tcPr>
              <w:p w14:paraId="43EA03D6" w14:textId="75CFA1F8" w:rsidR="004C1975" w:rsidRPr="00AB57B6" w:rsidRDefault="004C1975" w:rsidP="004C1975">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49B838D4" w14:textId="77777777" w:rsidTr="009F7592">
        <w:trPr>
          <w:cnfStyle w:val="000000100000" w:firstRow="0" w:lastRow="0" w:firstColumn="0" w:lastColumn="0" w:oddVBand="0" w:evenVBand="0" w:oddHBand="1" w:evenHBand="0" w:firstRowFirstColumn="0" w:firstRowLastColumn="0" w:lastRowFirstColumn="0" w:lastRowLastColumn="0"/>
          <w:trHeight w:hRule="exact" w:val="350"/>
        </w:trPr>
        <w:tc>
          <w:tcPr>
            <w:cnfStyle w:val="001000000000" w:firstRow="0" w:lastRow="0" w:firstColumn="1" w:lastColumn="0" w:oddVBand="0" w:evenVBand="0" w:oddHBand="0" w:evenHBand="0" w:firstRowFirstColumn="0" w:firstRowLastColumn="0" w:lastRowFirstColumn="0" w:lastRowLastColumn="0"/>
            <w:tcW w:w="777" w:type="pct"/>
            <w:vMerge/>
            <w:vAlign w:val="center"/>
          </w:tcPr>
          <w:p w14:paraId="7A6F129B" w14:textId="77777777" w:rsidR="004C1975" w:rsidRPr="00AB57B6" w:rsidRDefault="004C1975" w:rsidP="004C1975">
            <w:pPr>
              <w:overflowPunct w:val="0"/>
              <w:jc w:val="center"/>
              <w:rPr>
                <w:rFonts w:ascii="Calibri" w:hAnsi="Calibri"/>
                <w:smallCaps/>
                <w:kern w:val="3"/>
              </w:rPr>
            </w:pPr>
          </w:p>
        </w:tc>
        <w:tc>
          <w:tcPr>
            <w:tcW w:w="2714" w:type="pct"/>
          </w:tcPr>
          <w:p w14:paraId="1229C5B6" w14:textId="77777777" w:rsidR="004C1975" w:rsidRPr="004622B4" w:rsidRDefault="004C1975" w:rsidP="004C1975">
            <w:pPr>
              <w:overflowPunct w:val="0"/>
              <w:autoSpaceDE w:val="0"/>
              <w:autoSpaceDN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heme="minorHAnsi" w:hAnsiTheme="minorHAnsi"/>
                <w:kern w:val="3"/>
              </w:rPr>
            </w:pPr>
            <w:r w:rsidRPr="004622B4">
              <w:rPr>
                <w:rFonts w:asciiTheme="minorHAnsi" w:hAnsiTheme="minorHAnsi"/>
                <w:kern w:val="3"/>
              </w:rPr>
              <w:t>Pruebas orales</w:t>
            </w:r>
          </w:p>
        </w:tc>
        <w:sdt>
          <w:sdtPr>
            <w:rPr>
              <w:rFonts w:ascii="Calibri" w:hAnsi="Calibri"/>
              <w:kern w:val="3"/>
            </w:rPr>
            <w:id w:val="1542630416"/>
            <w14:checkbox>
              <w14:checked w14:val="0"/>
              <w14:checkedState w14:val="2612" w14:font="MS Gothic"/>
              <w14:uncheckedState w14:val="2610" w14:font="MS Gothic"/>
            </w14:checkbox>
          </w:sdtPr>
          <w:sdtEndPr/>
          <w:sdtContent>
            <w:tc>
              <w:tcPr>
                <w:tcW w:w="503" w:type="pct"/>
              </w:tcPr>
              <w:p w14:paraId="6792A544" w14:textId="691F6088" w:rsidR="004C1975" w:rsidRPr="00AB57B6" w:rsidRDefault="004C1975" w:rsidP="004C1975">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295798583"/>
            <w14:checkbox>
              <w14:checked w14:val="0"/>
              <w14:checkedState w14:val="2612" w14:font="MS Gothic"/>
              <w14:uncheckedState w14:val="2610" w14:font="MS Gothic"/>
            </w14:checkbox>
          </w:sdtPr>
          <w:sdtEndPr/>
          <w:sdtContent>
            <w:tc>
              <w:tcPr>
                <w:tcW w:w="503" w:type="pct"/>
              </w:tcPr>
              <w:p w14:paraId="7FDB0CD9" w14:textId="73C726C8" w:rsidR="004C1975" w:rsidRPr="00AB57B6" w:rsidRDefault="004C1975" w:rsidP="004C1975">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32422557"/>
            <w14:checkbox>
              <w14:checked w14:val="0"/>
              <w14:checkedState w14:val="2612" w14:font="MS Gothic"/>
              <w14:uncheckedState w14:val="2610" w14:font="MS Gothic"/>
            </w14:checkbox>
          </w:sdtPr>
          <w:sdtEndPr/>
          <w:sdtContent>
            <w:tc>
              <w:tcPr>
                <w:tcW w:w="503" w:type="pct"/>
              </w:tcPr>
              <w:p w14:paraId="1188D74C" w14:textId="3A27BDA5" w:rsidR="004C1975" w:rsidRPr="00AB57B6" w:rsidRDefault="004C1975" w:rsidP="004C1975">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5A3B5A4B" w14:textId="77777777" w:rsidTr="009F7592">
        <w:trPr>
          <w:trHeight w:hRule="exact" w:val="350"/>
        </w:trPr>
        <w:tc>
          <w:tcPr>
            <w:cnfStyle w:val="001000000000" w:firstRow="0" w:lastRow="0" w:firstColumn="1" w:lastColumn="0" w:oddVBand="0" w:evenVBand="0" w:oddHBand="0" w:evenHBand="0" w:firstRowFirstColumn="0" w:firstRowLastColumn="0" w:lastRowFirstColumn="0" w:lastRowLastColumn="0"/>
            <w:tcW w:w="777" w:type="pct"/>
            <w:vMerge/>
            <w:vAlign w:val="center"/>
          </w:tcPr>
          <w:p w14:paraId="3B68FC06" w14:textId="77777777" w:rsidR="004C1975" w:rsidRPr="00AB57B6" w:rsidRDefault="004C1975" w:rsidP="004C1975">
            <w:pPr>
              <w:overflowPunct w:val="0"/>
              <w:jc w:val="center"/>
              <w:rPr>
                <w:rFonts w:ascii="Calibri" w:hAnsi="Calibri"/>
                <w:smallCaps/>
                <w:kern w:val="3"/>
              </w:rPr>
            </w:pPr>
          </w:p>
        </w:tc>
        <w:tc>
          <w:tcPr>
            <w:tcW w:w="2714" w:type="pct"/>
          </w:tcPr>
          <w:p w14:paraId="4599584F" w14:textId="77777777" w:rsidR="004C1975" w:rsidRPr="004622B4" w:rsidRDefault="004C1975" w:rsidP="004C1975">
            <w:pPr>
              <w:overflowPunct w:val="0"/>
              <w:autoSpaceDE w:val="0"/>
              <w:autoSpaceDN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inorHAnsi" w:hAnsiTheme="minorHAnsi"/>
                <w:kern w:val="3"/>
              </w:rPr>
            </w:pPr>
            <w:r w:rsidRPr="004622B4">
              <w:rPr>
                <w:rFonts w:asciiTheme="minorHAnsi" w:hAnsiTheme="minorHAnsi"/>
              </w:rPr>
              <w:t xml:space="preserve">Pruebas escritas adaptadas: preguntas cortas, cerradas, tipo test, </w:t>
            </w:r>
            <w:proofErr w:type="spellStart"/>
            <w:r w:rsidRPr="004622B4">
              <w:rPr>
                <w:rFonts w:asciiTheme="minorHAnsi" w:hAnsiTheme="minorHAnsi"/>
              </w:rPr>
              <w:t>etc</w:t>
            </w:r>
            <w:proofErr w:type="spellEnd"/>
            <w:r w:rsidRPr="004622B4">
              <w:rPr>
                <w:rFonts w:asciiTheme="minorHAnsi" w:hAnsiTheme="minorHAnsi"/>
              </w:rPr>
              <w:t>)</w:t>
            </w:r>
          </w:p>
        </w:tc>
        <w:sdt>
          <w:sdtPr>
            <w:rPr>
              <w:rFonts w:ascii="Calibri" w:hAnsi="Calibri"/>
              <w:kern w:val="3"/>
            </w:rPr>
            <w:id w:val="-452098628"/>
            <w14:checkbox>
              <w14:checked w14:val="0"/>
              <w14:checkedState w14:val="2612" w14:font="MS Gothic"/>
              <w14:uncheckedState w14:val="2610" w14:font="MS Gothic"/>
            </w14:checkbox>
          </w:sdtPr>
          <w:sdtEndPr/>
          <w:sdtContent>
            <w:tc>
              <w:tcPr>
                <w:tcW w:w="503" w:type="pct"/>
              </w:tcPr>
              <w:p w14:paraId="26DD9848" w14:textId="648D9B79" w:rsidR="004C1975" w:rsidRPr="00AB57B6" w:rsidRDefault="004C1975" w:rsidP="004C1975">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858963695"/>
            <w14:checkbox>
              <w14:checked w14:val="0"/>
              <w14:checkedState w14:val="2612" w14:font="MS Gothic"/>
              <w14:uncheckedState w14:val="2610" w14:font="MS Gothic"/>
            </w14:checkbox>
          </w:sdtPr>
          <w:sdtEndPr/>
          <w:sdtContent>
            <w:tc>
              <w:tcPr>
                <w:tcW w:w="503" w:type="pct"/>
              </w:tcPr>
              <w:p w14:paraId="1E27C3DF" w14:textId="27925A15" w:rsidR="004C1975" w:rsidRPr="00AB57B6" w:rsidRDefault="004C1975" w:rsidP="004C1975">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2001691890"/>
            <w14:checkbox>
              <w14:checked w14:val="0"/>
              <w14:checkedState w14:val="2612" w14:font="MS Gothic"/>
              <w14:uncheckedState w14:val="2610" w14:font="MS Gothic"/>
            </w14:checkbox>
          </w:sdtPr>
          <w:sdtEndPr/>
          <w:sdtContent>
            <w:tc>
              <w:tcPr>
                <w:tcW w:w="503" w:type="pct"/>
              </w:tcPr>
              <w:p w14:paraId="769200F3" w14:textId="3496AB66" w:rsidR="004C1975" w:rsidRPr="00AB57B6" w:rsidRDefault="004C1975" w:rsidP="004C1975">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06EF7FCE" w14:textId="77777777" w:rsidTr="009F7592">
        <w:trPr>
          <w:cnfStyle w:val="000000100000" w:firstRow="0" w:lastRow="0" w:firstColumn="0" w:lastColumn="0" w:oddVBand="0" w:evenVBand="0" w:oddHBand="1" w:evenHBand="0" w:firstRowFirstColumn="0" w:firstRowLastColumn="0" w:lastRowFirstColumn="0" w:lastRowLastColumn="0"/>
          <w:trHeight w:hRule="exact" w:val="350"/>
        </w:trPr>
        <w:tc>
          <w:tcPr>
            <w:cnfStyle w:val="001000000000" w:firstRow="0" w:lastRow="0" w:firstColumn="1" w:lastColumn="0" w:oddVBand="0" w:evenVBand="0" w:oddHBand="0" w:evenHBand="0" w:firstRowFirstColumn="0" w:firstRowLastColumn="0" w:lastRowFirstColumn="0" w:lastRowLastColumn="0"/>
            <w:tcW w:w="777" w:type="pct"/>
            <w:vMerge/>
            <w:vAlign w:val="center"/>
          </w:tcPr>
          <w:p w14:paraId="3203DE5E" w14:textId="77777777" w:rsidR="004C1975" w:rsidRPr="00AB57B6" w:rsidRDefault="004C1975" w:rsidP="004C1975">
            <w:pPr>
              <w:overflowPunct w:val="0"/>
              <w:jc w:val="center"/>
              <w:rPr>
                <w:rFonts w:ascii="Calibri" w:hAnsi="Calibri"/>
                <w:smallCaps/>
                <w:kern w:val="3"/>
              </w:rPr>
            </w:pPr>
          </w:p>
        </w:tc>
        <w:tc>
          <w:tcPr>
            <w:tcW w:w="2714" w:type="pct"/>
          </w:tcPr>
          <w:p w14:paraId="59767DEF" w14:textId="77777777" w:rsidR="004C1975" w:rsidRPr="004622B4" w:rsidRDefault="004C1975" w:rsidP="004C1975">
            <w:pPr>
              <w:overflowPunct w:val="0"/>
              <w:autoSpaceDE w:val="0"/>
              <w:autoSpaceDN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heme="minorHAnsi" w:hAnsiTheme="minorHAnsi"/>
                <w:kern w:val="3"/>
              </w:rPr>
            </w:pPr>
            <w:r w:rsidRPr="004622B4">
              <w:rPr>
                <w:rFonts w:asciiTheme="minorHAnsi" w:hAnsiTheme="minorHAnsi"/>
              </w:rPr>
              <w:t>Examen oral</w:t>
            </w:r>
          </w:p>
        </w:tc>
        <w:sdt>
          <w:sdtPr>
            <w:rPr>
              <w:rFonts w:ascii="Calibri" w:hAnsi="Calibri"/>
              <w:kern w:val="3"/>
            </w:rPr>
            <w:id w:val="2059822212"/>
            <w14:checkbox>
              <w14:checked w14:val="0"/>
              <w14:checkedState w14:val="2612" w14:font="MS Gothic"/>
              <w14:uncheckedState w14:val="2610" w14:font="MS Gothic"/>
            </w14:checkbox>
          </w:sdtPr>
          <w:sdtEndPr/>
          <w:sdtContent>
            <w:tc>
              <w:tcPr>
                <w:tcW w:w="503" w:type="pct"/>
              </w:tcPr>
              <w:p w14:paraId="31CA2619" w14:textId="577FC639" w:rsidR="004C1975" w:rsidRPr="00AB57B6" w:rsidRDefault="004C1975" w:rsidP="004C1975">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2073229352"/>
            <w14:checkbox>
              <w14:checked w14:val="0"/>
              <w14:checkedState w14:val="2612" w14:font="MS Gothic"/>
              <w14:uncheckedState w14:val="2610" w14:font="MS Gothic"/>
            </w14:checkbox>
          </w:sdtPr>
          <w:sdtEndPr/>
          <w:sdtContent>
            <w:tc>
              <w:tcPr>
                <w:tcW w:w="503" w:type="pct"/>
              </w:tcPr>
              <w:p w14:paraId="3324529E" w14:textId="5BE459D0" w:rsidR="004C1975" w:rsidRPr="00AB57B6" w:rsidRDefault="004C1975" w:rsidP="004C1975">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2142262829"/>
            <w14:checkbox>
              <w14:checked w14:val="0"/>
              <w14:checkedState w14:val="2612" w14:font="MS Gothic"/>
              <w14:uncheckedState w14:val="2610" w14:font="MS Gothic"/>
            </w14:checkbox>
          </w:sdtPr>
          <w:sdtEndPr/>
          <w:sdtContent>
            <w:tc>
              <w:tcPr>
                <w:tcW w:w="503" w:type="pct"/>
              </w:tcPr>
              <w:p w14:paraId="13824075" w14:textId="625669FC" w:rsidR="004C1975" w:rsidRPr="00AB57B6" w:rsidRDefault="004C1975" w:rsidP="004C1975">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4EC1C5AD" w14:textId="77777777" w:rsidTr="009F7592">
        <w:trPr>
          <w:trHeight w:hRule="exact" w:val="350"/>
        </w:trPr>
        <w:tc>
          <w:tcPr>
            <w:cnfStyle w:val="001000000000" w:firstRow="0" w:lastRow="0" w:firstColumn="1" w:lastColumn="0" w:oddVBand="0" w:evenVBand="0" w:oddHBand="0" w:evenHBand="0" w:firstRowFirstColumn="0" w:firstRowLastColumn="0" w:lastRowFirstColumn="0" w:lastRowLastColumn="0"/>
            <w:tcW w:w="777" w:type="pct"/>
            <w:vMerge/>
            <w:vAlign w:val="center"/>
          </w:tcPr>
          <w:p w14:paraId="2D06B743" w14:textId="77777777" w:rsidR="004C1975" w:rsidRPr="00AB57B6" w:rsidRDefault="004C1975" w:rsidP="004C1975">
            <w:pPr>
              <w:overflowPunct w:val="0"/>
              <w:jc w:val="center"/>
              <w:rPr>
                <w:rFonts w:ascii="Calibri" w:hAnsi="Calibri"/>
                <w:smallCaps/>
                <w:kern w:val="3"/>
              </w:rPr>
            </w:pPr>
          </w:p>
        </w:tc>
        <w:tc>
          <w:tcPr>
            <w:tcW w:w="2714" w:type="pct"/>
          </w:tcPr>
          <w:p w14:paraId="75B14C5E" w14:textId="77777777" w:rsidR="004C1975" w:rsidRPr="004622B4" w:rsidRDefault="004C1975" w:rsidP="004C1975">
            <w:pPr>
              <w:overflowPunct w:val="0"/>
              <w:autoSpaceDE w:val="0"/>
              <w:autoSpaceDN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inorHAnsi" w:hAnsiTheme="minorHAnsi"/>
                <w:kern w:val="3"/>
              </w:rPr>
            </w:pPr>
            <w:r w:rsidRPr="004622B4">
              <w:rPr>
                <w:rFonts w:asciiTheme="minorHAnsi" w:hAnsiTheme="minorHAnsi"/>
              </w:rPr>
              <w:t>Examen tipo test</w:t>
            </w:r>
          </w:p>
        </w:tc>
        <w:sdt>
          <w:sdtPr>
            <w:rPr>
              <w:rFonts w:ascii="Calibri" w:hAnsi="Calibri"/>
              <w:kern w:val="3"/>
            </w:rPr>
            <w:id w:val="-2065168460"/>
            <w14:checkbox>
              <w14:checked w14:val="0"/>
              <w14:checkedState w14:val="2612" w14:font="MS Gothic"/>
              <w14:uncheckedState w14:val="2610" w14:font="MS Gothic"/>
            </w14:checkbox>
          </w:sdtPr>
          <w:sdtEndPr/>
          <w:sdtContent>
            <w:tc>
              <w:tcPr>
                <w:tcW w:w="503" w:type="pct"/>
              </w:tcPr>
              <w:p w14:paraId="2DCBB9D8" w14:textId="48F8F450" w:rsidR="004C1975" w:rsidRPr="00AB57B6" w:rsidRDefault="004C1975" w:rsidP="004C1975">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027562502"/>
            <w14:checkbox>
              <w14:checked w14:val="0"/>
              <w14:checkedState w14:val="2612" w14:font="MS Gothic"/>
              <w14:uncheckedState w14:val="2610" w14:font="MS Gothic"/>
            </w14:checkbox>
          </w:sdtPr>
          <w:sdtEndPr/>
          <w:sdtContent>
            <w:tc>
              <w:tcPr>
                <w:tcW w:w="503" w:type="pct"/>
              </w:tcPr>
              <w:p w14:paraId="7BA56B82" w14:textId="11C16BEB" w:rsidR="004C1975" w:rsidRPr="00AB57B6" w:rsidRDefault="004C1975" w:rsidP="004C1975">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05788939"/>
            <w14:checkbox>
              <w14:checked w14:val="0"/>
              <w14:checkedState w14:val="2612" w14:font="MS Gothic"/>
              <w14:uncheckedState w14:val="2610" w14:font="MS Gothic"/>
            </w14:checkbox>
          </w:sdtPr>
          <w:sdtEndPr/>
          <w:sdtContent>
            <w:tc>
              <w:tcPr>
                <w:tcW w:w="503" w:type="pct"/>
              </w:tcPr>
              <w:p w14:paraId="141A447A" w14:textId="4455DB74" w:rsidR="004C1975" w:rsidRPr="00AB57B6" w:rsidRDefault="004C1975" w:rsidP="004C1975">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0786707A" w14:textId="77777777" w:rsidTr="009F7592">
        <w:trPr>
          <w:cnfStyle w:val="000000100000" w:firstRow="0" w:lastRow="0" w:firstColumn="0" w:lastColumn="0" w:oddVBand="0" w:evenVBand="0" w:oddHBand="1" w:evenHBand="0" w:firstRowFirstColumn="0" w:firstRowLastColumn="0" w:lastRowFirstColumn="0" w:lastRowLastColumn="0"/>
          <w:trHeight w:hRule="exact" w:val="350"/>
        </w:trPr>
        <w:tc>
          <w:tcPr>
            <w:cnfStyle w:val="001000000000" w:firstRow="0" w:lastRow="0" w:firstColumn="1" w:lastColumn="0" w:oddVBand="0" w:evenVBand="0" w:oddHBand="0" w:evenHBand="0" w:firstRowFirstColumn="0" w:firstRowLastColumn="0" w:lastRowFirstColumn="0" w:lastRowLastColumn="0"/>
            <w:tcW w:w="777" w:type="pct"/>
            <w:vMerge/>
            <w:vAlign w:val="center"/>
          </w:tcPr>
          <w:p w14:paraId="7AC95104" w14:textId="77777777" w:rsidR="004C1975" w:rsidRPr="00AB57B6" w:rsidRDefault="004C1975" w:rsidP="004C1975">
            <w:pPr>
              <w:overflowPunct w:val="0"/>
              <w:jc w:val="center"/>
              <w:rPr>
                <w:rFonts w:ascii="Calibri" w:hAnsi="Calibri"/>
                <w:smallCaps/>
                <w:kern w:val="3"/>
              </w:rPr>
            </w:pPr>
          </w:p>
        </w:tc>
        <w:tc>
          <w:tcPr>
            <w:tcW w:w="2714" w:type="pct"/>
          </w:tcPr>
          <w:p w14:paraId="1835F81F" w14:textId="77777777" w:rsidR="004C1975" w:rsidRPr="004622B4" w:rsidRDefault="004C1975" w:rsidP="004C1975">
            <w:pPr>
              <w:overflowPunct w:val="0"/>
              <w:autoSpaceDE w:val="0"/>
              <w:autoSpaceDN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heme="minorHAnsi" w:hAnsiTheme="minorHAnsi"/>
                <w:kern w:val="3"/>
              </w:rPr>
            </w:pPr>
            <w:r w:rsidRPr="004622B4">
              <w:rPr>
                <w:rFonts w:asciiTheme="minorHAnsi" w:hAnsiTheme="minorHAnsi"/>
              </w:rPr>
              <w:t>Examen con material complementario: diccionario, esquemas, guiones, calculadoras…</w:t>
            </w:r>
          </w:p>
        </w:tc>
        <w:sdt>
          <w:sdtPr>
            <w:rPr>
              <w:rFonts w:ascii="Calibri" w:hAnsi="Calibri"/>
              <w:kern w:val="3"/>
            </w:rPr>
            <w:id w:val="-1455169159"/>
            <w14:checkbox>
              <w14:checked w14:val="0"/>
              <w14:checkedState w14:val="2612" w14:font="MS Gothic"/>
              <w14:uncheckedState w14:val="2610" w14:font="MS Gothic"/>
            </w14:checkbox>
          </w:sdtPr>
          <w:sdtEndPr/>
          <w:sdtContent>
            <w:tc>
              <w:tcPr>
                <w:tcW w:w="503" w:type="pct"/>
              </w:tcPr>
              <w:p w14:paraId="697C85DD" w14:textId="207C99FD" w:rsidR="004C1975" w:rsidRPr="00AB57B6" w:rsidRDefault="004C1975" w:rsidP="004C1975">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561437139"/>
            <w14:checkbox>
              <w14:checked w14:val="0"/>
              <w14:checkedState w14:val="2612" w14:font="MS Gothic"/>
              <w14:uncheckedState w14:val="2610" w14:font="MS Gothic"/>
            </w14:checkbox>
          </w:sdtPr>
          <w:sdtEndPr/>
          <w:sdtContent>
            <w:tc>
              <w:tcPr>
                <w:tcW w:w="503" w:type="pct"/>
              </w:tcPr>
              <w:p w14:paraId="69286FDC" w14:textId="672C536D" w:rsidR="004C1975" w:rsidRPr="00AB57B6" w:rsidRDefault="004C1975" w:rsidP="004C1975">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920686812"/>
            <w14:checkbox>
              <w14:checked w14:val="0"/>
              <w14:checkedState w14:val="2612" w14:font="MS Gothic"/>
              <w14:uncheckedState w14:val="2610" w14:font="MS Gothic"/>
            </w14:checkbox>
          </w:sdtPr>
          <w:sdtEndPr/>
          <w:sdtContent>
            <w:tc>
              <w:tcPr>
                <w:tcW w:w="503" w:type="pct"/>
              </w:tcPr>
              <w:p w14:paraId="4F583F6F" w14:textId="2A89789B" w:rsidR="004C1975" w:rsidRPr="00AB57B6" w:rsidRDefault="004C1975" w:rsidP="004C1975">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0DCFD708" w14:textId="77777777" w:rsidTr="009F7592">
        <w:trPr>
          <w:trHeight w:hRule="exact" w:val="350"/>
        </w:trPr>
        <w:tc>
          <w:tcPr>
            <w:cnfStyle w:val="001000000000" w:firstRow="0" w:lastRow="0" w:firstColumn="1" w:lastColumn="0" w:oddVBand="0" w:evenVBand="0" w:oddHBand="0" w:evenHBand="0" w:firstRowFirstColumn="0" w:firstRowLastColumn="0" w:lastRowFirstColumn="0" w:lastRowLastColumn="0"/>
            <w:tcW w:w="777" w:type="pct"/>
            <w:vMerge/>
            <w:vAlign w:val="center"/>
          </w:tcPr>
          <w:p w14:paraId="4B95A20E" w14:textId="77777777" w:rsidR="004C1975" w:rsidRPr="00AB57B6" w:rsidRDefault="004C1975" w:rsidP="004C1975">
            <w:pPr>
              <w:overflowPunct w:val="0"/>
              <w:jc w:val="center"/>
              <w:rPr>
                <w:rFonts w:ascii="Calibri" w:hAnsi="Calibri"/>
                <w:smallCaps/>
                <w:kern w:val="3"/>
              </w:rPr>
            </w:pPr>
          </w:p>
        </w:tc>
        <w:tc>
          <w:tcPr>
            <w:tcW w:w="2714" w:type="pct"/>
          </w:tcPr>
          <w:p w14:paraId="4676D398" w14:textId="77777777" w:rsidR="004C1975" w:rsidRPr="004622B4" w:rsidRDefault="004C1975" w:rsidP="004C1975">
            <w:pPr>
              <w:overflowPunct w:val="0"/>
              <w:autoSpaceDE w:val="0"/>
              <w:autoSpaceDN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inorHAnsi" w:hAnsiTheme="minorHAnsi"/>
                <w:kern w:val="3"/>
              </w:rPr>
            </w:pPr>
            <w:r w:rsidRPr="004622B4">
              <w:rPr>
                <w:rFonts w:asciiTheme="minorHAnsi" w:hAnsiTheme="minorHAnsi"/>
              </w:rPr>
              <w:t>Apoyar con imágenes el material escrito</w:t>
            </w:r>
          </w:p>
        </w:tc>
        <w:sdt>
          <w:sdtPr>
            <w:rPr>
              <w:rFonts w:ascii="Calibri" w:hAnsi="Calibri"/>
              <w:kern w:val="3"/>
            </w:rPr>
            <w:id w:val="1240752569"/>
            <w14:checkbox>
              <w14:checked w14:val="0"/>
              <w14:checkedState w14:val="2612" w14:font="MS Gothic"/>
              <w14:uncheckedState w14:val="2610" w14:font="MS Gothic"/>
            </w14:checkbox>
          </w:sdtPr>
          <w:sdtEndPr/>
          <w:sdtContent>
            <w:tc>
              <w:tcPr>
                <w:tcW w:w="503" w:type="pct"/>
              </w:tcPr>
              <w:p w14:paraId="57A04642" w14:textId="3B081BB0" w:rsidR="004C1975" w:rsidRPr="00AB57B6" w:rsidRDefault="004C1975" w:rsidP="004C1975">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147859364"/>
            <w14:checkbox>
              <w14:checked w14:val="0"/>
              <w14:checkedState w14:val="2612" w14:font="MS Gothic"/>
              <w14:uncheckedState w14:val="2610" w14:font="MS Gothic"/>
            </w14:checkbox>
          </w:sdtPr>
          <w:sdtEndPr/>
          <w:sdtContent>
            <w:tc>
              <w:tcPr>
                <w:tcW w:w="503" w:type="pct"/>
              </w:tcPr>
              <w:p w14:paraId="3AB43C3A" w14:textId="411B0CAC" w:rsidR="004C1975" w:rsidRPr="00AB57B6" w:rsidRDefault="004C1975" w:rsidP="004C1975">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751567562"/>
            <w14:checkbox>
              <w14:checked w14:val="0"/>
              <w14:checkedState w14:val="2612" w14:font="MS Gothic"/>
              <w14:uncheckedState w14:val="2610" w14:font="MS Gothic"/>
            </w14:checkbox>
          </w:sdtPr>
          <w:sdtEndPr/>
          <w:sdtContent>
            <w:tc>
              <w:tcPr>
                <w:tcW w:w="503" w:type="pct"/>
              </w:tcPr>
              <w:p w14:paraId="2F774647" w14:textId="45C2053D" w:rsidR="004C1975" w:rsidRPr="00AB57B6" w:rsidRDefault="004C1975" w:rsidP="004C1975">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4622B4" w14:paraId="470CE0FF" w14:textId="77777777" w:rsidTr="009F7592">
        <w:trPr>
          <w:cnfStyle w:val="000000100000" w:firstRow="0" w:lastRow="0" w:firstColumn="0" w:lastColumn="0" w:oddVBand="0" w:evenVBand="0" w:oddHBand="1" w:evenHBand="0" w:firstRowFirstColumn="0" w:firstRowLastColumn="0" w:lastRowFirstColumn="0" w:lastRowLastColumn="0"/>
          <w:trHeight w:hRule="exact" w:val="350"/>
        </w:trPr>
        <w:tc>
          <w:tcPr>
            <w:cnfStyle w:val="001000000000" w:firstRow="0" w:lastRow="0" w:firstColumn="1" w:lastColumn="0" w:oddVBand="0" w:evenVBand="0" w:oddHBand="0" w:evenHBand="0" w:firstRowFirstColumn="0" w:firstRowLastColumn="0" w:lastRowFirstColumn="0" w:lastRowLastColumn="0"/>
            <w:tcW w:w="777" w:type="pct"/>
            <w:vMerge/>
            <w:vAlign w:val="center"/>
          </w:tcPr>
          <w:p w14:paraId="7978FB16" w14:textId="77777777" w:rsidR="004C1975" w:rsidRPr="00AB57B6" w:rsidRDefault="004C1975" w:rsidP="004C1975">
            <w:pPr>
              <w:overflowPunct w:val="0"/>
              <w:autoSpaceDE w:val="0"/>
              <w:autoSpaceDN w:val="0"/>
              <w:jc w:val="center"/>
              <w:rPr>
                <w:rFonts w:ascii="Calibri" w:hAnsi="Calibri"/>
                <w:smallCaps/>
                <w:kern w:val="3"/>
              </w:rPr>
            </w:pPr>
          </w:p>
        </w:tc>
        <w:tc>
          <w:tcPr>
            <w:tcW w:w="2714" w:type="pct"/>
          </w:tcPr>
          <w:p w14:paraId="31456923" w14:textId="77777777" w:rsidR="004C1975" w:rsidRPr="004622B4" w:rsidRDefault="004C1975" w:rsidP="004C1975">
            <w:pPr>
              <w:overflowPunct w:val="0"/>
              <w:autoSpaceDE w:val="0"/>
              <w:autoSpaceDN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heme="minorHAnsi" w:hAnsiTheme="minorHAnsi"/>
                <w:kern w:val="3"/>
              </w:rPr>
            </w:pPr>
            <w:r w:rsidRPr="004622B4">
              <w:rPr>
                <w:rFonts w:asciiTheme="minorHAnsi" w:hAnsiTheme="minorHAnsi"/>
              </w:rPr>
              <w:t>Fraccionar la materia para el examen</w:t>
            </w:r>
          </w:p>
        </w:tc>
        <w:sdt>
          <w:sdtPr>
            <w:rPr>
              <w:rFonts w:ascii="Calibri" w:hAnsi="Calibri"/>
              <w:kern w:val="3"/>
            </w:rPr>
            <w:id w:val="-478545976"/>
            <w14:checkbox>
              <w14:checked w14:val="0"/>
              <w14:checkedState w14:val="2612" w14:font="MS Gothic"/>
              <w14:uncheckedState w14:val="2610" w14:font="MS Gothic"/>
            </w14:checkbox>
          </w:sdtPr>
          <w:sdtEndPr/>
          <w:sdtContent>
            <w:tc>
              <w:tcPr>
                <w:tcW w:w="503" w:type="pct"/>
              </w:tcPr>
              <w:p w14:paraId="4EDF3E27" w14:textId="7628F1F8" w:rsidR="004C1975" w:rsidRPr="00AB57B6" w:rsidRDefault="004C1975" w:rsidP="004C1975">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385766715"/>
            <w14:checkbox>
              <w14:checked w14:val="0"/>
              <w14:checkedState w14:val="2612" w14:font="MS Gothic"/>
              <w14:uncheckedState w14:val="2610" w14:font="MS Gothic"/>
            </w14:checkbox>
          </w:sdtPr>
          <w:sdtEndPr/>
          <w:sdtContent>
            <w:tc>
              <w:tcPr>
                <w:tcW w:w="503" w:type="pct"/>
              </w:tcPr>
              <w:p w14:paraId="65604139" w14:textId="1BD7A637" w:rsidR="004C1975" w:rsidRPr="00AB57B6" w:rsidRDefault="004C1975" w:rsidP="004C1975">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8454235"/>
            <w14:checkbox>
              <w14:checked w14:val="0"/>
              <w14:checkedState w14:val="2612" w14:font="MS Gothic"/>
              <w14:uncheckedState w14:val="2610" w14:font="MS Gothic"/>
            </w14:checkbox>
          </w:sdtPr>
          <w:sdtEndPr/>
          <w:sdtContent>
            <w:tc>
              <w:tcPr>
                <w:tcW w:w="503" w:type="pct"/>
              </w:tcPr>
              <w:p w14:paraId="38B3067E" w14:textId="3B104DD8" w:rsidR="004C1975" w:rsidRPr="00AB57B6" w:rsidRDefault="004C1975" w:rsidP="004C1975">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386A80B5" w14:textId="77777777" w:rsidTr="009F7592">
        <w:trPr>
          <w:trHeight w:hRule="exact" w:val="350"/>
        </w:trPr>
        <w:tc>
          <w:tcPr>
            <w:cnfStyle w:val="001000000000" w:firstRow="0" w:lastRow="0" w:firstColumn="1" w:lastColumn="0" w:oddVBand="0" w:evenVBand="0" w:oddHBand="0" w:evenHBand="0" w:firstRowFirstColumn="0" w:firstRowLastColumn="0" w:lastRowFirstColumn="0" w:lastRowLastColumn="0"/>
            <w:tcW w:w="777" w:type="pct"/>
            <w:vMerge/>
          </w:tcPr>
          <w:p w14:paraId="54206C94" w14:textId="77777777" w:rsidR="004C1975" w:rsidRPr="00AB57B6" w:rsidRDefault="004C1975" w:rsidP="004C1975">
            <w:pPr>
              <w:overflowPunct w:val="0"/>
              <w:autoSpaceDE w:val="0"/>
              <w:autoSpaceDN w:val="0"/>
              <w:jc w:val="center"/>
              <w:rPr>
                <w:rFonts w:ascii="Calibri" w:hAnsi="Calibri"/>
                <w:smallCaps/>
                <w:kern w:val="3"/>
              </w:rPr>
            </w:pPr>
          </w:p>
        </w:tc>
        <w:tc>
          <w:tcPr>
            <w:tcW w:w="2714" w:type="pct"/>
          </w:tcPr>
          <w:p w14:paraId="7AF250B7" w14:textId="77777777" w:rsidR="004C1975" w:rsidRPr="00A674C1" w:rsidRDefault="004C1975" w:rsidP="004C1975">
            <w:pPr>
              <w:overflowPunct w:val="0"/>
              <w:autoSpaceDE w:val="0"/>
              <w:autoSpaceDN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alibri" w:hAnsi="Calibri"/>
                <w:kern w:val="3"/>
              </w:rPr>
            </w:pPr>
          </w:p>
        </w:tc>
        <w:sdt>
          <w:sdtPr>
            <w:rPr>
              <w:rFonts w:ascii="Calibri" w:hAnsi="Calibri"/>
              <w:kern w:val="3"/>
            </w:rPr>
            <w:id w:val="1067691457"/>
            <w14:checkbox>
              <w14:checked w14:val="0"/>
              <w14:checkedState w14:val="2612" w14:font="MS Gothic"/>
              <w14:uncheckedState w14:val="2610" w14:font="MS Gothic"/>
            </w14:checkbox>
          </w:sdtPr>
          <w:sdtEndPr/>
          <w:sdtContent>
            <w:tc>
              <w:tcPr>
                <w:tcW w:w="503" w:type="pct"/>
              </w:tcPr>
              <w:p w14:paraId="3D0F6C59" w14:textId="3B2ABBAC" w:rsidR="004C1975" w:rsidRPr="00AB57B6" w:rsidRDefault="004C1975" w:rsidP="004C1975">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851845678"/>
            <w14:checkbox>
              <w14:checked w14:val="0"/>
              <w14:checkedState w14:val="2612" w14:font="MS Gothic"/>
              <w14:uncheckedState w14:val="2610" w14:font="MS Gothic"/>
            </w14:checkbox>
          </w:sdtPr>
          <w:sdtEndPr/>
          <w:sdtContent>
            <w:tc>
              <w:tcPr>
                <w:tcW w:w="503" w:type="pct"/>
              </w:tcPr>
              <w:p w14:paraId="13BC7384" w14:textId="716E92D8" w:rsidR="004C1975" w:rsidRPr="00AB57B6" w:rsidRDefault="004C1975" w:rsidP="004C1975">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2054959945"/>
            <w14:checkbox>
              <w14:checked w14:val="0"/>
              <w14:checkedState w14:val="2612" w14:font="MS Gothic"/>
              <w14:uncheckedState w14:val="2610" w14:font="MS Gothic"/>
            </w14:checkbox>
          </w:sdtPr>
          <w:sdtEndPr/>
          <w:sdtContent>
            <w:tc>
              <w:tcPr>
                <w:tcW w:w="503" w:type="pct"/>
              </w:tcPr>
              <w:p w14:paraId="3FA858FC" w14:textId="3A045A36" w:rsidR="004C1975" w:rsidRPr="00AB57B6" w:rsidRDefault="004C1975" w:rsidP="004C1975">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15AEC428" w14:textId="77777777" w:rsidTr="009F7592">
        <w:trPr>
          <w:cnfStyle w:val="000000100000" w:firstRow="0" w:lastRow="0" w:firstColumn="0" w:lastColumn="0" w:oddVBand="0" w:evenVBand="0" w:oddHBand="1" w:evenHBand="0" w:firstRowFirstColumn="0" w:firstRowLastColumn="0" w:lastRowFirstColumn="0" w:lastRowLastColumn="0"/>
          <w:trHeight w:hRule="exact" w:val="350"/>
        </w:trPr>
        <w:tc>
          <w:tcPr>
            <w:cnfStyle w:val="001000000000" w:firstRow="0" w:lastRow="0" w:firstColumn="1" w:lastColumn="0" w:oddVBand="0" w:evenVBand="0" w:oddHBand="0" w:evenHBand="0" w:firstRowFirstColumn="0" w:firstRowLastColumn="0" w:lastRowFirstColumn="0" w:lastRowLastColumn="0"/>
            <w:tcW w:w="777" w:type="pct"/>
            <w:vMerge/>
          </w:tcPr>
          <w:p w14:paraId="68D86C54" w14:textId="77777777" w:rsidR="004C1975" w:rsidRPr="00AB57B6" w:rsidRDefault="004C1975" w:rsidP="004C1975">
            <w:pPr>
              <w:overflowPunct w:val="0"/>
              <w:autoSpaceDE w:val="0"/>
              <w:autoSpaceDN w:val="0"/>
              <w:jc w:val="center"/>
              <w:rPr>
                <w:rFonts w:ascii="Calibri" w:hAnsi="Calibri"/>
                <w:smallCaps/>
                <w:kern w:val="3"/>
              </w:rPr>
            </w:pPr>
          </w:p>
        </w:tc>
        <w:tc>
          <w:tcPr>
            <w:tcW w:w="2714" w:type="pct"/>
          </w:tcPr>
          <w:p w14:paraId="51C0C4C8" w14:textId="77777777" w:rsidR="004C1975" w:rsidRPr="00A674C1" w:rsidRDefault="004C1975" w:rsidP="004C1975">
            <w:pPr>
              <w:overflowPunct w:val="0"/>
              <w:autoSpaceDE w:val="0"/>
              <w:autoSpaceDN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Calibri" w:hAnsi="Calibri"/>
                <w:kern w:val="3"/>
              </w:rPr>
            </w:pPr>
          </w:p>
        </w:tc>
        <w:sdt>
          <w:sdtPr>
            <w:rPr>
              <w:rFonts w:ascii="Calibri" w:hAnsi="Calibri"/>
              <w:kern w:val="3"/>
            </w:rPr>
            <w:id w:val="779310040"/>
            <w14:checkbox>
              <w14:checked w14:val="0"/>
              <w14:checkedState w14:val="2612" w14:font="MS Gothic"/>
              <w14:uncheckedState w14:val="2610" w14:font="MS Gothic"/>
            </w14:checkbox>
          </w:sdtPr>
          <w:sdtEndPr/>
          <w:sdtContent>
            <w:tc>
              <w:tcPr>
                <w:tcW w:w="503" w:type="pct"/>
              </w:tcPr>
              <w:p w14:paraId="6B4A0691" w14:textId="15F2B890" w:rsidR="004C1975" w:rsidRPr="00AB57B6" w:rsidRDefault="004C1975" w:rsidP="004C1975">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441610844"/>
            <w14:checkbox>
              <w14:checked w14:val="0"/>
              <w14:checkedState w14:val="2612" w14:font="MS Gothic"/>
              <w14:uncheckedState w14:val="2610" w14:font="MS Gothic"/>
            </w14:checkbox>
          </w:sdtPr>
          <w:sdtEndPr/>
          <w:sdtContent>
            <w:tc>
              <w:tcPr>
                <w:tcW w:w="503" w:type="pct"/>
              </w:tcPr>
              <w:p w14:paraId="11EAE7AF" w14:textId="1B9F1E98" w:rsidR="004C1975" w:rsidRPr="00AB57B6" w:rsidRDefault="004C1975" w:rsidP="004C1975">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448212547"/>
            <w14:checkbox>
              <w14:checked w14:val="0"/>
              <w14:checkedState w14:val="2612" w14:font="MS Gothic"/>
              <w14:uncheckedState w14:val="2610" w14:font="MS Gothic"/>
            </w14:checkbox>
          </w:sdtPr>
          <w:sdtEndPr/>
          <w:sdtContent>
            <w:tc>
              <w:tcPr>
                <w:tcW w:w="503" w:type="pct"/>
              </w:tcPr>
              <w:p w14:paraId="7BC6D38D" w14:textId="42655C20" w:rsidR="004C1975" w:rsidRPr="00AB57B6" w:rsidRDefault="004C1975" w:rsidP="004C1975">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7C970099" w14:textId="77777777" w:rsidTr="009F7592">
        <w:trPr>
          <w:trHeight w:hRule="exact" w:val="350"/>
        </w:trPr>
        <w:tc>
          <w:tcPr>
            <w:cnfStyle w:val="001000000000" w:firstRow="0" w:lastRow="0" w:firstColumn="1" w:lastColumn="0" w:oddVBand="0" w:evenVBand="0" w:oddHBand="0" w:evenHBand="0" w:firstRowFirstColumn="0" w:firstRowLastColumn="0" w:lastRowFirstColumn="0" w:lastRowLastColumn="0"/>
            <w:tcW w:w="777" w:type="pct"/>
            <w:vMerge/>
          </w:tcPr>
          <w:p w14:paraId="6CA7F6CA" w14:textId="77777777" w:rsidR="004C1975" w:rsidRPr="00AB57B6" w:rsidRDefault="004C1975" w:rsidP="004C1975">
            <w:pPr>
              <w:overflowPunct w:val="0"/>
              <w:autoSpaceDE w:val="0"/>
              <w:autoSpaceDN w:val="0"/>
              <w:jc w:val="center"/>
              <w:rPr>
                <w:rFonts w:ascii="Calibri" w:hAnsi="Calibri"/>
                <w:smallCaps/>
                <w:kern w:val="3"/>
              </w:rPr>
            </w:pPr>
          </w:p>
        </w:tc>
        <w:tc>
          <w:tcPr>
            <w:tcW w:w="2714" w:type="pct"/>
          </w:tcPr>
          <w:p w14:paraId="02B38F6F" w14:textId="77777777" w:rsidR="004C1975" w:rsidRPr="00A674C1" w:rsidRDefault="004C1975" w:rsidP="004C1975">
            <w:pPr>
              <w:overflowPunct w:val="0"/>
              <w:autoSpaceDE w:val="0"/>
              <w:autoSpaceDN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alibri" w:hAnsi="Calibri"/>
                <w:kern w:val="3"/>
              </w:rPr>
            </w:pPr>
          </w:p>
        </w:tc>
        <w:sdt>
          <w:sdtPr>
            <w:rPr>
              <w:rFonts w:ascii="Calibri" w:hAnsi="Calibri"/>
              <w:kern w:val="3"/>
            </w:rPr>
            <w:id w:val="-1846705608"/>
            <w14:checkbox>
              <w14:checked w14:val="0"/>
              <w14:checkedState w14:val="2612" w14:font="MS Gothic"/>
              <w14:uncheckedState w14:val="2610" w14:font="MS Gothic"/>
            </w14:checkbox>
          </w:sdtPr>
          <w:sdtEndPr/>
          <w:sdtContent>
            <w:tc>
              <w:tcPr>
                <w:tcW w:w="503" w:type="pct"/>
              </w:tcPr>
              <w:p w14:paraId="3D92461A" w14:textId="7170E277" w:rsidR="004C1975" w:rsidRPr="00AB57B6" w:rsidRDefault="004C1975" w:rsidP="004C1975">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314337097"/>
            <w14:checkbox>
              <w14:checked w14:val="0"/>
              <w14:checkedState w14:val="2612" w14:font="MS Gothic"/>
              <w14:uncheckedState w14:val="2610" w14:font="MS Gothic"/>
            </w14:checkbox>
          </w:sdtPr>
          <w:sdtEndPr/>
          <w:sdtContent>
            <w:tc>
              <w:tcPr>
                <w:tcW w:w="503" w:type="pct"/>
              </w:tcPr>
              <w:p w14:paraId="2F9836CE" w14:textId="12ACEBEA" w:rsidR="004C1975" w:rsidRPr="00AB57B6" w:rsidRDefault="004C1975" w:rsidP="004C1975">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221840732"/>
            <w14:checkbox>
              <w14:checked w14:val="0"/>
              <w14:checkedState w14:val="2612" w14:font="MS Gothic"/>
              <w14:uncheckedState w14:val="2610" w14:font="MS Gothic"/>
            </w14:checkbox>
          </w:sdtPr>
          <w:sdtEndPr/>
          <w:sdtContent>
            <w:tc>
              <w:tcPr>
                <w:tcW w:w="503" w:type="pct"/>
              </w:tcPr>
              <w:p w14:paraId="7D7B41C4" w14:textId="3C450D2A" w:rsidR="004C1975" w:rsidRPr="00AB57B6" w:rsidRDefault="004C1975" w:rsidP="004C1975">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bl>
    <w:p w14:paraId="144B37AE" w14:textId="77777777" w:rsidR="00000068" w:rsidRDefault="00000068" w:rsidP="004C1975">
      <w:pPr>
        <w:spacing w:line="360" w:lineRule="auto"/>
        <w:jc w:val="both"/>
        <w:rPr>
          <w:rFonts w:ascii="Century Gothic" w:hAnsi="Century Gothic" w:cs="Century Gothic"/>
          <w:b/>
          <w:bCs/>
          <w:sz w:val="24"/>
          <w:szCs w:val="24"/>
          <w:lang w:val="es-ES"/>
        </w:rPr>
      </w:pPr>
    </w:p>
    <w:p w14:paraId="19BB8C5B" w14:textId="23CC7DCA" w:rsidR="004C1975" w:rsidRPr="0060453C" w:rsidRDefault="004C1975" w:rsidP="0060453C">
      <w:pPr>
        <w:pStyle w:val="Prrafodelista"/>
        <w:numPr>
          <w:ilvl w:val="0"/>
          <w:numId w:val="7"/>
        </w:numPr>
        <w:spacing w:line="360" w:lineRule="auto"/>
        <w:jc w:val="both"/>
        <w:rPr>
          <w:rFonts w:ascii="Century Gothic" w:hAnsi="Century Gothic" w:cs="Century Gothic"/>
          <w:b/>
          <w:bCs/>
          <w:sz w:val="24"/>
          <w:szCs w:val="24"/>
          <w:lang w:val="es-ES"/>
        </w:rPr>
      </w:pPr>
      <w:r w:rsidRPr="0060453C">
        <w:rPr>
          <w:rFonts w:ascii="Century Gothic" w:hAnsi="Century Gothic" w:cs="Century Gothic"/>
          <w:b/>
          <w:bCs/>
          <w:sz w:val="24"/>
          <w:szCs w:val="24"/>
          <w:lang w:val="es-ES"/>
        </w:rPr>
        <w:t xml:space="preserve">ESTRATEGIAS Y CRITERIOS DE CALIFICACIÓN </w:t>
      </w:r>
      <w:r w:rsidRPr="0060453C">
        <w:rPr>
          <w:rFonts w:ascii="Century Gothic" w:hAnsi="Century Gothic" w:cs="Century Gothic"/>
          <w:b/>
          <w:bCs/>
          <w:color w:val="FF0000"/>
          <w:sz w:val="24"/>
          <w:szCs w:val="24"/>
          <w:lang w:val="es-ES"/>
        </w:rPr>
        <w:t>(Sólo en el caso de PENDIENTES)</w:t>
      </w:r>
    </w:p>
    <w:tbl>
      <w:tblPr>
        <w:tblStyle w:val="Tablaconcuadrcula"/>
        <w:tblW w:w="0" w:type="auto"/>
        <w:tblLook w:val="04A0" w:firstRow="1" w:lastRow="0" w:firstColumn="1" w:lastColumn="0" w:noHBand="0" w:noVBand="1"/>
      </w:tblPr>
      <w:tblGrid>
        <w:gridCol w:w="675"/>
        <w:gridCol w:w="2752"/>
        <w:gridCol w:w="6144"/>
      </w:tblGrid>
      <w:tr w:rsidR="004C1975" w14:paraId="7CE80E5C" w14:textId="77777777" w:rsidTr="009F7592">
        <w:tc>
          <w:tcPr>
            <w:tcW w:w="9921" w:type="dxa"/>
            <w:gridSpan w:val="3"/>
            <w:shd w:val="clear" w:color="auto" w:fill="D6E3BC" w:themeFill="accent3" w:themeFillTint="66"/>
          </w:tcPr>
          <w:p w14:paraId="4B043EBF" w14:textId="77777777" w:rsidR="004C1975" w:rsidRPr="006A3B3A" w:rsidRDefault="004C1975" w:rsidP="009F7592">
            <w:pPr>
              <w:spacing w:line="360" w:lineRule="auto"/>
              <w:jc w:val="center"/>
              <w:rPr>
                <w:rFonts w:ascii="Century Gothic" w:hAnsi="Century Gothic" w:cs="Century Gothic"/>
                <w:b/>
                <w:bCs/>
                <w:color w:val="000000"/>
              </w:rPr>
            </w:pPr>
            <w:r w:rsidRPr="006A3B3A">
              <w:rPr>
                <w:rFonts w:ascii="Century Gothic" w:hAnsi="Century Gothic" w:cs="Century Gothic"/>
                <w:b/>
                <w:bCs/>
                <w:color w:val="000000"/>
              </w:rPr>
              <w:t>CRITERIOS DE CALIFICACIÓN</w:t>
            </w:r>
          </w:p>
        </w:tc>
      </w:tr>
      <w:tr w:rsidR="004C1975" w14:paraId="351FD0C5" w14:textId="77777777" w:rsidTr="009F7592">
        <w:trPr>
          <w:trHeight w:val="84"/>
        </w:trPr>
        <w:sdt>
          <w:sdtPr>
            <w:rPr>
              <w:rFonts w:ascii="Century Gothic" w:hAnsi="Century Gothic" w:cs="Century Gothic"/>
              <w:color w:val="000000"/>
            </w:rPr>
            <w:id w:val="-1678336651"/>
            <w14:checkbox>
              <w14:checked w14:val="0"/>
              <w14:checkedState w14:val="2612" w14:font="MS Gothic"/>
              <w14:uncheckedState w14:val="2610" w14:font="MS Gothic"/>
            </w14:checkbox>
          </w:sdtPr>
          <w:sdtEndPr/>
          <w:sdtContent>
            <w:tc>
              <w:tcPr>
                <w:tcW w:w="675" w:type="dxa"/>
                <w:shd w:val="clear" w:color="auto" w:fill="EAF1DD" w:themeFill="accent3" w:themeFillTint="33"/>
              </w:tcPr>
              <w:p w14:paraId="6D7BCB9E" w14:textId="77777777" w:rsidR="004C1975" w:rsidRDefault="004C1975" w:rsidP="009F7592">
                <w:pPr>
                  <w:spacing w:line="360" w:lineRule="auto"/>
                  <w:jc w:val="both"/>
                  <w:rPr>
                    <w:rFonts w:ascii="Century Gothic" w:hAnsi="Century Gothic" w:cs="Century Gothic"/>
                    <w:color w:val="000000"/>
                  </w:rPr>
                </w:pPr>
                <w:r>
                  <w:rPr>
                    <w:rFonts w:ascii="MS Gothic" w:eastAsia="MS Gothic" w:hAnsi="MS Gothic" w:cs="Century Gothic" w:hint="eastAsia"/>
                    <w:color w:val="000000"/>
                  </w:rPr>
                  <w:t>☐</w:t>
                </w:r>
              </w:p>
            </w:tc>
          </w:sdtContent>
        </w:sdt>
        <w:tc>
          <w:tcPr>
            <w:tcW w:w="9246" w:type="dxa"/>
            <w:gridSpan w:val="2"/>
            <w:shd w:val="clear" w:color="auto" w:fill="EAF1DD" w:themeFill="accent3" w:themeFillTint="33"/>
          </w:tcPr>
          <w:p w14:paraId="413F5154" w14:textId="77777777" w:rsidR="004C1975" w:rsidRDefault="004C1975" w:rsidP="009F7592">
            <w:pPr>
              <w:spacing w:line="360" w:lineRule="auto"/>
              <w:jc w:val="both"/>
              <w:rPr>
                <w:rFonts w:ascii="Century Gothic" w:hAnsi="Century Gothic" w:cs="Century Gothic"/>
                <w:color w:val="000000"/>
              </w:rPr>
            </w:pPr>
            <w:r>
              <w:rPr>
                <w:rFonts w:ascii="Century Gothic" w:hAnsi="Century Gothic" w:cs="Century Gothic"/>
                <w:color w:val="000000"/>
              </w:rPr>
              <w:t>Valoración del trabajo realizado</w:t>
            </w:r>
          </w:p>
        </w:tc>
      </w:tr>
      <w:tr w:rsidR="004C1975" w14:paraId="50A80450" w14:textId="77777777" w:rsidTr="009F7592">
        <w:trPr>
          <w:trHeight w:val="81"/>
        </w:trPr>
        <w:sdt>
          <w:sdtPr>
            <w:rPr>
              <w:rFonts w:ascii="Century Gothic" w:hAnsi="Century Gothic" w:cs="Century Gothic"/>
              <w:color w:val="000000"/>
            </w:rPr>
            <w:id w:val="1268662044"/>
            <w14:checkbox>
              <w14:checked w14:val="0"/>
              <w14:checkedState w14:val="2612" w14:font="MS Gothic"/>
              <w14:uncheckedState w14:val="2610" w14:font="MS Gothic"/>
            </w14:checkbox>
          </w:sdtPr>
          <w:sdtEndPr/>
          <w:sdtContent>
            <w:tc>
              <w:tcPr>
                <w:tcW w:w="675" w:type="dxa"/>
                <w:shd w:val="clear" w:color="auto" w:fill="EAF1DD" w:themeFill="accent3" w:themeFillTint="33"/>
              </w:tcPr>
              <w:p w14:paraId="2098D376" w14:textId="77777777" w:rsidR="004C1975" w:rsidRDefault="004C1975" w:rsidP="009F7592">
                <w:pPr>
                  <w:spacing w:line="360" w:lineRule="auto"/>
                  <w:jc w:val="both"/>
                  <w:rPr>
                    <w:rFonts w:ascii="Century Gothic" w:hAnsi="Century Gothic" w:cs="Century Gothic"/>
                    <w:color w:val="000000"/>
                  </w:rPr>
                </w:pPr>
                <w:r>
                  <w:rPr>
                    <w:rFonts w:ascii="MS Gothic" w:eastAsia="MS Gothic" w:hAnsi="MS Gothic" w:cs="Century Gothic" w:hint="eastAsia"/>
                    <w:color w:val="000000"/>
                  </w:rPr>
                  <w:t>☐</w:t>
                </w:r>
              </w:p>
            </w:tc>
          </w:sdtContent>
        </w:sdt>
        <w:tc>
          <w:tcPr>
            <w:tcW w:w="9246" w:type="dxa"/>
            <w:gridSpan w:val="2"/>
            <w:shd w:val="clear" w:color="auto" w:fill="EAF1DD" w:themeFill="accent3" w:themeFillTint="33"/>
          </w:tcPr>
          <w:p w14:paraId="21F50AB2" w14:textId="77777777" w:rsidR="004C1975" w:rsidRDefault="004C1975" w:rsidP="009F7592">
            <w:pPr>
              <w:spacing w:line="360" w:lineRule="auto"/>
              <w:jc w:val="both"/>
              <w:rPr>
                <w:rFonts w:ascii="Century Gothic" w:hAnsi="Century Gothic" w:cs="Century Gothic"/>
                <w:color w:val="000000"/>
              </w:rPr>
            </w:pPr>
            <w:r>
              <w:rPr>
                <w:rFonts w:ascii="Century Gothic" w:hAnsi="Century Gothic" w:cs="Century Gothic"/>
                <w:color w:val="000000"/>
              </w:rPr>
              <w:t>Valoración de pruebas orales</w:t>
            </w:r>
          </w:p>
        </w:tc>
      </w:tr>
      <w:tr w:rsidR="004C1975" w14:paraId="7E727C2E" w14:textId="77777777" w:rsidTr="009F7592">
        <w:trPr>
          <w:trHeight w:val="81"/>
        </w:trPr>
        <w:sdt>
          <w:sdtPr>
            <w:rPr>
              <w:rFonts w:ascii="Century Gothic" w:hAnsi="Century Gothic" w:cs="Century Gothic"/>
              <w:color w:val="000000"/>
            </w:rPr>
            <w:id w:val="-1179659745"/>
            <w14:checkbox>
              <w14:checked w14:val="0"/>
              <w14:checkedState w14:val="2612" w14:font="MS Gothic"/>
              <w14:uncheckedState w14:val="2610" w14:font="MS Gothic"/>
            </w14:checkbox>
          </w:sdtPr>
          <w:sdtEndPr/>
          <w:sdtContent>
            <w:tc>
              <w:tcPr>
                <w:tcW w:w="675" w:type="dxa"/>
                <w:shd w:val="clear" w:color="auto" w:fill="EAF1DD" w:themeFill="accent3" w:themeFillTint="33"/>
              </w:tcPr>
              <w:p w14:paraId="58BA4D00" w14:textId="77777777" w:rsidR="004C1975" w:rsidRDefault="004C1975" w:rsidP="009F7592">
                <w:pPr>
                  <w:spacing w:line="360" w:lineRule="auto"/>
                  <w:jc w:val="both"/>
                  <w:rPr>
                    <w:rFonts w:ascii="Century Gothic" w:hAnsi="Century Gothic" w:cs="Century Gothic"/>
                    <w:color w:val="000000"/>
                  </w:rPr>
                </w:pPr>
                <w:r>
                  <w:rPr>
                    <w:rFonts w:ascii="MS Gothic" w:eastAsia="MS Gothic" w:hAnsi="MS Gothic" w:cs="Century Gothic" w:hint="eastAsia"/>
                    <w:color w:val="000000"/>
                  </w:rPr>
                  <w:t>☐</w:t>
                </w:r>
              </w:p>
            </w:tc>
          </w:sdtContent>
        </w:sdt>
        <w:tc>
          <w:tcPr>
            <w:tcW w:w="9246" w:type="dxa"/>
            <w:gridSpan w:val="2"/>
            <w:shd w:val="clear" w:color="auto" w:fill="EAF1DD" w:themeFill="accent3" w:themeFillTint="33"/>
          </w:tcPr>
          <w:p w14:paraId="7E28CDF7" w14:textId="77777777" w:rsidR="004C1975" w:rsidRDefault="004C1975" w:rsidP="009F7592">
            <w:pPr>
              <w:spacing w:line="360" w:lineRule="auto"/>
              <w:jc w:val="both"/>
              <w:rPr>
                <w:rFonts w:ascii="Century Gothic" w:hAnsi="Century Gothic" w:cs="Century Gothic"/>
                <w:color w:val="000000"/>
              </w:rPr>
            </w:pPr>
            <w:r>
              <w:rPr>
                <w:rFonts w:ascii="Century Gothic" w:hAnsi="Century Gothic" w:cs="Century Gothic"/>
                <w:color w:val="000000"/>
              </w:rPr>
              <w:t>Valoración de pruebas escritas</w:t>
            </w:r>
          </w:p>
        </w:tc>
      </w:tr>
      <w:tr w:rsidR="004C1975" w:rsidRPr="007C1584" w14:paraId="3A4F8C01" w14:textId="77777777" w:rsidTr="009F7592">
        <w:trPr>
          <w:trHeight w:val="81"/>
        </w:trPr>
        <w:sdt>
          <w:sdtPr>
            <w:rPr>
              <w:rFonts w:ascii="Century Gothic" w:hAnsi="Century Gothic" w:cs="Century Gothic"/>
              <w:color w:val="000000"/>
            </w:rPr>
            <w:id w:val="181246021"/>
            <w14:checkbox>
              <w14:checked w14:val="0"/>
              <w14:checkedState w14:val="2612" w14:font="MS Gothic"/>
              <w14:uncheckedState w14:val="2610" w14:font="MS Gothic"/>
            </w14:checkbox>
          </w:sdtPr>
          <w:sdtEndPr/>
          <w:sdtContent>
            <w:tc>
              <w:tcPr>
                <w:tcW w:w="675" w:type="dxa"/>
                <w:shd w:val="clear" w:color="auto" w:fill="EAF1DD" w:themeFill="accent3" w:themeFillTint="33"/>
              </w:tcPr>
              <w:p w14:paraId="0912EFDE" w14:textId="77777777" w:rsidR="004C1975" w:rsidRDefault="004C1975" w:rsidP="009F7592">
                <w:pPr>
                  <w:spacing w:line="360" w:lineRule="auto"/>
                  <w:jc w:val="both"/>
                  <w:rPr>
                    <w:rFonts w:ascii="Century Gothic" w:hAnsi="Century Gothic" w:cs="Century Gothic"/>
                    <w:color w:val="000000"/>
                  </w:rPr>
                </w:pPr>
                <w:r>
                  <w:rPr>
                    <w:rFonts w:ascii="MS Gothic" w:eastAsia="MS Gothic" w:hAnsi="MS Gothic" w:cs="Century Gothic" w:hint="eastAsia"/>
                    <w:color w:val="000000"/>
                  </w:rPr>
                  <w:t>☐</w:t>
                </w:r>
              </w:p>
            </w:tc>
          </w:sdtContent>
        </w:sdt>
        <w:tc>
          <w:tcPr>
            <w:tcW w:w="9246" w:type="dxa"/>
            <w:gridSpan w:val="2"/>
            <w:shd w:val="clear" w:color="auto" w:fill="EAF1DD" w:themeFill="accent3" w:themeFillTint="33"/>
          </w:tcPr>
          <w:p w14:paraId="3688D491" w14:textId="77777777" w:rsidR="004C1975" w:rsidRDefault="004C1975" w:rsidP="009F7592">
            <w:pPr>
              <w:spacing w:line="360" w:lineRule="auto"/>
              <w:jc w:val="both"/>
              <w:rPr>
                <w:rFonts w:ascii="Century Gothic" w:hAnsi="Century Gothic" w:cs="Century Gothic"/>
                <w:color w:val="000000"/>
              </w:rPr>
            </w:pPr>
            <w:r>
              <w:rPr>
                <w:rFonts w:ascii="Century Gothic" w:hAnsi="Century Gothic" w:cs="Century Gothic"/>
                <w:color w:val="000000"/>
              </w:rPr>
              <w:t>Valoración del interés y la actitud por recuperar la materia.</w:t>
            </w:r>
          </w:p>
        </w:tc>
      </w:tr>
      <w:tr w:rsidR="004C1975" w:rsidRPr="007C1584" w14:paraId="66E60450" w14:textId="77777777" w:rsidTr="009F7592">
        <w:trPr>
          <w:trHeight w:val="81"/>
        </w:trPr>
        <w:sdt>
          <w:sdtPr>
            <w:rPr>
              <w:rFonts w:ascii="Century Gothic" w:hAnsi="Century Gothic" w:cs="Century Gothic"/>
              <w:color w:val="000000"/>
            </w:rPr>
            <w:id w:val="1044177430"/>
            <w14:checkbox>
              <w14:checked w14:val="0"/>
              <w14:checkedState w14:val="2612" w14:font="MS Gothic"/>
              <w14:uncheckedState w14:val="2610" w14:font="MS Gothic"/>
            </w14:checkbox>
          </w:sdtPr>
          <w:sdtEndPr/>
          <w:sdtContent>
            <w:tc>
              <w:tcPr>
                <w:tcW w:w="675" w:type="dxa"/>
                <w:shd w:val="clear" w:color="auto" w:fill="EAF1DD" w:themeFill="accent3" w:themeFillTint="33"/>
              </w:tcPr>
              <w:p w14:paraId="18BAC73A" w14:textId="77777777" w:rsidR="004C1975" w:rsidRDefault="004C1975" w:rsidP="009F7592">
                <w:pPr>
                  <w:spacing w:line="360" w:lineRule="auto"/>
                  <w:jc w:val="both"/>
                  <w:rPr>
                    <w:rFonts w:ascii="Century Gothic" w:hAnsi="Century Gothic" w:cs="Century Gothic"/>
                    <w:color w:val="000000"/>
                  </w:rPr>
                </w:pPr>
                <w:r>
                  <w:rPr>
                    <w:rFonts w:ascii="MS Gothic" w:eastAsia="MS Gothic" w:hAnsi="MS Gothic" w:cs="Century Gothic" w:hint="eastAsia"/>
                    <w:color w:val="000000"/>
                  </w:rPr>
                  <w:t>☐</w:t>
                </w:r>
              </w:p>
            </w:tc>
          </w:sdtContent>
        </w:sdt>
        <w:tc>
          <w:tcPr>
            <w:tcW w:w="9246" w:type="dxa"/>
            <w:gridSpan w:val="2"/>
            <w:shd w:val="clear" w:color="auto" w:fill="EAF1DD" w:themeFill="accent3" w:themeFillTint="33"/>
          </w:tcPr>
          <w:p w14:paraId="5079ACC6" w14:textId="77777777" w:rsidR="004C1975" w:rsidRDefault="004C1975" w:rsidP="009F7592">
            <w:pPr>
              <w:spacing w:line="360" w:lineRule="auto"/>
              <w:jc w:val="both"/>
              <w:rPr>
                <w:rFonts w:ascii="Century Gothic" w:hAnsi="Century Gothic" w:cs="Century Gothic"/>
                <w:color w:val="000000"/>
              </w:rPr>
            </w:pPr>
            <w:r>
              <w:rPr>
                <w:rFonts w:ascii="Century Gothic" w:hAnsi="Century Gothic" w:cs="Century Gothic"/>
                <w:color w:val="000000"/>
              </w:rPr>
              <w:t>Valoración de los proyectos llevados a cabo.</w:t>
            </w:r>
          </w:p>
        </w:tc>
      </w:tr>
      <w:tr w:rsidR="004C1975" w:rsidRPr="007C1584" w14:paraId="2B8ED358" w14:textId="77777777" w:rsidTr="009F7592">
        <w:trPr>
          <w:trHeight w:val="81"/>
        </w:trPr>
        <w:sdt>
          <w:sdtPr>
            <w:rPr>
              <w:rFonts w:ascii="Century Gothic" w:hAnsi="Century Gothic" w:cs="Century Gothic"/>
              <w:color w:val="000000"/>
            </w:rPr>
            <w:id w:val="1600988837"/>
            <w14:checkbox>
              <w14:checked w14:val="0"/>
              <w14:checkedState w14:val="2612" w14:font="MS Gothic"/>
              <w14:uncheckedState w14:val="2610" w14:font="MS Gothic"/>
            </w14:checkbox>
          </w:sdtPr>
          <w:sdtEndPr/>
          <w:sdtContent>
            <w:tc>
              <w:tcPr>
                <w:tcW w:w="675" w:type="dxa"/>
                <w:shd w:val="clear" w:color="auto" w:fill="EAF1DD" w:themeFill="accent3" w:themeFillTint="33"/>
              </w:tcPr>
              <w:p w14:paraId="21406FD8" w14:textId="77777777" w:rsidR="004C1975" w:rsidRDefault="004C1975" w:rsidP="009F7592">
                <w:pPr>
                  <w:spacing w:line="360" w:lineRule="auto"/>
                  <w:jc w:val="both"/>
                  <w:rPr>
                    <w:rFonts w:ascii="Century Gothic" w:hAnsi="Century Gothic" w:cs="Century Gothic"/>
                    <w:color w:val="000000"/>
                  </w:rPr>
                </w:pPr>
                <w:r>
                  <w:rPr>
                    <w:rFonts w:ascii="MS Gothic" w:eastAsia="MS Gothic" w:hAnsi="MS Gothic" w:cs="Century Gothic" w:hint="eastAsia"/>
                    <w:color w:val="000000"/>
                  </w:rPr>
                  <w:t>☐</w:t>
                </w:r>
              </w:p>
            </w:tc>
          </w:sdtContent>
        </w:sdt>
        <w:tc>
          <w:tcPr>
            <w:tcW w:w="9246" w:type="dxa"/>
            <w:gridSpan w:val="2"/>
            <w:shd w:val="clear" w:color="auto" w:fill="EAF1DD" w:themeFill="accent3" w:themeFillTint="33"/>
          </w:tcPr>
          <w:p w14:paraId="400F71D5" w14:textId="77777777" w:rsidR="004C1975" w:rsidRDefault="004C1975" w:rsidP="009F7592">
            <w:pPr>
              <w:spacing w:line="360" w:lineRule="auto"/>
              <w:jc w:val="both"/>
              <w:rPr>
                <w:rFonts w:ascii="Century Gothic" w:hAnsi="Century Gothic" w:cs="Century Gothic"/>
                <w:color w:val="000000"/>
              </w:rPr>
            </w:pPr>
            <w:r>
              <w:rPr>
                <w:rFonts w:ascii="Century Gothic" w:hAnsi="Century Gothic" w:cs="Century Gothic"/>
                <w:color w:val="000000"/>
              </w:rPr>
              <w:t>Otros</w:t>
            </w:r>
          </w:p>
        </w:tc>
      </w:tr>
      <w:tr w:rsidR="004C1975" w14:paraId="59D3C9BC" w14:textId="77777777" w:rsidTr="009F7592">
        <w:tblPrEx>
          <w:shd w:val="clear" w:color="auto" w:fill="EAF1DD" w:themeFill="accent3" w:themeFillTint="33"/>
        </w:tblPrEx>
        <w:tc>
          <w:tcPr>
            <w:tcW w:w="3510" w:type="dxa"/>
            <w:gridSpan w:val="2"/>
            <w:shd w:val="clear" w:color="auto" w:fill="EAF1DD" w:themeFill="accent3" w:themeFillTint="33"/>
          </w:tcPr>
          <w:p w14:paraId="214E9E14" w14:textId="77777777" w:rsidR="004C1975" w:rsidRDefault="004C1975" w:rsidP="009F7592">
            <w:pPr>
              <w:spacing w:line="360" w:lineRule="auto"/>
              <w:jc w:val="both"/>
              <w:rPr>
                <w:rFonts w:ascii="Century Gothic" w:hAnsi="Century Gothic" w:cs="Century Gothic"/>
                <w:color w:val="000000"/>
              </w:rPr>
            </w:pPr>
            <w:r>
              <w:rPr>
                <w:rFonts w:ascii="Century Gothic" w:hAnsi="Century Gothic" w:cs="Century Gothic"/>
                <w:color w:val="000000"/>
              </w:rPr>
              <w:t>CALIFICACIÓN INTERMEDIA</w:t>
            </w:r>
          </w:p>
        </w:tc>
        <w:tc>
          <w:tcPr>
            <w:tcW w:w="6411" w:type="dxa"/>
            <w:shd w:val="clear" w:color="auto" w:fill="EAF1DD" w:themeFill="accent3" w:themeFillTint="33"/>
          </w:tcPr>
          <w:p w14:paraId="60132733" w14:textId="77777777" w:rsidR="004C1975" w:rsidRDefault="004C1975" w:rsidP="009F7592">
            <w:pPr>
              <w:spacing w:line="360" w:lineRule="auto"/>
              <w:jc w:val="both"/>
              <w:rPr>
                <w:rFonts w:ascii="Century Gothic" w:hAnsi="Century Gothic" w:cs="Century Gothic"/>
                <w:color w:val="000000"/>
              </w:rPr>
            </w:pPr>
          </w:p>
        </w:tc>
      </w:tr>
      <w:tr w:rsidR="004C1975" w14:paraId="04E25209" w14:textId="77777777" w:rsidTr="009F7592">
        <w:tblPrEx>
          <w:shd w:val="clear" w:color="auto" w:fill="EAF1DD" w:themeFill="accent3" w:themeFillTint="33"/>
        </w:tblPrEx>
        <w:tc>
          <w:tcPr>
            <w:tcW w:w="3510" w:type="dxa"/>
            <w:gridSpan w:val="2"/>
            <w:shd w:val="clear" w:color="auto" w:fill="EAF1DD" w:themeFill="accent3" w:themeFillTint="33"/>
          </w:tcPr>
          <w:p w14:paraId="2CEF14F4" w14:textId="77777777" w:rsidR="004C1975" w:rsidRDefault="004C1975" w:rsidP="009F7592">
            <w:pPr>
              <w:spacing w:line="360" w:lineRule="auto"/>
              <w:jc w:val="both"/>
              <w:rPr>
                <w:rFonts w:ascii="Century Gothic" w:hAnsi="Century Gothic" w:cs="Century Gothic"/>
                <w:color w:val="000000"/>
              </w:rPr>
            </w:pPr>
            <w:r>
              <w:rPr>
                <w:rFonts w:ascii="Century Gothic" w:hAnsi="Century Gothic" w:cs="Century Gothic"/>
                <w:color w:val="000000"/>
              </w:rPr>
              <w:t>CALIFICACIÓN FINAL</w:t>
            </w:r>
          </w:p>
        </w:tc>
        <w:tc>
          <w:tcPr>
            <w:tcW w:w="6411" w:type="dxa"/>
            <w:shd w:val="clear" w:color="auto" w:fill="EAF1DD" w:themeFill="accent3" w:themeFillTint="33"/>
          </w:tcPr>
          <w:p w14:paraId="6B039E71" w14:textId="77777777" w:rsidR="004C1975" w:rsidRDefault="004C1975" w:rsidP="009F7592">
            <w:pPr>
              <w:spacing w:line="360" w:lineRule="auto"/>
              <w:jc w:val="both"/>
              <w:rPr>
                <w:rFonts w:ascii="Century Gothic" w:hAnsi="Century Gothic" w:cs="Century Gothic"/>
                <w:color w:val="000000"/>
              </w:rPr>
            </w:pPr>
          </w:p>
        </w:tc>
      </w:tr>
      <w:tr w:rsidR="004C1975" w14:paraId="1F25B09D" w14:textId="77777777" w:rsidTr="009F7592">
        <w:tblPrEx>
          <w:shd w:val="clear" w:color="auto" w:fill="EEECE1" w:themeFill="background2"/>
        </w:tblPrEx>
        <w:tc>
          <w:tcPr>
            <w:tcW w:w="9921" w:type="dxa"/>
            <w:gridSpan w:val="3"/>
            <w:shd w:val="clear" w:color="auto" w:fill="C4BC96" w:themeFill="background2" w:themeFillShade="BF"/>
          </w:tcPr>
          <w:p w14:paraId="7971D5D8" w14:textId="77777777" w:rsidR="004C1975" w:rsidRDefault="004C1975" w:rsidP="009F7592">
            <w:pPr>
              <w:spacing w:line="360" w:lineRule="auto"/>
              <w:jc w:val="both"/>
              <w:rPr>
                <w:rFonts w:ascii="Century Gothic" w:hAnsi="Century Gothic" w:cs="Century Gothic"/>
                <w:color w:val="000000"/>
              </w:rPr>
            </w:pPr>
            <w:r>
              <w:rPr>
                <w:rFonts w:ascii="Century Gothic" w:hAnsi="Century Gothic" w:cs="Century Gothic"/>
                <w:color w:val="000000"/>
              </w:rPr>
              <w:t>OBERVACIONES</w:t>
            </w:r>
          </w:p>
        </w:tc>
      </w:tr>
      <w:tr w:rsidR="004C1975" w14:paraId="626290B3" w14:textId="77777777" w:rsidTr="009F7592">
        <w:tblPrEx>
          <w:shd w:val="clear" w:color="auto" w:fill="EEECE1" w:themeFill="background2"/>
        </w:tblPrEx>
        <w:tc>
          <w:tcPr>
            <w:tcW w:w="9921" w:type="dxa"/>
            <w:gridSpan w:val="3"/>
            <w:shd w:val="clear" w:color="auto" w:fill="EEECE1" w:themeFill="background2"/>
          </w:tcPr>
          <w:p w14:paraId="03F5354E" w14:textId="77777777" w:rsidR="004C1975" w:rsidRDefault="004C1975" w:rsidP="009F7592">
            <w:pPr>
              <w:spacing w:line="360" w:lineRule="auto"/>
              <w:jc w:val="both"/>
              <w:rPr>
                <w:rFonts w:ascii="Century Gothic" w:hAnsi="Century Gothic" w:cs="Century Gothic"/>
                <w:color w:val="000000"/>
              </w:rPr>
            </w:pPr>
          </w:p>
          <w:p w14:paraId="710AA2A3" w14:textId="77777777" w:rsidR="004C1975" w:rsidRDefault="004C1975" w:rsidP="009F7592">
            <w:pPr>
              <w:spacing w:line="360" w:lineRule="auto"/>
              <w:jc w:val="both"/>
              <w:rPr>
                <w:rFonts w:ascii="Century Gothic" w:hAnsi="Century Gothic" w:cs="Century Gothic"/>
                <w:color w:val="000000"/>
              </w:rPr>
            </w:pPr>
          </w:p>
          <w:p w14:paraId="400E34FC" w14:textId="77777777" w:rsidR="004C1975" w:rsidRDefault="004C1975" w:rsidP="009F7592">
            <w:pPr>
              <w:spacing w:line="360" w:lineRule="auto"/>
              <w:jc w:val="both"/>
              <w:rPr>
                <w:rFonts w:ascii="Century Gothic" w:hAnsi="Century Gothic" w:cs="Century Gothic"/>
                <w:color w:val="000000"/>
              </w:rPr>
            </w:pPr>
          </w:p>
          <w:p w14:paraId="7C13856E" w14:textId="77777777" w:rsidR="004C1975" w:rsidRDefault="004C1975" w:rsidP="009F7592">
            <w:pPr>
              <w:spacing w:line="360" w:lineRule="auto"/>
              <w:jc w:val="both"/>
              <w:rPr>
                <w:rFonts w:ascii="Century Gothic" w:hAnsi="Century Gothic" w:cs="Century Gothic"/>
                <w:color w:val="000000"/>
              </w:rPr>
            </w:pPr>
          </w:p>
          <w:p w14:paraId="13F2BDA8" w14:textId="77777777" w:rsidR="004C1975" w:rsidRDefault="004C1975" w:rsidP="009F7592">
            <w:pPr>
              <w:spacing w:line="360" w:lineRule="auto"/>
              <w:jc w:val="both"/>
              <w:rPr>
                <w:rFonts w:ascii="Century Gothic" w:hAnsi="Century Gothic" w:cs="Century Gothic"/>
                <w:color w:val="000000"/>
              </w:rPr>
            </w:pPr>
          </w:p>
        </w:tc>
      </w:tr>
    </w:tbl>
    <w:p w14:paraId="35AD8320" w14:textId="77777777" w:rsidR="004C1975" w:rsidRDefault="004C1975" w:rsidP="004C1975">
      <w:pPr>
        <w:spacing w:line="360" w:lineRule="auto"/>
        <w:jc w:val="both"/>
        <w:rPr>
          <w:rFonts w:ascii="Century Gothic" w:hAnsi="Century Gothic" w:cs="Century Gothic"/>
          <w:color w:val="000000"/>
          <w:lang w:val="es-ES"/>
        </w:rPr>
      </w:pPr>
    </w:p>
    <w:p w14:paraId="5C8C3B44" w14:textId="4959FE53" w:rsidR="004C1975" w:rsidRPr="0060453C" w:rsidRDefault="004C1975" w:rsidP="0060453C">
      <w:pPr>
        <w:pStyle w:val="Prrafodelista"/>
        <w:numPr>
          <w:ilvl w:val="0"/>
          <w:numId w:val="7"/>
        </w:numPr>
        <w:jc w:val="both"/>
        <w:rPr>
          <w:rFonts w:ascii="Century Gothic" w:hAnsi="Century Gothic" w:cs="Century Gothic"/>
          <w:b/>
          <w:bCs/>
          <w:sz w:val="24"/>
          <w:szCs w:val="24"/>
          <w:lang w:val="es-ES"/>
        </w:rPr>
      </w:pPr>
      <w:r w:rsidRPr="0060453C">
        <w:rPr>
          <w:rFonts w:ascii="Century Gothic" w:hAnsi="Century Gothic" w:cs="Century Gothic"/>
          <w:b/>
          <w:bCs/>
          <w:sz w:val="24"/>
          <w:szCs w:val="24"/>
          <w:lang w:val="es-ES"/>
        </w:rPr>
        <w:t>INFORMACIÓN A LAS FAMILIAS Y/O REPRESENTANTES LEGALES</w:t>
      </w:r>
    </w:p>
    <w:p w14:paraId="0ACA74FA" w14:textId="77777777" w:rsidR="004C1975" w:rsidRDefault="004C1975" w:rsidP="004C1975">
      <w:pPr>
        <w:pStyle w:val="Prrafodelista"/>
        <w:ind w:left="720"/>
        <w:jc w:val="both"/>
        <w:rPr>
          <w:rFonts w:ascii="Century Gothic" w:hAnsi="Century Gothic" w:cs="Century Gothic"/>
          <w:b/>
          <w:bCs/>
          <w:sz w:val="24"/>
          <w:szCs w:val="24"/>
          <w:lang w:val="es-ES"/>
        </w:rPr>
      </w:pPr>
    </w:p>
    <w:tbl>
      <w:tblPr>
        <w:tblStyle w:val="Tablaconcuadrcula6concolores-nfasis2"/>
        <w:tblW w:w="0" w:type="auto"/>
        <w:tblLook w:val="04A0" w:firstRow="1" w:lastRow="0" w:firstColumn="1" w:lastColumn="0" w:noHBand="0" w:noVBand="1"/>
      </w:tblPr>
      <w:tblGrid>
        <w:gridCol w:w="2124"/>
        <w:gridCol w:w="7056"/>
      </w:tblGrid>
      <w:tr w:rsidR="004C1975" w14:paraId="237816F3" w14:textId="77777777" w:rsidTr="0060453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4" w:type="dxa"/>
            <w:hideMark/>
          </w:tcPr>
          <w:p w14:paraId="13F6430F" w14:textId="77777777" w:rsidR="004C1975" w:rsidRPr="009E14FB" w:rsidRDefault="004C1975" w:rsidP="009F7592">
            <w:pPr>
              <w:jc w:val="center"/>
              <w:rPr>
                <w:color w:val="auto"/>
              </w:rPr>
            </w:pPr>
            <w:r w:rsidRPr="009E14FB">
              <w:rPr>
                <w:color w:val="auto"/>
              </w:rPr>
              <w:t>TUTOR LEGAL 1</w:t>
            </w:r>
          </w:p>
        </w:tc>
        <w:tc>
          <w:tcPr>
            <w:tcW w:w="7056" w:type="dxa"/>
          </w:tcPr>
          <w:p w14:paraId="69775EAE" w14:textId="77777777" w:rsidR="004C1975" w:rsidRDefault="004C1975" w:rsidP="009F7592">
            <w:pPr>
              <w:cnfStyle w:val="100000000000" w:firstRow="1" w:lastRow="0" w:firstColumn="0" w:lastColumn="0" w:oddVBand="0" w:evenVBand="0" w:oddHBand="0" w:evenHBand="0" w:firstRowFirstColumn="0" w:firstRowLastColumn="0" w:lastRowFirstColumn="0" w:lastRowLastColumn="0"/>
            </w:pPr>
          </w:p>
        </w:tc>
      </w:tr>
      <w:tr w:rsidR="004C1975" w14:paraId="519F0D66" w14:textId="77777777" w:rsidTr="006045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4" w:type="dxa"/>
            <w:hideMark/>
          </w:tcPr>
          <w:p w14:paraId="511524AB" w14:textId="77777777" w:rsidR="004C1975" w:rsidRPr="009E14FB" w:rsidRDefault="004C1975" w:rsidP="009F7592">
            <w:pPr>
              <w:jc w:val="center"/>
              <w:rPr>
                <w:color w:val="auto"/>
              </w:rPr>
            </w:pPr>
            <w:r w:rsidRPr="009E14FB">
              <w:rPr>
                <w:color w:val="auto"/>
              </w:rPr>
              <w:t>TUTOR LEGAL 2</w:t>
            </w:r>
          </w:p>
        </w:tc>
        <w:tc>
          <w:tcPr>
            <w:tcW w:w="7056" w:type="dxa"/>
          </w:tcPr>
          <w:p w14:paraId="332C9D65" w14:textId="77777777" w:rsidR="004C1975" w:rsidRDefault="004C1975" w:rsidP="009F7592">
            <w:pPr>
              <w:cnfStyle w:val="000000100000" w:firstRow="0" w:lastRow="0" w:firstColumn="0" w:lastColumn="0" w:oddVBand="0" w:evenVBand="0" w:oddHBand="1" w:evenHBand="0" w:firstRowFirstColumn="0" w:firstRowLastColumn="0" w:lastRowFirstColumn="0" w:lastRowLastColumn="0"/>
            </w:pPr>
          </w:p>
        </w:tc>
      </w:tr>
      <w:tr w:rsidR="004C1975" w14:paraId="73FF7C8B" w14:textId="77777777" w:rsidTr="0060453C">
        <w:tc>
          <w:tcPr>
            <w:cnfStyle w:val="001000000000" w:firstRow="0" w:lastRow="0" w:firstColumn="1" w:lastColumn="0" w:oddVBand="0" w:evenVBand="0" w:oddHBand="0" w:evenHBand="0" w:firstRowFirstColumn="0" w:firstRowLastColumn="0" w:lastRowFirstColumn="0" w:lastRowLastColumn="0"/>
            <w:tcW w:w="2124" w:type="dxa"/>
            <w:hideMark/>
          </w:tcPr>
          <w:p w14:paraId="5DD1D67F" w14:textId="77777777" w:rsidR="004C1975" w:rsidRPr="009E14FB" w:rsidRDefault="004C1975" w:rsidP="009F7592">
            <w:pPr>
              <w:jc w:val="center"/>
              <w:rPr>
                <w:b w:val="0"/>
                <w:color w:val="auto"/>
              </w:rPr>
            </w:pPr>
            <w:r w:rsidRPr="009E14FB">
              <w:rPr>
                <w:color w:val="auto"/>
              </w:rPr>
              <w:t>FECHA COMUNICACIÓN</w:t>
            </w:r>
          </w:p>
        </w:tc>
        <w:tc>
          <w:tcPr>
            <w:tcW w:w="7056" w:type="dxa"/>
          </w:tcPr>
          <w:p w14:paraId="561EBB2C" w14:textId="77777777" w:rsidR="004C1975" w:rsidRDefault="004C1975" w:rsidP="009F7592">
            <w:pPr>
              <w:cnfStyle w:val="000000000000" w:firstRow="0" w:lastRow="0" w:firstColumn="0" w:lastColumn="0" w:oddVBand="0" w:evenVBand="0" w:oddHBand="0" w:evenHBand="0" w:firstRowFirstColumn="0" w:firstRowLastColumn="0" w:lastRowFirstColumn="0" w:lastRowLastColumn="0"/>
            </w:pPr>
          </w:p>
        </w:tc>
      </w:tr>
      <w:tr w:rsidR="004C1975" w14:paraId="1403E2BF" w14:textId="77777777" w:rsidTr="006045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4" w:type="dxa"/>
            <w:hideMark/>
          </w:tcPr>
          <w:p w14:paraId="2B59E07A" w14:textId="77777777" w:rsidR="004C1975" w:rsidRPr="009E14FB" w:rsidRDefault="004C1975" w:rsidP="009F7592">
            <w:pPr>
              <w:jc w:val="center"/>
              <w:rPr>
                <w:color w:val="auto"/>
              </w:rPr>
            </w:pPr>
            <w:proofErr w:type="spellStart"/>
            <w:r w:rsidRPr="009E14FB">
              <w:rPr>
                <w:color w:val="auto"/>
              </w:rPr>
              <w:t>Otros</w:t>
            </w:r>
            <w:proofErr w:type="spellEnd"/>
            <w:r w:rsidRPr="009E14FB">
              <w:rPr>
                <w:color w:val="auto"/>
              </w:rPr>
              <w:t xml:space="preserve"> </w:t>
            </w:r>
            <w:proofErr w:type="spellStart"/>
            <w:r w:rsidRPr="009E14FB">
              <w:rPr>
                <w:color w:val="auto"/>
              </w:rPr>
              <w:t>miembros</w:t>
            </w:r>
            <w:proofErr w:type="spellEnd"/>
            <w:r w:rsidRPr="009E14FB">
              <w:rPr>
                <w:color w:val="auto"/>
              </w:rPr>
              <w:t xml:space="preserve"> </w:t>
            </w:r>
            <w:proofErr w:type="spellStart"/>
            <w:r w:rsidRPr="009E14FB">
              <w:rPr>
                <w:color w:val="auto"/>
              </w:rPr>
              <w:t>informados</w:t>
            </w:r>
            <w:proofErr w:type="spellEnd"/>
          </w:p>
        </w:tc>
        <w:tc>
          <w:tcPr>
            <w:tcW w:w="7056" w:type="dxa"/>
          </w:tcPr>
          <w:p w14:paraId="32056517" w14:textId="77777777" w:rsidR="004C1975" w:rsidRDefault="004C1975" w:rsidP="009F7592">
            <w:pPr>
              <w:cnfStyle w:val="000000100000" w:firstRow="0" w:lastRow="0" w:firstColumn="0" w:lastColumn="0" w:oddVBand="0" w:evenVBand="0" w:oddHBand="1" w:evenHBand="0" w:firstRowFirstColumn="0" w:firstRowLastColumn="0" w:lastRowFirstColumn="0" w:lastRowLastColumn="0"/>
            </w:pPr>
          </w:p>
        </w:tc>
      </w:tr>
      <w:tr w:rsidR="004C1975" w14:paraId="47F7D252" w14:textId="77777777" w:rsidTr="0060453C">
        <w:tc>
          <w:tcPr>
            <w:cnfStyle w:val="001000000000" w:firstRow="0" w:lastRow="0" w:firstColumn="1" w:lastColumn="0" w:oddVBand="0" w:evenVBand="0" w:oddHBand="0" w:evenHBand="0" w:firstRowFirstColumn="0" w:firstRowLastColumn="0" w:lastRowFirstColumn="0" w:lastRowLastColumn="0"/>
            <w:tcW w:w="2124" w:type="dxa"/>
            <w:hideMark/>
          </w:tcPr>
          <w:p w14:paraId="741E867C" w14:textId="77777777" w:rsidR="004C1975" w:rsidRPr="009E14FB" w:rsidRDefault="004C1975" w:rsidP="009F7592">
            <w:pPr>
              <w:jc w:val="center"/>
              <w:rPr>
                <w:b w:val="0"/>
                <w:color w:val="auto"/>
              </w:rPr>
            </w:pPr>
            <w:r w:rsidRPr="009E14FB">
              <w:rPr>
                <w:color w:val="auto"/>
              </w:rPr>
              <w:t>OBSERVACIONES</w:t>
            </w:r>
          </w:p>
        </w:tc>
        <w:tc>
          <w:tcPr>
            <w:tcW w:w="7056" w:type="dxa"/>
          </w:tcPr>
          <w:p w14:paraId="521A3FBA" w14:textId="77777777" w:rsidR="004C1975" w:rsidRDefault="004C1975" w:rsidP="009F7592">
            <w:pPr>
              <w:cnfStyle w:val="000000000000" w:firstRow="0" w:lastRow="0" w:firstColumn="0" w:lastColumn="0" w:oddVBand="0" w:evenVBand="0" w:oddHBand="0" w:evenHBand="0" w:firstRowFirstColumn="0" w:firstRowLastColumn="0" w:lastRowFirstColumn="0" w:lastRowLastColumn="0"/>
            </w:pPr>
          </w:p>
          <w:p w14:paraId="540BA600" w14:textId="77777777" w:rsidR="004C1975" w:rsidRDefault="004C1975" w:rsidP="009F7592">
            <w:pPr>
              <w:cnfStyle w:val="000000000000" w:firstRow="0" w:lastRow="0" w:firstColumn="0" w:lastColumn="0" w:oddVBand="0" w:evenVBand="0" w:oddHBand="0" w:evenHBand="0" w:firstRowFirstColumn="0" w:firstRowLastColumn="0" w:lastRowFirstColumn="0" w:lastRowLastColumn="0"/>
            </w:pPr>
          </w:p>
          <w:p w14:paraId="5DEC2943" w14:textId="77777777" w:rsidR="004C1975" w:rsidRDefault="004C1975" w:rsidP="009F7592">
            <w:pPr>
              <w:cnfStyle w:val="000000000000" w:firstRow="0" w:lastRow="0" w:firstColumn="0" w:lastColumn="0" w:oddVBand="0" w:evenVBand="0" w:oddHBand="0" w:evenHBand="0" w:firstRowFirstColumn="0" w:firstRowLastColumn="0" w:lastRowFirstColumn="0" w:lastRowLastColumn="0"/>
            </w:pPr>
          </w:p>
        </w:tc>
      </w:tr>
      <w:tr w:rsidR="004C1975" w:rsidRPr="0019134E" w14:paraId="48F7B245" w14:textId="77777777" w:rsidTr="006045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4" w:type="dxa"/>
            <w:hideMark/>
          </w:tcPr>
          <w:p w14:paraId="094C6B9C" w14:textId="77777777" w:rsidR="004C1975" w:rsidRPr="009E14FB" w:rsidRDefault="004C1975" w:rsidP="009F7592">
            <w:pPr>
              <w:jc w:val="center"/>
              <w:rPr>
                <w:b w:val="0"/>
                <w:color w:val="auto"/>
              </w:rPr>
            </w:pPr>
            <w:r w:rsidRPr="009E14FB">
              <w:rPr>
                <w:color w:val="auto"/>
              </w:rPr>
              <w:t>COLABORACIÓN FAMILIAR EN EL DESARROLLO</w:t>
            </w:r>
          </w:p>
          <w:p w14:paraId="53C8EEA7" w14:textId="77777777" w:rsidR="004C1975" w:rsidRPr="009E14FB" w:rsidRDefault="004C1975" w:rsidP="009F7592">
            <w:pPr>
              <w:jc w:val="center"/>
              <w:rPr>
                <w:b w:val="0"/>
                <w:color w:val="auto"/>
              </w:rPr>
            </w:pPr>
          </w:p>
        </w:tc>
        <w:tc>
          <w:tcPr>
            <w:tcW w:w="7056" w:type="dxa"/>
          </w:tcPr>
          <w:p w14:paraId="5E78523C" w14:textId="77777777" w:rsidR="004C1975" w:rsidRDefault="004C1975" w:rsidP="009F7592">
            <w:pPr>
              <w:cnfStyle w:val="000000100000" w:firstRow="0" w:lastRow="0" w:firstColumn="0" w:lastColumn="0" w:oddVBand="0" w:evenVBand="0" w:oddHBand="1" w:evenHBand="0" w:firstRowFirstColumn="0" w:firstRowLastColumn="0" w:lastRowFirstColumn="0" w:lastRowLastColumn="0"/>
            </w:pPr>
          </w:p>
        </w:tc>
      </w:tr>
    </w:tbl>
    <w:p w14:paraId="23D95097" w14:textId="77777777" w:rsidR="00000068" w:rsidRPr="0060453C" w:rsidRDefault="00000068" w:rsidP="0060453C">
      <w:pPr>
        <w:jc w:val="both"/>
        <w:rPr>
          <w:rFonts w:ascii="Century Gothic" w:hAnsi="Century Gothic" w:cs="Century Gothic"/>
          <w:b/>
          <w:bCs/>
          <w:sz w:val="24"/>
          <w:szCs w:val="24"/>
          <w:lang w:val="es-ES"/>
        </w:rPr>
      </w:pPr>
    </w:p>
    <w:p w14:paraId="61E29DB0" w14:textId="3DE37B33" w:rsidR="004C1975" w:rsidRPr="0060453C" w:rsidRDefault="004C1975" w:rsidP="0060453C">
      <w:pPr>
        <w:pStyle w:val="Prrafodelista"/>
        <w:numPr>
          <w:ilvl w:val="0"/>
          <w:numId w:val="7"/>
        </w:numPr>
        <w:jc w:val="both"/>
        <w:rPr>
          <w:rFonts w:ascii="Century Gothic" w:hAnsi="Century Gothic" w:cs="Century Gothic"/>
          <w:b/>
          <w:bCs/>
          <w:sz w:val="24"/>
          <w:szCs w:val="24"/>
          <w:lang w:val="es-ES"/>
        </w:rPr>
      </w:pPr>
      <w:r w:rsidRPr="0060453C">
        <w:rPr>
          <w:rFonts w:ascii="Century Gothic" w:hAnsi="Century Gothic" w:cs="Century Gothic"/>
          <w:b/>
          <w:bCs/>
          <w:sz w:val="24"/>
          <w:szCs w:val="24"/>
          <w:lang w:val="es-ES"/>
        </w:rPr>
        <w:t>EVALUACIÓN DEL PROGRAMA DE REFUERZO</w:t>
      </w:r>
    </w:p>
    <w:p w14:paraId="1476E397" w14:textId="77777777" w:rsidR="0060453C" w:rsidRPr="0060453C" w:rsidRDefault="0060453C" w:rsidP="0060453C">
      <w:pPr>
        <w:pStyle w:val="Prrafodelista"/>
        <w:ind w:left="720"/>
        <w:jc w:val="both"/>
        <w:rPr>
          <w:rFonts w:ascii="Century Gothic" w:hAnsi="Century Gothic" w:cs="Century Gothic"/>
          <w:b/>
          <w:bCs/>
          <w:sz w:val="24"/>
          <w:szCs w:val="24"/>
          <w:lang w:val="es-ES"/>
        </w:rPr>
      </w:pPr>
    </w:p>
    <w:p w14:paraId="4DC85236" w14:textId="77777777" w:rsidR="004C1975" w:rsidRPr="00A11E57" w:rsidRDefault="004C1975" w:rsidP="004C1975">
      <w:pPr>
        <w:tabs>
          <w:tab w:val="left" w:pos="6028"/>
        </w:tabs>
        <w:spacing w:before="1"/>
        <w:rPr>
          <w:lang w:val="es-ES"/>
        </w:rPr>
      </w:pPr>
      <w:r w:rsidRPr="00A11E57">
        <w:rPr>
          <w:lang w:val="es-ES"/>
        </w:rPr>
        <w:t xml:space="preserve">En caso de </w:t>
      </w:r>
      <w:r>
        <w:rPr>
          <w:lang w:val="es-ES"/>
        </w:rPr>
        <w:t>INEFICACIA</w:t>
      </w:r>
      <w:r w:rsidRPr="00A11E57">
        <w:rPr>
          <w:lang w:val="es-ES"/>
        </w:rPr>
        <w:t xml:space="preserve"> del plan específico, indicar las causas:</w:t>
      </w:r>
    </w:p>
    <w:tbl>
      <w:tblPr>
        <w:tblStyle w:val="Sombreadovistoso-nfasis5"/>
        <w:tblW w:w="82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1"/>
        <w:gridCol w:w="992"/>
        <w:gridCol w:w="992"/>
        <w:gridCol w:w="993"/>
      </w:tblGrid>
      <w:tr w:rsidR="004C1975" w:rsidRPr="00AB57B6" w14:paraId="1D57C1F7" w14:textId="77777777" w:rsidTr="009F7592">
        <w:trPr>
          <w:cnfStyle w:val="100000000000" w:firstRow="1" w:lastRow="0" w:firstColumn="0" w:lastColumn="0" w:oddVBand="0" w:evenVBand="0" w:oddHBand="0" w:evenHBand="0" w:firstRowFirstColumn="0" w:firstRowLastColumn="0" w:lastRowFirstColumn="0" w:lastRowLastColumn="0"/>
          <w:trHeight w:val="357"/>
        </w:trPr>
        <w:tc>
          <w:tcPr>
            <w:cnfStyle w:val="001000000100" w:firstRow="0" w:lastRow="0" w:firstColumn="1" w:lastColumn="0" w:oddVBand="0" w:evenVBand="0" w:oddHBand="0" w:evenHBand="0" w:firstRowFirstColumn="1" w:firstRowLastColumn="0" w:lastRowFirstColumn="0" w:lastRowLastColumn="0"/>
            <w:tcW w:w="5281" w:type="dxa"/>
            <w:tcBorders>
              <w:top w:val="none" w:sz="0" w:space="0" w:color="auto"/>
              <w:left w:val="none" w:sz="0" w:space="0" w:color="auto"/>
              <w:bottom w:val="none" w:sz="0" w:space="0" w:color="auto"/>
              <w:right w:val="none" w:sz="0" w:space="0" w:color="auto"/>
            </w:tcBorders>
          </w:tcPr>
          <w:p w14:paraId="1906C354" w14:textId="77777777" w:rsidR="004C1975" w:rsidRPr="00AB57B6" w:rsidRDefault="004C1975" w:rsidP="009F7592">
            <w:pPr>
              <w:overflowPunct w:val="0"/>
              <w:autoSpaceDE w:val="0"/>
              <w:autoSpaceDN w:val="0"/>
              <w:rPr>
                <w:rFonts w:ascii="Calibri" w:hAnsi="Calibri"/>
                <w:kern w:val="3"/>
              </w:rPr>
            </w:pPr>
          </w:p>
        </w:tc>
        <w:tc>
          <w:tcPr>
            <w:tcW w:w="992" w:type="dxa"/>
            <w:tcBorders>
              <w:top w:val="none" w:sz="0" w:space="0" w:color="auto"/>
              <w:left w:val="none" w:sz="0" w:space="0" w:color="auto"/>
              <w:bottom w:val="none" w:sz="0" w:space="0" w:color="auto"/>
              <w:right w:val="none" w:sz="0" w:space="0" w:color="auto"/>
            </w:tcBorders>
          </w:tcPr>
          <w:p w14:paraId="33801B99" w14:textId="77777777" w:rsidR="004C1975" w:rsidRPr="00AB57B6" w:rsidRDefault="004C1975" w:rsidP="009F7592">
            <w:pPr>
              <w:overflowPunct w:val="0"/>
              <w:autoSpaceDE w:val="0"/>
              <w:autoSpaceDN w:val="0"/>
              <w:jc w:val="center"/>
              <w:cnfStyle w:val="100000000000" w:firstRow="1" w:lastRow="0" w:firstColumn="0" w:lastColumn="0" w:oddVBand="0" w:evenVBand="0" w:oddHBand="0" w:evenHBand="0" w:firstRowFirstColumn="0" w:firstRowLastColumn="0" w:lastRowFirstColumn="0" w:lastRowLastColumn="0"/>
              <w:rPr>
                <w:rFonts w:ascii="Calibri" w:hAnsi="Calibri"/>
                <w:kern w:val="3"/>
              </w:rPr>
            </w:pPr>
            <w:r w:rsidRPr="00AB57B6">
              <w:rPr>
                <w:rFonts w:ascii="Calibri" w:hAnsi="Calibri"/>
                <w:kern w:val="3"/>
              </w:rPr>
              <w:t xml:space="preserve">1ª </w:t>
            </w:r>
            <w:proofErr w:type="spellStart"/>
            <w:r w:rsidRPr="00AB57B6">
              <w:rPr>
                <w:rFonts w:ascii="Calibri" w:hAnsi="Calibri"/>
                <w:kern w:val="3"/>
              </w:rPr>
              <w:t>Ev</w:t>
            </w:r>
            <w:proofErr w:type="spellEnd"/>
          </w:p>
        </w:tc>
        <w:tc>
          <w:tcPr>
            <w:tcW w:w="992" w:type="dxa"/>
            <w:tcBorders>
              <w:top w:val="none" w:sz="0" w:space="0" w:color="auto"/>
              <w:left w:val="none" w:sz="0" w:space="0" w:color="auto"/>
              <w:bottom w:val="none" w:sz="0" w:space="0" w:color="auto"/>
              <w:right w:val="none" w:sz="0" w:space="0" w:color="auto"/>
            </w:tcBorders>
          </w:tcPr>
          <w:p w14:paraId="54AF8B41" w14:textId="77777777" w:rsidR="004C1975" w:rsidRPr="00AB57B6" w:rsidRDefault="004C1975" w:rsidP="009F7592">
            <w:pPr>
              <w:overflowPunct w:val="0"/>
              <w:autoSpaceDE w:val="0"/>
              <w:autoSpaceDN w:val="0"/>
              <w:jc w:val="center"/>
              <w:cnfStyle w:val="100000000000" w:firstRow="1" w:lastRow="0" w:firstColumn="0" w:lastColumn="0" w:oddVBand="0" w:evenVBand="0" w:oddHBand="0" w:evenHBand="0" w:firstRowFirstColumn="0" w:firstRowLastColumn="0" w:lastRowFirstColumn="0" w:lastRowLastColumn="0"/>
              <w:rPr>
                <w:rFonts w:ascii="Calibri" w:hAnsi="Calibri"/>
                <w:kern w:val="3"/>
              </w:rPr>
            </w:pPr>
            <w:r w:rsidRPr="00AB57B6">
              <w:rPr>
                <w:rFonts w:ascii="Calibri" w:hAnsi="Calibri"/>
                <w:kern w:val="3"/>
              </w:rPr>
              <w:t xml:space="preserve">2ª </w:t>
            </w:r>
            <w:proofErr w:type="spellStart"/>
            <w:r w:rsidRPr="00AB57B6">
              <w:rPr>
                <w:rFonts w:ascii="Calibri" w:hAnsi="Calibri"/>
                <w:kern w:val="3"/>
              </w:rPr>
              <w:t>Ev</w:t>
            </w:r>
            <w:proofErr w:type="spellEnd"/>
          </w:p>
        </w:tc>
        <w:tc>
          <w:tcPr>
            <w:tcW w:w="993" w:type="dxa"/>
            <w:tcBorders>
              <w:top w:val="none" w:sz="0" w:space="0" w:color="auto"/>
              <w:left w:val="none" w:sz="0" w:space="0" w:color="auto"/>
              <w:bottom w:val="none" w:sz="0" w:space="0" w:color="auto"/>
              <w:right w:val="none" w:sz="0" w:space="0" w:color="auto"/>
            </w:tcBorders>
          </w:tcPr>
          <w:p w14:paraId="6D7E322C" w14:textId="77777777" w:rsidR="004C1975" w:rsidRPr="00AB57B6" w:rsidRDefault="004C1975" w:rsidP="009F7592">
            <w:pPr>
              <w:overflowPunct w:val="0"/>
              <w:autoSpaceDE w:val="0"/>
              <w:autoSpaceDN w:val="0"/>
              <w:jc w:val="center"/>
              <w:cnfStyle w:val="100000000000" w:firstRow="1" w:lastRow="0" w:firstColumn="0" w:lastColumn="0" w:oddVBand="0" w:evenVBand="0" w:oddHBand="0" w:evenHBand="0" w:firstRowFirstColumn="0" w:firstRowLastColumn="0" w:lastRowFirstColumn="0" w:lastRowLastColumn="0"/>
              <w:rPr>
                <w:rFonts w:ascii="Calibri" w:hAnsi="Calibri"/>
                <w:kern w:val="3"/>
              </w:rPr>
            </w:pPr>
            <w:r w:rsidRPr="00AB57B6">
              <w:rPr>
                <w:rFonts w:ascii="Calibri" w:hAnsi="Calibri"/>
                <w:kern w:val="3"/>
              </w:rPr>
              <w:t xml:space="preserve">3ª </w:t>
            </w:r>
            <w:proofErr w:type="spellStart"/>
            <w:r w:rsidRPr="00AB57B6">
              <w:rPr>
                <w:rFonts w:ascii="Calibri" w:hAnsi="Calibri"/>
                <w:kern w:val="3"/>
              </w:rPr>
              <w:t>Ev</w:t>
            </w:r>
            <w:proofErr w:type="spellEnd"/>
          </w:p>
        </w:tc>
      </w:tr>
      <w:tr w:rsidR="0060453C" w:rsidRPr="00AB57B6" w14:paraId="4DA332B9" w14:textId="77777777" w:rsidTr="009F7592">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5281" w:type="dxa"/>
          </w:tcPr>
          <w:p w14:paraId="4AB8DD7F" w14:textId="77777777" w:rsidR="0060453C" w:rsidRPr="00AB57B6" w:rsidRDefault="0060453C" w:rsidP="0060453C">
            <w:pPr>
              <w:overflowPunct w:val="0"/>
              <w:autoSpaceDE w:val="0"/>
              <w:autoSpaceDN w:val="0"/>
              <w:rPr>
                <w:rFonts w:ascii="Calibri" w:hAnsi="Calibri"/>
                <w:kern w:val="3"/>
              </w:rPr>
            </w:pPr>
            <w:r w:rsidRPr="00AB57B6">
              <w:rPr>
                <w:rFonts w:ascii="Calibri" w:hAnsi="Calibri"/>
                <w:kern w:val="3"/>
              </w:rPr>
              <w:t>Faltas de asistencia</w:t>
            </w:r>
          </w:p>
        </w:tc>
        <w:sdt>
          <w:sdtPr>
            <w:rPr>
              <w:rFonts w:ascii="Calibri" w:hAnsi="Calibri"/>
              <w:kern w:val="3"/>
            </w:rPr>
            <w:id w:val="-1496340306"/>
            <w14:checkbox>
              <w14:checked w14:val="0"/>
              <w14:checkedState w14:val="2612" w14:font="MS Gothic"/>
              <w14:uncheckedState w14:val="2610" w14:font="MS Gothic"/>
            </w14:checkbox>
          </w:sdtPr>
          <w:sdtEndPr/>
          <w:sdtContent>
            <w:tc>
              <w:tcPr>
                <w:tcW w:w="992" w:type="dxa"/>
              </w:tcPr>
              <w:p w14:paraId="311636E4" w14:textId="6BF1F736" w:rsidR="0060453C" w:rsidRPr="00AB57B6" w:rsidRDefault="0060453C" w:rsidP="0060453C">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2126498781"/>
            <w14:checkbox>
              <w14:checked w14:val="0"/>
              <w14:checkedState w14:val="2612" w14:font="MS Gothic"/>
              <w14:uncheckedState w14:val="2610" w14:font="MS Gothic"/>
            </w14:checkbox>
          </w:sdtPr>
          <w:sdtEndPr/>
          <w:sdtContent>
            <w:tc>
              <w:tcPr>
                <w:tcW w:w="992" w:type="dxa"/>
              </w:tcPr>
              <w:p w14:paraId="3C4495EE" w14:textId="3CA5C87B" w:rsidR="0060453C" w:rsidRPr="00AB57B6" w:rsidRDefault="0060453C" w:rsidP="0060453C">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128210037"/>
            <w14:checkbox>
              <w14:checked w14:val="0"/>
              <w14:checkedState w14:val="2612" w14:font="MS Gothic"/>
              <w14:uncheckedState w14:val="2610" w14:font="MS Gothic"/>
            </w14:checkbox>
          </w:sdtPr>
          <w:sdtEndPr/>
          <w:sdtContent>
            <w:tc>
              <w:tcPr>
                <w:tcW w:w="993" w:type="dxa"/>
              </w:tcPr>
              <w:p w14:paraId="2E38A1C8" w14:textId="3F08E5E2" w:rsidR="0060453C" w:rsidRPr="00AB57B6" w:rsidRDefault="0060453C" w:rsidP="0060453C">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60453C" w:rsidRPr="00A11E57" w14:paraId="59DB7594" w14:textId="77777777" w:rsidTr="009F7592">
        <w:trPr>
          <w:trHeight w:val="357"/>
        </w:trPr>
        <w:tc>
          <w:tcPr>
            <w:cnfStyle w:val="001000000000" w:firstRow="0" w:lastRow="0" w:firstColumn="1" w:lastColumn="0" w:oddVBand="0" w:evenVBand="0" w:oddHBand="0" w:evenHBand="0" w:firstRowFirstColumn="0" w:firstRowLastColumn="0" w:lastRowFirstColumn="0" w:lastRowLastColumn="0"/>
            <w:tcW w:w="5281" w:type="dxa"/>
          </w:tcPr>
          <w:p w14:paraId="08DDBE79" w14:textId="77777777" w:rsidR="0060453C" w:rsidRPr="00AB57B6" w:rsidRDefault="0060453C" w:rsidP="0060453C">
            <w:pPr>
              <w:overflowPunct w:val="0"/>
              <w:autoSpaceDE w:val="0"/>
              <w:autoSpaceDN w:val="0"/>
              <w:rPr>
                <w:rFonts w:ascii="Calibri" w:hAnsi="Calibri"/>
                <w:kern w:val="3"/>
              </w:rPr>
            </w:pPr>
            <w:r w:rsidRPr="00AB57B6">
              <w:rPr>
                <w:rFonts w:ascii="Calibri" w:hAnsi="Calibri"/>
                <w:kern w:val="3"/>
              </w:rPr>
              <w:t>Falta de estudio en casa</w:t>
            </w:r>
          </w:p>
        </w:tc>
        <w:sdt>
          <w:sdtPr>
            <w:rPr>
              <w:rFonts w:ascii="Calibri" w:hAnsi="Calibri"/>
              <w:kern w:val="3"/>
            </w:rPr>
            <w:id w:val="1094439902"/>
            <w14:checkbox>
              <w14:checked w14:val="0"/>
              <w14:checkedState w14:val="2612" w14:font="MS Gothic"/>
              <w14:uncheckedState w14:val="2610" w14:font="MS Gothic"/>
            </w14:checkbox>
          </w:sdtPr>
          <w:sdtEndPr/>
          <w:sdtContent>
            <w:tc>
              <w:tcPr>
                <w:tcW w:w="992" w:type="dxa"/>
              </w:tcPr>
              <w:p w14:paraId="3DE0E493" w14:textId="54DC8DBD" w:rsidR="0060453C" w:rsidRPr="00AB57B6" w:rsidRDefault="0060453C" w:rsidP="0060453C">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727570475"/>
            <w14:checkbox>
              <w14:checked w14:val="0"/>
              <w14:checkedState w14:val="2612" w14:font="MS Gothic"/>
              <w14:uncheckedState w14:val="2610" w14:font="MS Gothic"/>
            </w14:checkbox>
          </w:sdtPr>
          <w:sdtEndPr/>
          <w:sdtContent>
            <w:tc>
              <w:tcPr>
                <w:tcW w:w="992" w:type="dxa"/>
              </w:tcPr>
              <w:p w14:paraId="77ADB337" w14:textId="2C367D1A" w:rsidR="0060453C" w:rsidRPr="00AB57B6" w:rsidRDefault="0060453C" w:rsidP="0060453C">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152991228"/>
            <w14:checkbox>
              <w14:checked w14:val="0"/>
              <w14:checkedState w14:val="2612" w14:font="MS Gothic"/>
              <w14:uncheckedState w14:val="2610" w14:font="MS Gothic"/>
            </w14:checkbox>
          </w:sdtPr>
          <w:sdtEndPr/>
          <w:sdtContent>
            <w:tc>
              <w:tcPr>
                <w:tcW w:w="993" w:type="dxa"/>
              </w:tcPr>
              <w:p w14:paraId="5DC140B0" w14:textId="416A286F" w:rsidR="0060453C" w:rsidRPr="00AB57B6" w:rsidRDefault="0060453C" w:rsidP="0060453C">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60453C" w:rsidRPr="00AB57B6" w14:paraId="30DD337A" w14:textId="77777777" w:rsidTr="009F7592">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5281" w:type="dxa"/>
          </w:tcPr>
          <w:p w14:paraId="533AA035" w14:textId="77777777" w:rsidR="0060453C" w:rsidRPr="00AB57B6" w:rsidRDefault="0060453C" w:rsidP="0060453C">
            <w:pPr>
              <w:overflowPunct w:val="0"/>
              <w:autoSpaceDE w:val="0"/>
              <w:autoSpaceDN w:val="0"/>
              <w:rPr>
                <w:rFonts w:ascii="Calibri" w:hAnsi="Calibri"/>
                <w:kern w:val="3"/>
              </w:rPr>
            </w:pPr>
            <w:r w:rsidRPr="00AB57B6">
              <w:rPr>
                <w:rFonts w:ascii="Calibri" w:hAnsi="Calibri"/>
                <w:kern w:val="3"/>
              </w:rPr>
              <w:t>Dificultades de convivencia</w:t>
            </w:r>
          </w:p>
        </w:tc>
        <w:sdt>
          <w:sdtPr>
            <w:rPr>
              <w:rFonts w:ascii="Calibri" w:hAnsi="Calibri"/>
              <w:kern w:val="3"/>
            </w:rPr>
            <w:id w:val="1946502060"/>
            <w14:checkbox>
              <w14:checked w14:val="0"/>
              <w14:checkedState w14:val="2612" w14:font="MS Gothic"/>
              <w14:uncheckedState w14:val="2610" w14:font="MS Gothic"/>
            </w14:checkbox>
          </w:sdtPr>
          <w:sdtEndPr/>
          <w:sdtContent>
            <w:tc>
              <w:tcPr>
                <w:tcW w:w="992" w:type="dxa"/>
              </w:tcPr>
              <w:p w14:paraId="0B20EB3F" w14:textId="04C8A38A" w:rsidR="0060453C" w:rsidRPr="00AB57B6" w:rsidRDefault="0060453C" w:rsidP="0060453C">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2111393905"/>
            <w14:checkbox>
              <w14:checked w14:val="0"/>
              <w14:checkedState w14:val="2612" w14:font="MS Gothic"/>
              <w14:uncheckedState w14:val="2610" w14:font="MS Gothic"/>
            </w14:checkbox>
          </w:sdtPr>
          <w:sdtEndPr/>
          <w:sdtContent>
            <w:tc>
              <w:tcPr>
                <w:tcW w:w="992" w:type="dxa"/>
              </w:tcPr>
              <w:p w14:paraId="08ED8923" w14:textId="2036A0DA" w:rsidR="0060453C" w:rsidRPr="00AB57B6" w:rsidRDefault="0060453C" w:rsidP="0060453C">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490211263"/>
            <w14:checkbox>
              <w14:checked w14:val="0"/>
              <w14:checkedState w14:val="2612" w14:font="MS Gothic"/>
              <w14:uncheckedState w14:val="2610" w14:font="MS Gothic"/>
            </w14:checkbox>
          </w:sdtPr>
          <w:sdtEndPr/>
          <w:sdtContent>
            <w:tc>
              <w:tcPr>
                <w:tcW w:w="993" w:type="dxa"/>
              </w:tcPr>
              <w:p w14:paraId="1BB2AE80" w14:textId="6AC59C1E" w:rsidR="0060453C" w:rsidRPr="00AB57B6" w:rsidRDefault="0060453C" w:rsidP="0060453C">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60453C" w:rsidRPr="00A11E57" w14:paraId="082CAA1E" w14:textId="77777777" w:rsidTr="009F7592">
        <w:trPr>
          <w:trHeight w:val="357"/>
        </w:trPr>
        <w:tc>
          <w:tcPr>
            <w:cnfStyle w:val="001000000000" w:firstRow="0" w:lastRow="0" w:firstColumn="1" w:lastColumn="0" w:oddVBand="0" w:evenVBand="0" w:oddHBand="0" w:evenHBand="0" w:firstRowFirstColumn="0" w:firstRowLastColumn="0" w:lastRowFirstColumn="0" w:lastRowLastColumn="0"/>
            <w:tcW w:w="5281" w:type="dxa"/>
          </w:tcPr>
          <w:p w14:paraId="310C9408" w14:textId="77777777" w:rsidR="0060453C" w:rsidRPr="00AB57B6" w:rsidRDefault="0060453C" w:rsidP="0060453C">
            <w:pPr>
              <w:overflowPunct w:val="0"/>
              <w:autoSpaceDE w:val="0"/>
              <w:autoSpaceDN w:val="0"/>
              <w:rPr>
                <w:rFonts w:ascii="Calibri" w:hAnsi="Calibri"/>
                <w:kern w:val="3"/>
              </w:rPr>
            </w:pPr>
            <w:r w:rsidRPr="00AB57B6">
              <w:rPr>
                <w:rFonts w:ascii="Calibri" w:hAnsi="Calibri"/>
                <w:kern w:val="3"/>
              </w:rPr>
              <w:t>Falta de implicación de la familia</w:t>
            </w:r>
          </w:p>
        </w:tc>
        <w:sdt>
          <w:sdtPr>
            <w:rPr>
              <w:rFonts w:ascii="Calibri" w:hAnsi="Calibri"/>
              <w:kern w:val="3"/>
            </w:rPr>
            <w:id w:val="-442922822"/>
            <w14:checkbox>
              <w14:checked w14:val="0"/>
              <w14:checkedState w14:val="2612" w14:font="MS Gothic"/>
              <w14:uncheckedState w14:val="2610" w14:font="MS Gothic"/>
            </w14:checkbox>
          </w:sdtPr>
          <w:sdtEndPr/>
          <w:sdtContent>
            <w:tc>
              <w:tcPr>
                <w:tcW w:w="992" w:type="dxa"/>
              </w:tcPr>
              <w:p w14:paraId="4A97C009" w14:textId="7C635221" w:rsidR="0060453C" w:rsidRPr="00AB57B6" w:rsidRDefault="0060453C" w:rsidP="0060453C">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670630366"/>
            <w14:checkbox>
              <w14:checked w14:val="0"/>
              <w14:checkedState w14:val="2612" w14:font="MS Gothic"/>
              <w14:uncheckedState w14:val="2610" w14:font="MS Gothic"/>
            </w14:checkbox>
          </w:sdtPr>
          <w:sdtEndPr/>
          <w:sdtContent>
            <w:tc>
              <w:tcPr>
                <w:tcW w:w="992" w:type="dxa"/>
              </w:tcPr>
              <w:p w14:paraId="3AAEFDE6" w14:textId="0952C0B1" w:rsidR="0060453C" w:rsidRPr="00AB57B6" w:rsidRDefault="0060453C" w:rsidP="0060453C">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570462388"/>
            <w14:checkbox>
              <w14:checked w14:val="0"/>
              <w14:checkedState w14:val="2612" w14:font="MS Gothic"/>
              <w14:uncheckedState w14:val="2610" w14:font="MS Gothic"/>
            </w14:checkbox>
          </w:sdtPr>
          <w:sdtEndPr/>
          <w:sdtContent>
            <w:tc>
              <w:tcPr>
                <w:tcW w:w="993" w:type="dxa"/>
              </w:tcPr>
              <w:p w14:paraId="664F3838" w14:textId="46B6EDCA" w:rsidR="0060453C" w:rsidRPr="00AB57B6" w:rsidRDefault="0060453C" w:rsidP="0060453C">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60453C" w:rsidRPr="00AB57B6" w14:paraId="6A2107A1" w14:textId="77777777" w:rsidTr="009F7592">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5281" w:type="dxa"/>
          </w:tcPr>
          <w:p w14:paraId="3486F859" w14:textId="77777777" w:rsidR="0060453C" w:rsidRPr="00AB57B6" w:rsidRDefault="0060453C" w:rsidP="0060453C">
            <w:pPr>
              <w:overflowPunct w:val="0"/>
              <w:autoSpaceDE w:val="0"/>
              <w:autoSpaceDN w:val="0"/>
              <w:rPr>
                <w:rFonts w:ascii="Calibri" w:hAnsi="Calibri"/>
                <w:kern w:val="3"/>
              </w:rPr>
            </w:pPr>
            <w:r>
              <w:rPr>
                <w:rFonts w:ascii="Calibri" w:hAnsi="Calibri"/>
                <w:kern w:val="3"/>
              </w:rPr>
              <w:t>Irregularidad en el trabajo</w:t>
            </w:r>
          </w:p>
        </w:tc>
        <w:sdt>
          <w:sdtPr>
            <w:rPr>
              <w:rFonts w:ascii="Calibri" w:hAnsi="Calibri"/>
              <w:kern w:val="3"/>
            </w:rPr>
            <w:id w:val="1509324961"/>
            <w14:checkbox>
              <w14:checked w14:val="0"/>
              <w14:checkedState w14:val="2612" w14:font="MS Gothic"/>
              <w14:uncheckedState w14:val="2610" w14:font="MS Gothic"/>
            </w14:checkbox>
          </w:sdtPr>
          <w:sdtEndPr/>
          <w:sdtContent>
            <w:tc>
              <w:tcPr>
                <w:tcW w:w="992" w:type="dxa"/>
              </w:tcPr>
              <w:p w14:paraId="38F231B1" w14:textId="611A5525" w:rsidR="0060453C" w:rsidRPr="00AB57B6" w:rsidRDefault="0060453C" w:rsidP="0060453C">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292184342"/>
            <w14:checkbox>
              <w14:checked w14:val="0"/>
              <w14:checkedState w14:val="2612" w14:font="MS Gothic"/>
              <w14:uncheckedState w14:val="2610" w14:font="MS Gothic"/>
            </w14:checkbox>
          </w:sdtPr>
          <w:sdtEndPr/>
          <w:sdtContent>
            <w:tc>
              <w:tcPr>
                <w:tcW w:w="992" w:type="dxa"/>
              </w:tcPr>
              <w:p w14:paraId="3E693874" w14:textId="4A416154" w:rsidR="0060453C" w:rsidRPr="00AB57B6" w:rsidRDefault="0060453C" w:rsidP="0060453C">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772852181"/>
            <w14:checkbox>
              <w14:checked w14:val="0"/>
              <w14:checkedState w14:val="2612" w14:font="MS Gothic"/>
              <w14:uncheckedState w14:val="2610" w14:font="MS Gothic"/>
            </w14:checkbox>
          </w:sdtPr>
          <w:sdtEndPr/>
          <w:sdtContent>
            <w:tc>
              <w:tcPr>
                <w:tcW w:w="993" w:type="dxa"/>
              </w:tcPr>
              <w:p w14:paraId="65A79C38" w14:textId="493FBB24" w:rsidR="0060453C" w:rsidRPr="00AB57B6" w:rsidRDefault="0060453C" w:rsidP="0060453C">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60453C" w:rsidRPr="00A11E57" w14:paraId="09BDFCC0" w14:textId="77777777" w:rsidTr="009F7592">
        <w:trPr>
          <w:trHeight w:val="357"/>
        </w:trPr>
        <w:tc>
          <w:tcPr>
            <w:cnfStyle w:val="001000000000" w:firstRow="0" w:lastRow="0" w:firstColumn="1" w:lastColumn="0" w:oddVBand="0" w:evenVBand="0" w:oddHBand="0" w:evenHBand="0" w:firstRowFirstColumn="0" w:firstRowLastColumn="0" w:lastRowFirstColumn="0" w:lastRowLastColumn="0"/>
            <w:tcW w:w="5281" w:type="dxa"/>
          </w:tcPr>
          <w:p w14:paraId="102E8BED" w14:textId="77777777" w:rsidR="0060453C" w:rsidRPr="00AB57B6" w:rsidRDefault="0060453C" w:rsidP="0060453C">
            <w:pPr>
              <w:overflowPunct w:val="0"/>
              <w:autoSpaceDE w:val="0"/>
              <w:autoSpaceDN w:val="0"/>
              <w:rPr>
                <w:rFonts w:ascii="Calibri" w:hAnsi="Calibri"/>
                <w:kern w:val="3"/>
              </w:rPr>
            </w:pPr>
            <w:r>
              <w:rPr>
                <w:rFonts w:ascii="Calibri" w:hAnsi="Calibri"/>
                <w:kern w:val="3"/>
              </w:rPr>
              <w:t>Falta de motivación general del alumno/a</w:t>
            </w:r>
          </w:p>
        </w:tc>
        <w:sdt>
          <w:sdtPr>
            <w:rPr>
              <w:rFonts w:ascii="Calibri" w:hAnsi="Calibri"/>
              <w:kern w:val="3"/>
            </w:rPr>
            <w:id w:val="2088574805"/>
            <w14:checkbox>
              <w14:checked w14:val="0"/>
              <w14:checkedState w14:val="2612" w14:font="MS Gothic"/>
              <w14:uncheckedState w14:val="2610" w14:font="MS Gothic"/>
            </w14:checkbox>
          </w:sdtPr>
          <w:sdtEndPr/>
          <w:sdtContent>
            <w:tc>
              <w:tcPr>
                <w:tcW w:w="992" w:type="dxa"/>
              </w:tcPr>
              <w:p w14:paraId="64BAADCE" w14:textId="5F3D64E1" w:rsidR="0060453C" w:rsidRPr="00AB57B6" w:rsidRDefault="0060453C" w:rsidP="0060453C">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591971655"/>
            <w14:checkbox>
              <w14:checked w14:val="0"/>
              <w14:checkedState w14:val="2612" w14:font="MS Gothic"/>
              <w14:uncheckedState w14:val="2610" w14:font="MS Gothic"/>
            </w14:checkbox>
          </w:sdtPr>
          <w:sdtEndPr/>
          <w:sdtContent>
            <w:tc>
              <w:tcPr>
                <w:tcW w:w="992" w:type="dxa"/>
              </w:tcPr>
              <w:p w14:paraId="68AAA634" w14:textId="5153F444" w:rsidR="0060453C" w:rsidRPr="00AB57B6" w:rsidRDefault="0060453C" w:rsidP="0060453C">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52240862"/>
            <w14:checkbox>
              <w14:checked w14:val="0"/>
              <w14:checkedState w14:val="2612" w14:font="MS Gothic"/>
              <w14:uncheckedState w14:val="2610" w14:font="MS Gothic"/>
            </w14:checkbox>
          </w:sdtPr>
          <w:sdtEndPr/>
          <w:sdtContent>
            <w:tc>
              <w:tcPr>
                <w:tcW w:w="993" w:type="dxa"/>
              </w:tcPr>
              <w:p w14:paraId="75B70815" w14:textId="1CCEA28E" w:rsidR="0060453C" w:rsidRPr="00AB57B6" w:rsidRDefault="0060453C" w:rsidP="0060453C">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60453C" w:rsidRPr="00A11E57" w14:paraId="7BCA6FE5" w14:textId="77777777" w:rsidTr="009F7592">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5281" w:type="dxa"/>
          </w:tcPr>
          <w:p w14:paraId="5896139C" w14:textId="77777777" w:rsidR="0060453C" w:rsidRPr="00AB57B6" w:rsidRDefault="0060453C" w:rsidP="0060453C">
            <w:pPr>
              <w:overflowPunct w:val="0"/>
              <w:autoSpaceDE w:val="0"/>
              <w:autoSpaceDN w:val="0"/>
              <w:rPr>
                <w:rFonts w:ascii="Calibri" w:hAnsi="Calibri"/>
                <w:kern w:val="3"/>
              </w:rPr>
            </w:pPr>
            <w:r>
              <w:rPr>
                <w:rFonts w:ascii="Calibri" w:hAnsi="Calibri"/>
                <w:kern w:val="3"/>
              </w:rPr>
              <w:t>Necesidad de derivarlo al equipo de orientación</w:t>
            </w:r>
          </w:p>
        </w:tc>
        <w:sdt>
          <w:sdtPr>
            <w:rPr>
              <w:rFonts w:ascii="Calibri" w:hAnsi="Calibri"/>
              <w:kern w:val="3"/>
            </w:rPr>
            <w:id w:val="8495805"/>
            <w14:checkbox>
              <w14:checked w14:val="0"/>
              <w14:checkedState w14:val="2612" w14:font="MS Gothic"/>
              <w14:uncheckedState w14:val="2610" w14:font="MS Gothic"/>
            </w14:checkbox>
          </w:sdtPr>
          <w:sdtEndPr/>
          <w:sdtContent>
            <w:tc>
              <w:tcPr>
                <w:tcW w:w="992" w:type="dxa"/>
              </w:tcPr>
              <w:p w14:paraId="107B3AEA" w14:textId="537E0340" w:rsidR="0060453C" w:rsidRPr="00AB57B6" w:rsidRDefault="0060453C" w:rsidP="0060453C">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2101948822"/>
            <w14:checkbox>
              <w14:checked w14:val="0"/>
              <w14:checkedState w14:val="2612" w14:font="MS Gothic"/>
              <w14:uncheckedState w14:val="2610" w14:font="MS Gothic"/>
            </w14:checkbox>
          </w:sdtPr>
          <w:sdtEndPr/>
          <w:sdtContent>
            <w:tc>
              <w:tcPr>
                <w:tcW w:w="992" w:type="dxa"/>
              </w:tcPr>
              <w:p w14:paraId="628FE46B" w14:textId="244F81A6" w:rsidR="0060453C" w:rsidRPr="00AB57B6" w:rsidRDefault="0060453C" w:rsidP="0060453C">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244854529"/>
            <w14:checkbox>
              <w14:checked w14:val="0"/>
              <w14:checkedState w14:val="2612" w14:font="MS Gothic"/>
              <w14:uncheckedState w14:val="2610" w14:font="MS Gothic"/>
            </w14:checkbox>
          </w:sdtPr>
          <w:sdtEndPr/>
          <w:sdtContent>
            <w:tc>
              <w:tcPr>
                <w:tcW w:w="993" w:type="dxa"/>
              </w:tcPr>
              <w:p w14:paraId="453ACCAA" w14:textId="192D7727" w:rsidR="0060453C" w:rsidRPr="00AB57B6" w:rsidRDefault="0060453C" w:rsidP="0060453C">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60453C" w:rsidRPr="00AB57B6" w14:paraId="7CEF0D6B" w14:textId="77777777" w:rsidTr="009F7592">
        <w:trPr>
          <w:trHeight w:val="357"/>
        </w:trPr>
        <w:tc>
          <w:tcPr>
            <w:cnfStyle w:val="001000000000" w:firstRow="0" w:lastRow="0" w:firstColumn="1" w:lastColumn="0" w:oddVBand="0" w:evenVBand="0" w:oddHBand="0" w:evenHBand="0" w:firstRowFirstColumn="0" w:firstRowLastColumn="0" w:lastRowFirstColumn="0" w:lastRowLastColumn="0"/>
            <w:tcW w:w="5281" w:type="dxa"/>
          </w:tcPr>
          <w:p w14:paraId="203391BD" w14:textId="77777777" w:rsidR="0060453C" w:rsidRPr="00AB57B6" w:rsidRDefault="0060453C" w:rsidP="0060453C">
            <w:pPr>
              <w:overflowPunct w:val="0"/>
              <w:autoSpaceDE w:val="0"/>
              <w:autoSpaceDN w:val="0"/>
              <w:rPr>
                <w:rFonts w:ascii="Calibri" w:hAnsi="Calibri"/>
                <w:kern w:val="3"/>
              </w:rPr>
            </w:pPr>
            <w:r w:rsidRPr="00AB57B6">
              <w:rPr>
                <w:rFonts w:ascii="Calibri" w:hAnsi="Calibri"/>
                <w:kern w:val="3"/>
              </w:rPr>
              <w:t>Otros:</w:t>
            </w:r>
          </w:p>
        </w:tc>
        <w:sdt>
          <w:sdtPr>
            <w:rPr>
              <w:rFonts w:ascii="Calibri" w:hAnsi="Calibri"/>
              <w:kern w:val="3"/>
            </w:rPr>
            <w:id w:val="1095752137"/>
            <w14:checkbox>
              <w14:checked w14:val="0"/>
              <w14:checkedState w14:val="2612" w14:font="MS Gothic"/>
              <w14:uncheckedState w14:val="2610" w14:font="MS Gothic"/>
            </w14:checkbox>
          </w:sdtPr>
          <w:sdtEndPr/>
          <w:sdtContent>
            <w:tc>
              <w:tcPr>
                <w:tcW w:w="992" w:type="dxa"/>
              </w:tcPr>
              <w:p w14:paraId="756AC8B6" w14:textId="67C16975" w:rsidR="0060453C" w:rsidRPr="00AB57B6" w:rsidRDefault="0060453C" w:rsidP="0060453C">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861163474"/>
            <w14:checkbox>
              <w14:checked w14:val="0"/>
              <w14:checkedState w14:val="2612" w14:font="MS Gothic"/>
              <w14:uncheckedState w14:val="2610" w14:font="MS Gothic"/>
            </w14:checkbox>
          </w:sdtPr>
          <w:sdtEndPr/>
          <w:sdtContent>
            <w:tc>
              <w:tcPr>
                <w:tcW w:w="992" w:type="dxa"/>
              </w:tcPr>
              <w:p w14:paraId="1CA2F225" w14:textId="01F7AA30" w:rsidR="0060453C" w:rsidRPr="00AB57B6" w:rsidRDefault="0060453C" w:rsidP="0060453C">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506673849"/>
            <w14:checkbox>
              <w14:checked w14:val="0"/>
              <w14:checkedState w14:val="2612" w14:font="MS Gothic"/>
              <w14:uncheckedState w14:val="2610" w14:font="MS Gothic"/>
            </w14:checkbox>
          </w:sdtPr>
          <w:sdtEndPr/>
          <w:sdtContent>
            <w:tc>
              <w:tcPr>
                <w:tcW w:w="993" w:type="dxa"/>
              </w:tcPr>
              <w:p w14:paraId="32302B04" w14:textId="1548B082" w:rsidR="0060453C" w:rsidRPr="00AB57B6" w:rsidRDefault="0060453C" w:rsidP="0060453C">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bl>
    <w:p w14:paraId="0B1F65F2" w14:textId="77777777" w:rsidR="004C1975" w:rsidRDefault="004C1975" w:rsidP="004C1975">
      <w:pPr>
        <w:overflowPunct w:val="0"/>
        <w:spacing w:before="240" w:after="240"/>
        <w:rPr>
          <w:rFonts w:ascii="Calibri" w:hAnsi="Calibri"/>
          <w:b/>
          <w:kern w:val="3"/>
          <w:sz w:val="10"/>
          <w:szCs w:val="10"/>
          <w:lang w:eastAsia="es-ES"/>
        </w:rPr>
      </w:pPr>
      <w:r w:rsidRPr="0068311D">
        <w:rPr>
          <w:rFonts w:ascii="Calibri" w:hAnsi="Calibri"/>
          <w:b/>
          <w:kern w:val="3"/>
          <w:lang w:eastAsia="es-ES"/>
        </w:rPr>
        <w:t>O</w:t>
      </w:r>
      <w:r>
        <w:rPr>
          <w:rFonts w:ascii="Calibri" w:hAnsi="Calibri"/>
          <w:b/>
          <w:kern w:val="3"/>
          <w:lang w:eastAsia="es-ES"/>
        </w:rPr>
        <w:t>BSERVACIONES:</w:t>
      </w:r>
    </w:p>
    <w:p w14:paraId="4E96B1D5" w14:textId="77777777" w:rsidR="004C1975" w:rsidRPr="0017631D" w:rsidRDefault="004C1975" w:rsidP="004C1975">
      <w:pPr>
        <w:overflowPunct w:val="0"/>
        <w:spacing w:before="240" w:after="240"/>
        <w:rPr>
          <w:rFonts w:ascii="Calibri" w:hAnsi="Calibri"/>
          <w:sz w:val="10"/>
          <w:szCs w:val="10"/>
          <w:lang w:eastAsia="es-ES"/>
        </w:rPr>
      </w:pPr>
      <w:r>
        <w:rPr>
          <w:noProof/>
          <w:lang w:eastAsia="es-ES"/>
        </w:rPr>
        <mc:AlternateContent>
          <mc:Choice Requires="wps">
            <w:drawing>
              <wp:anchor distT="0" distB="0" distL="114300" distR="114300" simplePos="0" relativeHeight="251657216" behindDoc="0" locked="0" layoutInCell="1" allowOverlap="1" wp14:anchorId="528901E0" wp14:editId="6D19E07D">
                <wp:simplePos x="0" y="0"/>
                <wp:positionH relativeFrom="column">
                  <wp:posOffset>-635</wp:posOffset>
                </wp:positionH>
                <wp:positionV relativeFrom="paragraph">
                  <wp:posOffset>6984</wp:posOffset>
                </wp:positionV>
                <wp:extent cx="6176010" cy="1266825"/>
                <wp:effectExtent l="0" t="0" r="15240" b="28575"/>
                <wp:wrapNone/>
                <wp:docPr id="2" name="3 Cuadro de texto"/>
                <wp:cNvGraphicFramePr/>
                <a:graphic xmlns:a="http://schemas.openxmlformats.org/drawingml/2006/main">
                  <a:graphicData uri="http://schemas.microsoft.com/office/word/2010/wordprocessingShape">
                    <wps:wsp>
                      <wps:cNvSpPr txBox="1"/>
                      <wps:spPr>
                        <a:xfrm>
                          <a:off x="0" y="0"/>
                          <a:ext cx="6176010" cy="12668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CF28AD0" w14:textId="77777777" w:rsidR="004C1975" w:rsidRDefault="004C1975" w:rsidP="004C1975"/>
                          <w:p w14:paraId="5FC42467" w14:textId="77777777" w:rsidR="004C1975" w:rsidRDefault="004C1975" w:rsidP="004C1975"/>
                          <w:p w14:paraId="02B57144" w14:textId="77777777" w:rsidR="004C1975" w:rsidRDefault="004C1975" w:rsidP="004C1975"/>
                          <w:p w14:paraId="05C6FC1F" w14:textId="77777777" w:rsidR="004C1975" w:rsidRDefault="004C1975" w:rsidP="004C1975"/>
                          <w:p w14:paraId="3DC2F081" w14:textId="77777777" w:rsidR="004C1975" w:rsidRDefault="004C1975" w:rsidP="004C1975"/>
                          <w:p w14:paraId="7A915B05" w14:textId="77777777" w:rsidR="004C1975" w:rsidRDefault="004C1975" w:rsidP="004C1975"/>
                          <w:p w14:paraId="355DBB63" w14:textId="77777777" w:rsidR="004C1975" w:rsidRDefault="004C1975" w:rsidP="004C1975"/>
                          <w:p w14:paraId="67EAA672" w14:textId="77777777" w:rsidR="004C1975" w:rsidRDefault="004C1975" w:rsidP="004C1975"/>
                          <w:p w14:paraId="30004951" w14:textId="77777777" w:rsidR="004C1975" w:rsidRDefault="004C1975" w:rsidP="004C197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28901E0" id="_x0000_t202" coordsize="21600,21600" o:spt="202" path="m,l,21600r21600,l21600,xe">
                <v:stroke joinstyle="miter"/>
                <v:path gradientshapeok="t" o:connecttype="rect"/>
              </v:shapetype>
              <v:shape id="3 Cuadro de texto" o:spid="_x0000_s1026" type="#_x0000_t202" style="position:absolute;margin-left:-.05pt;margin-top:.55pt;width:486.3pt;height:99.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" fillcolor="white [3201]" strokeweight=".5pt">
                <v:textbox>
                  <w:txbxContent>
                    <w:p w14:paraId="5CF28AD0" w14:textId="77777777" w:rsidR="004C1975" w:rsidRDefault="004C1975" w:rsidP="004C1975"/>
                    <w:p w14:paraId="5FC42467" w14:textId="77777777" w:rsidR="004C1975" w:rsidRDefault="004C1975" w:rsidP="004C1975"/>
                    <w:p w14:paraId="02B57144" w14:textId="77777777" w:rsidR="004C1975" w:rsidRDefault="004C1975" w:rsidP="004C1975"/>
                    <w:p w14:paraId="05C6FC1F" w14:textId="77777777" w:rsidR="004C1975" w:rsidRDefault="004C1975" w:rsidP="004C1975"/>
                    <w:p w14:paraId="3DC2F081" w14:textId="77777777" w:rsidR="004C1975" w:rsidRDefault="004C1975" w:rsidP="004C1975"/>
                    <w:p w14:paraId="7A915B05" w14:textId="77777777" w:rsidR="004C1975" w:rsidRDefault="004C1975" w:rsidP="004C1975"/>
                    <w:p w14:paraId="355DBB63" w14:textId="77777777" w:rsidR="004C1975" w:rsidRDefault="004C1975" w:rsidP="004C1975"/>
                    <w:p w14:paraId="67EAA672" w14:textId="77777777" w:rsidR="004C1975" w:rsidRDefault="004C1975" w:rsidP="004C1975"/>
                    <w:p w14:paraId="30004951" w14:textId="77777777" w:rsidR="004C1975" w:rsidRDefault="004C1975" w:rsidP="004C1975"/>
                  </w:txbxContent>
                </v:textbox>
              </v:shape>
            </w:pict>
          </mc:Fallback>
        </mc:AlternateContent>
      </w:r>
    </w:p>
    <w:p w14:paraId="063105B5" w14:textId="77777777" w:rsidR="004C1975" w:rsidRPr="0017631D" w:rsidRDefault="004C1975" w:rsidP="004C1975">
      <w:pPr>
        <w:rPr>
          <w:rFonts w:ascii="Calibri" w:hAnsi="Calibri"/>
          <w:sz w:val="10"/>
          <w:szCs w:val="10"/>
          <w:lang w:eastAsia="es-ES"/>
        </w:rPr>
      </w:pPr>
    </w:p>
    <w:p w14:paraId="21B4B59D" w14:textId="77777777" w:rsidR="004C1975" w:rsidRPr="0017631D" w:rsidRDefault="004C1975" w:rsidP="004C1975">
      <w:pPr>
        <w:rPr>
          <w:rFonts w:ascii="Calibri" w:hAnsi="Calibri"/>
          <w:sz w:val="10"/>
          <w:szCs w:val="10"/>
          <w:lang w:eastAsia="es-ES"/>
        </w:rPr>
      </w:pPr>
    </w:p>
    <w:p w14:paraId="2CA81F1A" w14:textId="77777777" w:rsidR="004C1975" w:rsidRPr="0017631D" w:rsidRDefault="004C1975" w:rsidP="004C1975">
      <w:pPr>
        <w:rPr>
          <w:rFonts w:ascii="Calibri" w:hAnsi="Calibri"/>
          <w:sz w:val="10"/>
          <w:szCs w:val="10"/>
          <w:lang w:eastAsia="es-ES"/>
        </w:rPr>
      </w:pPr>
    </w:p>
    <w:p w14:paraId="48BE04D5" w14:textId="77777777" w:rsidR="004C1975" w:rsidRPr="0017631D" w:rsidRDefault="004C1975" w:rsidP="004C1975">
      <w:pPr>
        <w:rPr>
          <w:rFonts w:ascii="Calibri" w:hAnsi="Calibri"/>
          <w:sz w:val="10"/>
          <w:szCs w:val="10"/>
          <w:lang w:eastAsia="es-ES"/>
        </w:rPr>
      </w:pPr>
    </w:p>
    <w:p w14:paraId="3CCC37CB" w14:textId="77777777" w:rsidR="004C1975" w:rsidRPr="0017631D" w:rsidRDefault="004C1975" w:rsidP="004C1975">
      <w:pPr>
        <w:rPr>
          <w:rFonts w:ascii="Calibri" w:hAnsi="Calibri"/>
          <w:sz w:val="10"/>
          <w:szCs w:val="10"/>
          <w:lang w:eastAsia="es-ES"/>
        </w:rPr>
      </w:pPr>
    </w:p>
    <w:p w14:paraId="01854D7A" w14:textId="77777777" w:rsidR="004C1975" w:rsidRPr="0017631D" w:rsidRDefault="004C1975" w:rsidP="004C1975">
      <w:pPr>
        <w:rPr>
          <w:rFonts w:ascii="Calibri" w:hAnsi="Calibri"/>
          <w:sz w:val="10"/>
          <w:szCs w:val="10"/>
          <w:lang w:eastAsia="es-ES"/>
        </w:rPr>
      </w:pPr>
    </w:p>
    <w:p w14:paraId="71F9F5EB" w14:textId="77777777" w:rsidR="004C1975" w:rsidRPr="0017631D" w:rsidRDefault="004C1975" w:rsidP="004C1975">
      <w:pPr>
        <w:rPr>
          <w:rFonts w:ascii="Calibri" w:hAnsi="Calibri"/>
          <w:sz w:val="10"/>
          <w:szCs w:val="10"/>
          <w:lang w:eastAsia="es-ES"/>
        </w:rPr>
      </w:pPr>
    </w:p>
    <w:p w14:paraId="1D5C25D8" w14:textId="77777777" w:rsidR="004C1975" w:rsidRPr="0017631D" w:rsidRDefault="004C1975" w:rsidP="004C1975">
      <w:pPr>
        <w:rPr>
          <w:rFonts w:ascii="Calibri" w:hAnsi="Calibri"/>
          <w:sz w:val="10"/>
          <w:szCs w:val="10"/>
          <w:lang w:eastAsia="es-ES"/>
        </w:rPr>
      </w:pPr>
    </w:p>
    <w:p w14:paraId="73249D04" w14:textId="77777777" w:rsidR="004C1975" w:rsidRPr="0017631D" w:rsidRDefault="004C1975" w:rsidP="004C1975">
      <w:pPr>
        <w:rPr>
          <w:rFonts w:ascii="Calibri" w:hAnsi="Calibri"/>
          <w:sz w:val="10"/>
          <w:szCs w:val="10"/>
          <w:lang w:eastAsia="es-ES"/>
        </w:rPr>
      </w:pPr>
    </w:p>
    <w:p w14:paraId="5EA8A294" w14:textId="77777777" w:rsidR="004C1975" w:rsidRPr="0017631D" w:rsidRDefault="004C1975" w:rsidP="004C1975">
      <w:pPr>
        <w:rPr>
          <w:rFonts w:ascii="Calibri" w:hAnsi="Calibri"/>
          <w:sz w:val="10"/>
          <w:szCs w:val="10"/>
          <w:lang w:eastAsia="es-ES"/>
        </w:rPr>
      </w:pPr>
    </w:p>
    <w:p w14:paraId="0671F8FC" w14:textId="77777777" w:rsidR="004C1975" w:rsidRPr="0017631D" w:rsidRDefault="004C1975" w:rsidP="004C1975">
      <w:pPr>
        <w:rPr>
          <w:rFonts w:ascii="Calibri" w:hAnsi="Calibri"/>
          <w:sz w:val="10"/>
          <w:szCs w:val="10"/>
          <w:lang w:eastAsia="es-ES"/>
        </w:rPr>
      </w:pPr>
    </w:p>
    <w:p w14:paraId="5D69A0A1" w14:textId="77777777" w:rsidR="004C1975" w:rsidRDefault="004C1975" w:rsidP="004C1975">
      <w:pPr>
        <w:spacing w:line="360" w:lineRule="auto"/>
        <w:jc w:val="both"/>
        <w:rPr>
          <w:rFonts w:ascii="Century Gothic" w:hAnsi="Century Gothic" w:cs="Century Gothic"/>
          <w:color w:val="000000"/>
          <w:lang w:val="es-ES"/>
        </w:rPr>
      </w:pPr>
      <w:r>
        <w:rPr>
          <w:rFonts w:ascii="Century Gothic" w:hAnsi="Century Gothic" w:cs="Century Gothic"/>
          <w:color w:val="000000"/>
          <w:lang w:val="es-ES"/>
        </w:rPr>
        <w:tab/>
      </w:r>
      <w:r>
        <w:rPr>
          <w:rFonts w:ascii="Century Gothic" w:hAnsi="Century Gothic" w:cs="Century Gothic"/>
          <w:color w:val="000000"/>
          <w:lang w:val="es-ES"/>
        </w:rPr>
        <w:tab/>
      </w:r>
      <w:r>
        <w:rPr>
          <w:rFonts w:ascii="Century Gothic" w:hAnsi="Century Gothic" w:cs="Century Gothic"/>
          <w:color w:val="000000"/>
          <w:lang w:val="es-ES"/>
        </w:rPr>
        <w:tab/>
      </w:r>
      <w:r>
        <w:rPr>
          <w:rFonts w:ascii="Century Gothic" w:hAnsi="Century Gothic" w:cs="Century Gothic"/>
          <w:color w:val="000000"/>
          <w:lang w:val="es-ES"/>
        </w:rPr>
        <w:tab/>
      </w:r>
      <w:r>
        <w:rPr>
          <w:rFonts w:ascii="Century Gothic" w:hAnsi="Century Gothic" w:cs="Century Gothic"/>
          <w:color w:val="000000"/>
          <w:lang w:val="es-ES"/>
        </w:rPr>
        <w:tab/>
      </w:r>
      <w:r>
        <w:rPr>
          <w:rFonts w:ascii="Century Gothic" w:hAnsi="Century Gothic" w:cs="Century Gothic"/>
          <w:color w:val="000000"/>
          <w:lang w:val="es-ES"/>
        </w:rPr>
        <w:tab/>
      </w:r>
      <w:r>
        <w:rPr>
          <w:rFonts w:ascii="Century Gothic" w:hAnsi="Century Gothic" w:cs="Century Gothic"/>
          <w:color w:val="000000"/>
          <w:lang w:val="es-ES"/>
        </w:rPr>
        <w:tab/>
      </w:r>
    </w:p>
    <w:p w14:paraId="6573304F" w14:textId="681B97EA" w:rsidR="004C1975" w:rsidRDefault="004C1975" w:rsidP="00756427">
      <w:pPr>
        <w:spacing w:line="360" w:lineRule="auto"/>
        <w:ind w:left="7200" w:hanging="2805"/>
        <w:jc w:val="both"/>
        <w:rPr>
          <w:rFonts w:ascii="Century Gothic" w:hAnsi="Century Gothic" w:cs="Century Gothic"/>
          <w:color w:val="000000"/>
          <w:lang w:val="es-ES"/>
        </w:rPr>
      </w:pPr>
      <w:proofErr w:type="spellStart"/>
      <w:r>
        <w:rPr>
          <w:rFonts w:ascii="Century Gothic" w:hAnsi="Century Gothic" w:cs="Century Gothic"/>
          <w:color w:val="000000"/>
          <w:lang w:val="es-ES"/>
        </w:rPr>
        <w:t>Fdo</w:t>
      </w:r>
      <w:proofErr w:type="spellEnd"/>
      <w:r>
        <w:rPr>
          <w:rFonts w:ascii="Century Gothic" w:hAnsi="Century Gothic" w:cs="Century Gothic"/>
          <w:color w:val="000000"/>
          <w:lang w:val="es-ES"/>
        </w:rPr>
        <w:t>:</w:t>
      </w:r>
    </w:p>
    <w:p w14:paraId="555EE333" w14:textId="0A02616D" w:rsidR="00000068" w:rsidRDefault="00000068" w:rsidP="0060453C">
      <w:pPr>
        <w:spacing w:line="360" w:lineRule="auto"/>
        <w:jc w:val="both"/>
        <w:rPr>
          <w:rFonts w:ascii="Century Gothic" w:hAnsi="Century Gothic" w:cs="Century Gothic"/>
          <w:color w:val="000000"/>
          <w:lang w:val="es-ES"/>
        </w:rPr>
      </w:pPr>
    </w:p>
    <w:p w14:paraId="1860404F" w14:textId="3F8FC288" w:rsidR="00756427" w:rsidRDefault="00756427" w:rsidP="0060453C">
      <w:pPr>
        <w:spacing w:line="360" w:lineRule="auto"/>
        <w:jc w:val="both"/>
        <w:rPr>
          <w:rFonts w:ascii="Century Gothic" w:hAnsi="Century Gothic" w:cs="Century Gothic"/>
          <w:color w:val="000000"/>
          <w:lang w:val="es-ES"/>
        </w:rPr>
      </w:pPr>
    </w:p>
    <w:p w14:paraId="0926BF37" w14:textId="77777777" w:rsidR="00756427" w:rsidRDefault="00756427" w:rsidP="0060453C">
      <w:pPr>
        <w:spacing w:line="360" w:lineRule="auto"/>
        <w:jc w:val="both"/>
        <w:rPr>
          <w:rFonts w:ascii="Century Gothic" w:hAnsi="Century Gothic" w:cs="Century Gothic"/>
          <w:color w:val="000000"/>
          <w:lang w:val="es-ES"/>
        </w:rPr>
      </w:pPr>
    </w:p>
    <w:p w14:paraId="3B39CD9A" w14:textId="2E82525C" w:rsidR="004C1975" w:rsidRDefault="004C1975" w:rsidP="00756427">
      <w:pPr>
        <w:spacing w:line="360" w:lineRule="auto"/>
        <w:ind w:left="6804" w:hanging="2805"/>
        <w:jc w:val="both"/>
        <w:rPr>
          <w:rFonts w:ascii="Century Gothic" w:hAnsi="Century Gothic" w:cs="Century Gothic"/>
          <w:color w:val="000000"/>
          <w:lang w:val="es-ES"/>
        </w:rPr>
      </w:pPr>
      <w:r>
        <w:rPr>
          <w:rFonts w:ascii="Century Gothic" w:hAnsi="Century Gothic" w:cs="Century Gothic"/>
          <w:color w:val="000000"/>
          <w:lang w:val="es-ES"/>
        </w:rPr>
        <w:t>Docente responsable del Programa de Refuerzo</w:t>
      </w:r>
    </w:p>
    <w:bookmarkEnd w:id="0"/>
    <w:sectPr w:rsidR="004C1975" w:rsidSect="004D4E2D">
      <w:headerReference w:type="even" r:id="rId12"/>
      <w:headerReference w:type="default" r:id="rId13"/>
      <w:headerReference w:type="first" r:id="rId14"/>
      <w:type w:val="continuous"/>
      <w:pgSz w:w="11910" w:h="16840"/>
      <w:pgMar w:top="680" w:right="1137" w:bottom="280" w:left="1418" w:header="426"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6F93FC" w14:textId="77777777" w:rsidR="00450522" w:rsidRDefault="00450522" w:rsidP="007F26E4">
      <w:r>
        <w:separator/>
      </w:r>
    </w:p>
  </w:endnote>
  <w:endnote w:type="continuationSeparator" w:id="0">
    <w:p w14:paraId="0F4120DF" w14:textId="77777777" w:rsidR="00450522" w:rsidRDefault="00450522" w:rsidP="007F26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Helvetica-Bold">
    <w:charset w:val="00"/>
    <w:family w:val="swiss"/>
    <w:pitch w:val="default"/>
  </w:font>
  <w:font w:name="Helvetica">
    <w:panose1 w:val="020B0604020202020204"/>
    <w:charset w:val="00"/>
    <w:family w:val="swiss"/>
    <w:notTrueType/>
    <w:pitch w:val="variable"/>
    <w:sig w:usb0="00000003" w:usb1="00000000" w:usb2="00000000" w:usb3="00000000" w:csb0="00000001" w:csb1="00000000"/>
  </w:font>
  <w:font w:name="Arial">
    <w:altName w:val="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3827190"/>
      <w:docPartObj>
        <w:docPartGallery w:val="Page Numbers (Bottom of Page)"/>
        <w:docPartUnique/>
      </w:docPartObj>
    </w:sdtPr>
    <w:sdtEndPr/>
    <w:sdtContent>
      <w:p w14:paraId="2FC560C9" w14:textId="77777777" w:rsidR="0074332D" w:rsidRDefault="0074332D">
        <w:pPr>
          <w:pStyle w:val="Piedepgina"/>
          <w:jc w:val="right"/>
        </w:pPr>
        <w:r>
          <w:fldChar w:fldCharType="begin"/>
        </w:r>
        <w:r>
          <w:instrText>PAGE   \* MERGEFORMAT</w:instrText>
        </w:r>
        <w:r>
          <w:fldChar w:fldCharType="separate"/>
        </w:r>
        <w:r>
          <w:rPr>
            <w:lang w:val="es-ES"/>
          </w:rPr>
          <w:t>2</w:t>
        </w:r>
        <w:r>
          <w:fldChar w:fldCharType="end"/>
        </w:r>
      </w:p>
    </w:sdtContent>
  </w:sdt>
  <w:p w14:paraId="421EC168" w14:textId="77777777" w:rsidR="0074332D" w:rsidRDefault="0074332D">
    <w:pPr>
      <w:pStyle w:val="Piedepgina"/>
    </w:pPr>
  </w:p>
  <w:p w14:paraId="30EE8A13" w14:textId="77777777" w:rsidR="0074332D" w:rsidRDefault="0074332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C5E622" w14:textId="77777777" w:rsidR="00450522" w:rsidRDefault="00450522" w:rsidP="007F26E4">
      <w:r>
        <w:separator/>
      </w:r>
    </w:p>
  </w:footnote>
  <w:footnote w:type="continuationSeparator" w:id="0">
    <w:p w14:paraId="6072356D" w14:textId="77777777" w:rsidR="00450522" w:rsidRDefault="00450522" w:rsidP="007F26E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237304" w14:textId="77777777" w:rsidR="0074332D" w:rsidRDefault="00756427">
    <w:pPr>
      <w:pStyle w:val="Encabezado"/>
    </w:pPr>
    <w:r>
      <w:rPr>
        <w:noProof/>
      </w:rPr>
      <w:pict w14:anchorId="517275E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3" type="#_x0000_t75" style="position:absolute;margin-left:0;margin-top:0;width:426.65pt;height:603.6pt;z-index:-251644928;mso-position-horizontal:center;mso-position-horizontal-relative:margin;mso-position-vertical:center;mso-position-vertical-relative:margin" o:allowincell="f">
          <v:imagedata r:id="rId1" o:title="WhatsApp Image 2020-06-01 at 08" gain="19661f" blacklevel="22938f"/>
          <w10:wrap anchorx="margin" anchory="margin"/>
        </v:shape>
      </w:pict>
    </w:r>
  </w:p>
  <w:p w14:paraId="73002E73" w14:textId="77777777" w:rsidR="0074332D" w:rsidRDefault="0074332D"/>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8B5609" w14:textId="77777777" w:rsidR="0074332D" w:rsidRPr="0099430F" w:rsidRDefault="0074332D" w:rsidP="0099430F">
    <w:pPr>
      <w:rPr>
        <w:rFonts w:ascii="Arial" w:hAnsi="Arial" w:cs="Arial"/>
        <w:b/>
        <w:bCs/>
        <w:i/>
        <w:iCs/>
        <w:sz w:val="24"/>
        <w:szCs w:val="24"/>
        <w:lang w:val="es-ES_tradnl"/>
      </w:rPr>
    </w:pPr>
    <w:r w:rsidRPr="00AA0698">
      <w:rPr>
        <w:rFonts w:ascii="Arial" w:hAnsi="Arial" w:cs="Arial"/>
        <w:i/>
        <w:iCs/>
        <w:noProof/>
      </w:rPr>
      <mc:AlternateContent>
        <mc:Choice Requires="wps">
          <w:drawing>
            <wp:anchor distT="0" distB="0" distL="114300" distR="114300" simplePos="0" relativeHeight="251660288" behindDoc="0" locked="0" layoutInCell="1" allowOverlap="1" wp14:anchorId="77AC7AF5" wp14:editId="2EF60563">
              <wp:simplePos x="0" y="0"/>
              <wp:positionH relativeFrom="column">
                <wp:posOffset>-345440</wp:posOffset>
              </wp:positionH>
              <wp:positionV relativeFrom="paragraph">
                <wp:posOffset>-26670</wp:posOffset>
              </wp:positionV>
              <wp:extent cx="1104900" cy="777240"/>
              <wp:effectExtent l="0" t="0" r="0" b="3810"/>
              <wp:wrapNone/>
              <wp:docPr id="70" name="Cuadro de texto 70"/>
              <wp:cNvGraphicFramePr/>
              <a:graphic xmlns:a="http://schemas.openxmlformats.org/drawingml/2006/main">
                <a:graphicData uri="http://schemas.microsoft.com/office/word/2010/wordprocessingShape">
                  <wps:wsp>
                    <wps:cNvSpPr txBox="1"/>
                    <wps:spPr>
                      <a:xfrm>
                        <a:off x="0" y="0"/>
                        <a:ext cx="1104900" cy="777240"/>
                      </a:xfrm>
                      <a:prstGeom prst="rect">
                        <a:avLst/>
                      </a:prstGeom>
                      <a:noFill/>
                      <a:ln w="6350">
                        <a:noFill/>
                      </a:ln>
                    </wps:spPr>
                    <wps:txbx>
                      <w:txbxContent>
                        <w:p w14:paraId="759667A6" w14:textId="77777777" w:rsidR="0074332D" w:rsidRDefault="0074332D">
                          <w:r>
                            <w:rPr>
                              <w:rFonts w:ascii="Arial" w:hAnsi="Arial" w:cs="Arial"/>
                              <w:b/>
                              <w:bCs/>
                              <w:i/>
                              <w:iCs/>
                              <w:noProof/>
                              <w:sz w:val="24"/>
                              <w:szCs w:val="24"/>
                              <w:lang w:val="es-ES" w:eastAsia="es-ES"/>
                            </w:rPr>
                            <w:drawing>
                              <wp:inline distT="0" distB="0" distL="0" distR="0" wp14:anchorId="4D8988DE" wp14:editId="30549D31">
                                <wp:extent cx="922020" cy="556115"/>
                                <wp:effectExtent l="0" t="0" r="0" b="0"/>
                                <wp:docPr id="33" name="Imagen 33"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n 66" descr="Logotipo&#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933447" cy="56300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7AC7AF5" id="_x0000_t202" coordsize="21600,21600" o:spt="202" path="m,l,21600r21600,l21600,xe">
              <v:stroke joinstyle="miter"/>
              <v:path gradientshapeok="t" o:connecttype="rect"/>
            </v:shapetype>
            <v:shape id="Cuadro de texto 70" o:spid="_x0000_s1027" type="#_x0000_t202" style="position:absolute;margin-left:-27.2pt;margin-top:-2.1pt;width:87pt;height:61.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" filled="f" stroked="f" strokeweight=".5pt">
              <v:textbox>
                <w:txbxContent>
                  <w:p w14:paraId="759667A6" w14:textId="77777777" w:rsidR="0074332D" w:rsidRDefault="0074332D">
                    <w:r>
                      <w:rPr>
                        <w:rFonts w:ascii="Arial" w:hAnsi="Arial" w:cs="Arial"/>
                        <w:b/>
                        <w:bCs/>
                        <w:i/>
                        <w:iCs/>
                        <w:noProof/>
                        <w:sz w:val="24"/>
                        <w:szCs w:val="24"/>
                        <w:lang w:val="es-ES" w:eastAsia="es-ES"/>
                      </w:rPr>
                      <w:drawing>
                        <wp:inline distT="0" distB="0" distL="0" distR="0" wp14:anchorId="4D8988DE" wp14:editId="30549D31">
                          <wp:extent cx="922020" cy="556115"/>
                          <wp:effectExtent l="0" t="0" r="0" b="0"/>
                          <wp:docPr id="33" name="Imagen 33"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n 66" descr="Logotipo&#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933447" cy="563007"/>
                                  </a:xfrm>
                                  <a:prstGeom prst="rect">
                                    <a:avLst/>
                                  </a:prstGeom>
                                </pic:spPr>
                              </pic:pic>
                            </a:graphicData>
                          </a:graphic>
                        </wp:inline>
                      </w:drawing>
                    </w:r>
                  </w:p>
                </w:txbxContent>
              </v:textbox>
            </v:shape>
          </w:pict>
        </mc:Fallback>
      </mc:AlternateContent>
    </w:r>
    <w:r w:rsidRPr="00AA0698">
      <w:rPr>
        <w:rFonts w:ascii="Arial" w:hAnsi="Arial" w:cs="Arial"/>
        <w:i/>
        <w:iCs/>
        <w:noProof/>
      </w:rPr>
      <mc:AlternateContent>
        <mc:Choice Requires="wps">
          <w:drawing>
            <wp:anchor distT="0" distB="0" distL="114300" distR="114300" simplePos="0" relativeHeight="251654144" behindDoc="0" locked="0" layoutInCell="1" allowOverlap="1" wp14:anchorId="2F396E86" wp14:editId="4951D010">
              <wp:simplePos x="0" y="0"/>
              <wp:positionH relativeFrom="column">
                <wp:posOffset>927100</wp:posOffset>
              </wp:positionH>
              <wp:positionV relativeFrom="paragraph">
                <wp:posOffset>11430</wp:posOffset>
              </wp:positionV>
              <wp:extent cx="4076700" cy="792480"/>
              <wp:effectExtent l="0" t="0" r="0" b="7620"/>
              <wp:wrapNone/>
              <wp:docPr id="4" name="Cuadro de texto 4"/>
              <wp:cNvGraphicFramePr/>
              <a:graphic xmlns:a="http://schemas.openxmlformats.org/drawingml/2006/main">
                <a:graphicData uri="http://schemas.microsoft.com/office/word/2010/wordprocessingShape">
                  <wps:wsp>
                    <wps:cNvSpPr txBox="1"/>
                    <wps:spPr>
                      <a:xfrm>
                        <a:off x="0" y="0"/>
                        <a:ext cx="4076700" cy="792480"/>
                      </a:xfrm>
                      <a:prstGeom prst="rect">
                        <a:avLst/>
                      </a:prstGeom>
                      <a:noFill/>
                      <a:ln w="6350">
                        <a:noFill/>
                      </a:ln>
                    </wps:spPr>
                    <wps:txbx>
                      <w:txbxContent>
                        <w:p w14:paraId="391F33E6" w14:textId="77777777" w:rsidR="0074332D" w:rsidRPr="00A1245B" w:rsidRDefault="0074332D" w:rsidP="00A1245B">
                          <w:pPr>
                            <w:jc w:val="center"/>
                            <w:rPr>
                              <w:b/>
                              <w:bCs/>
                              <w:color w:val="0F243E" w:themeColor="text2" w:themeShade="80"/>
                              <w:sz w:val="32"/>
                              <w:szCs w:val="32"/>
                            </w:rPr>
                          </w:pPr>
                        </w:p>
                        <w:p w14:paraId="7D16C2E3" w14:textId="77777777" w:rsidR="0074332D" w:rsidRPr="00237333" w:rsidRDefault="0074332D" w:rsidP="00A1245B">
                          <w:pPr>
                            <w:jc w:val="center"/>
                            <w:rPr>
                              <w:b/>
                              <w:bCs/>
                              <w:color w:val="0F243E" w:themeColor="text2" w:themeShade="80"/>
                              <w:sz w:val="24"/>
                              <w:szCs w:val="24"/>
                            </w:rPr>
                          </w:pPr>
                          <w:r w:rsidRPr="00237333">
                            <w:rPr>
                              <w:b/>
                              <w:bCs/>
                              <w:color w:val="0F243E" w:themeColor="text2" w:themeShade="80"/>
                              <w:sz w:val="24"/>
                              <w:szCs w:val="24"/>
                            </w:rPr>
                            <w:t xml:space="preserve">PROGRAMA DE REFUERZO Y DEL </w:t>
                          </w:r>
                          <w:r>
                            <w:rPr>
                              <w:b/>
                              <w:bCs/>
                              <w:color w:val="0F243E" w:themeColor="text2" w:themeShade="80"/>
                              <w:sz w:val="24"/>
                              <w:szCs w:val="24"/>
                            </w:rPr>
                            <w:t>APRENDIZAJE</w:t>
                          </w:r>
                        </w:p>
                        <w:p w14:paraId="6D3F717A" w14:textId="77777777" w:rsidR="0074332D" w:rsidRPr="007F7CAE" w:rsidRDefault="0074332D" w:rsidP="00A1245B">
                          <w:pPr>
                            <w:jc w:val="center"/>
                            <w:rPr>
                              <w:b/>
                              <w:bCs/>
                              <w:color w:val="0F243E" w:themeColor="text2" w:themeShade="80"/>
                              <w:sz w:val="20"/>
                              <w:szCs w:val="20"/>
                            </w:rPr>
                          </w:pPr>
                          <w:r w:rsidRPr="007F7CAE">
                            <w:rPr>
                              <w:b/>
                              <w:bCs/>
                              <w:color w:val="0F243E" w:themeColor="text2" w:themeShade="80"/>
                              <w:sz w:val="20"/>
                              <w:szCs w:val="20"/>
                            </w:rPr>
                            <w:t>IES MARÍA CABEZA ARELLANO</w:t>
                          </w:r>
                          <w:r>
                            <w:rPr>
                              <w:b/>
                              <w:bCs/>
                              <w:color w:val="0F243E" w:themeColor="text2" w:themeShade="80"/>
                              <w:sz w:val="20"/>
                              <w:szCs w:val="20"/>
                            </w:rPr>
                            <w:t xml:space="preserve"> MARTÍNEZ</w:t>
                          </w:r>
                        </w:p>
                        <w:p w14:paraId="35F14EA1" w14:textId="77777777" w:rsidR="0074332D" w:rsidRPr="00A1245B" w:rsidRDefault="0074332D" w:rsidP="00A1245B">
                          <w:pPr>
                            <w:jc w:val="center"/>
                            <w:rPr>
                              <w:b/>
                              <w:bCs/>
                              <w:color w:val="0F243E" w:themeColor="text2" w:themeShade="80"/>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F396E86" id="Cuadro de texto 4" o:spid="_x0000_s1028" type="#_x0000_t202" style="position:absolute;margin-left:73pt;margin-top:.9pt;width:321pt;height:62.4pt;z-index:251654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" filled="f" stroked="f" strokeweight=".5pt">
              <v:textbox>
                <w:txbxContent>
                  <w:p w14:paraId="391F33E6" w14:textId="77777777" w:rsidR="0074332D" w:rsidRPr="00A1245B" w:rsidRDefault="0074332D" w:rsidP="00A1245B">
                    <w:pPr>
                      <w:jc w:val="center"/>
                      <w:rPr>
                        <w:b/>
                        <w:bCs/>
                        <w:color w:val="0F243E" w:themeColor="text2" w:themeShade="80"/>
                        <w:sz w:val="32"/>
                        <w:szCs w:val="32"/>
                      </w:rPr>
                    </w:pPr>
                  </w:p>
                  <w:p w14:paraId="7D16C2E3" w14:textId="77777777" w:rsidR="0074332D" w:rsidRPr="00237333" w:rsidRDefault="0074332D" w:rsidP="00A1245B">
                    <w:pPr>
                      <w:jc w:val="center"/>
                      <w:rPr>
                        <w:b/>
                        <w:bCs/>
                        <w:color w:val="0F243E" w:themeColor="text2" w:themeShade="80"/>
                        <w:sz w:val="24"/>
                        <w:szCs w:val="24"/>
                      </w:rPr>
                    </w:pPr>
                    <w:r w:rsidRPr="00237333">
                      <w:rPr>
                        <w:b/>
                        <w:bCs/>
                        <w:color w:val="0F243E" w:themeColor="text2" w:themeShade="80"/>
                        <w:sz w:val="24"/>
                        <w:szCs w:val="24"/>
                      </w:rPr>
                      <w:t xml:space="preserve">PROGRAMA DE REFUERZO Y DEL </w:t>
                    </w:r>
                    <w:r>
                      <w:rPr>
                        <w:b/>
                        <w:bCs/>
                        <w:color w:val="0F243E" w:themeColor="text2" w:themeShade="80"/>
                        <w:sz w:val="24"/>
                        <w:szCs w:val="24"/>
                      </w:rPr>
                      <w:t>APRENDIZAJE</w:t>
                    </w:r>
                  </w:p>
                  <w:p w14:paraId="6D3F717A" w14:textId="77777777" w:rsidR="0074332D" w:rsidRPr="007F7CAE" w:rsidRDefault="0074332D" w:rsidP="00A1245B">
                    <w:pPr>
                      <w:jc w:val="center"/>
                      <w:rPr>
                        <w:b/>
                        <w:bCs/>
                        <w:color w:val="0F243E" w:themeColor="text2" w:themeShade="80"/>
                        <w:sz w:val="20"/>
                        <w:szCs w:val="20"/>
                      </w:rPr>
                    </w:pPr>
                    <w:r w:rsidRPr="007F7CAE">
                      <w:rPr>
                        <w:b/>
                        <w:bCs/>
                        <w:color w:val="0F243E" w:themeColor="text2" w:themeShade="80"/>
                        <w:sz w:val="20"/>
                        <w:szCs w:val="20"/>
                      </w:rPr>
                      <w:t>IES MARÍA CABEZA ARELLANO</w:t>
                    </w:r>
                    <w:r>
                      <w:rPr>
                        <w:b/>
                        <w:bCs/>
                        <w:color w:val="0F243E" w:themeColor="text2" w:themeShade="80"/>
                        <w:sz w:val="20"/>
                        <w:szCs w:val="20"/>
                      </w:rPr>
                      <w:t xml:space="preserve"> MARTÍNEZ</w:t>
                    </w:r>
                  </w:p>
                  <w:p w14:paraId="35F14EA1" w14:textId="77777777" w:rsidR="0074332D" w:rsidRPr="00A1245B" w:rsidRDefault="0074332D" w:rsidP="00A1245B">
                    <w:pPr>
                      <w:jc w:val="center"/>
                      <w:rPr>
                        <w:b/>
                        <w:bCs/>
                        <w:color w:val="0F243E" w:themeColor="text2" w:themeShade="80"/>
                        <w:sz w:val="32"/>
                        <w:szCs w:val="32"/>
                      </w:rPr>
                    </w:pPr>
                  </w:p>
                </w:txbxContent>
              </v:textbox>
            </v:shape>
          </w:pict>
        </mc:Fallback>
      </mc:AlternateContent>
    </w:r>
    <w:r w:rsidR="00756427">
      <w:rPr>
        <w:rFonts w:ascii="Arial" w:hAnsi="Arial" w:cs="Arial"/>
        <w:i/>
        <w:iCs/>
        <w:noProof/>
      </w:rPr>
      <w:pict w14:anchorId="2F21C5B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4" type="#_x0000_t75" style="position:absolute;margin-left:0;margin-top:0;width:426.65pt;height:603.6pt;z-index:-251643904;mso-position-horizontal:center;mso-position-horizontal-relative:margin;mso-position-vertical:center;mso-position-vertical-relative:margin" o:allowincell="f" fillcolor="#eeece1 [3214]">
          <v:imagedata r:id="rId2" o:title="WhatsApp Image 2020-06-01 at 08" chromakey="#f7f7f7" gain="19661f" blacklevel="22938f" grayscale="t"/>
          <w10:wrap anchorx="margin" anchory="margin"/>
        </v:shape>
      </w:pict>
    </w:r>
    <w:r w:rsidRPr="00AA0698">
      <w:rPr>
        <w:rFonts w:ascii="Arial" w:hAnsi="Arial" w:cs="Arial"/>
        <w:i/>
        <w:iCs/>
        <w:sz w:val="24"/>
        <w:szCs w:val="24"/>
        <w:lang w:val="es-ES_tradnl"/>
      </w:rPr>
      <w:t xml:space="preserve">                                                                                                                                  </w:t>
    </w:r>
    <w:r w:rsidRPr="00AA0698">
      <w:rPr>
        <w:rFonts w:ascii="Century Gothic" w:hAnsi="Century Gothic" w:cs="Century Gothic"/>
        <w:noProof/>
        <w:color w:val="000000"/>
        <w:lang w:val="es-ES" w:eastAsia="es-ES"/>
      </w:rPr>
      <w:drawing>
        <wp:inline distT="0" distB="0" distL="0" distR="0" wp14:anchorId="62A7D74B" wp14:editId="5BFB3E26">
          <wp:extent cx="670560" cy="948533"/>
          <wp:effectExtent l="0" t="0" r="0" b="4445"/>
          <wp:docPr id="29" name="Imagen 29" descr="Imagen que contiene texto, libr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Imagen que contiene texto, libro&#10;&#10;Descripción generada automáticamente"/>
                  <pic:cNvPicPr/>
                </pic:nvPicPr>
                <pic:blipFill>
                  <a:blip r:embed="rId3">
                    <a:extLst>
                      <a:ext uri="{28A0092B-C50C-407E-A947-70E740481C1C}">
                        <a14:useLocalDpi xmlns:a14="http://schemas.microsoft.com/office/drawing/2010/main" val="0"/>
                      </a:ext>
                    </a:extLst>
                  </a:blip>
                  <a:stretch>
                    <a:fillRect/>
                  </a:stretch>
                </pic:blipFill>
                <pic:spPr>
                  <a:xfrm>
                    <a:off x="0" y="0"/>
                    <a:ext cx="675986" cy="956208"/>
                  </a:xfrm>
                  <a:prstGeom prst="rect">
                    <a:avLst/>
                  </a:prstGeom>
                </pic:spPr>
              </pic:pic>
            </a:graphicData>
          </a:graphic>
        </wp:inline>
      </w:drawing>
    </w:r>
    <w:r>
      <w:rPr>
        <w:rFonts w:ascii="Arial" w:hAnsi="Arial" w:cs="Arial"/>
        <w:b/>
        <w:bCs/>
        <w:i/>
        <w:iCs/>
        <w:sz w:val="24"/>
        <w:szCs w:val="24"/>
        <w:lang w:val="es-ES_tradnl"/>
      </w:rPr>
      <w:t xml:space="preserve">     </w:t>
    </w:r>
    <w:r>
      <w:rPr>
        <w:rFonts w:ascii="Arial" w:hAnsi="Arial" w:cs="Arial"/>
        <w:b/>
        <w:bCs/>
        <w:i/>
        <w:iCs/>
        <w:noProof/>
        <w:sz w:val="24"/>
        <w:szCs w:val="24"/>
        <w:lang w:val="es-ES" w:eastAsia="es-ES"/>
      </w:rPr>
      <w:drawing>
        <wp:inline distT="0" distB="0" distL="0" distR="0" wp14:anchorId="508C12D8" wp14:editId="28BBB68C">
          <wp:extent cx="5940425" cy="8402955"/>
          <wp:effectExtent l="0" t="0" r="0" b="0"/>
          <wp:docPr id="30" name="Imagen 30" descr="Imagen que contiene texto, libr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magen que contiene texto, libro&#10;&#10;Descripción generada automáticamente"/>
                  <pic:cNvPicPr/>
                </pic:nvPicPr>
                <pic:blipFill>
                  <a:blip r:embed="rId3">
                    <a:extLst>
                      <a:ext uri="{28A0092B-C50C-407E-A947-70E740481C1C}">
                        <a14:useLocalDpi xmlns:a14="http://schemas.microsoft.com/office/drawing/2010/main" val="0"/>
                      </a:ext>
                    </a:extLst>
                  </a:blip>
                  <a:stretch>
                    <a:fillRect/>
                  </a:stretch>
                </pic:blipFill>
                <pic:spPr>
                  <a:xfrm>
                    <a:off x="0" y="0"/>
                    <a:ext cx="5940425" cy="8402955"/>
                  </a:xfrm>
                  <a:prstGeom prst="rect">
                    <a:avLst/>
                  </a:prstGeom>
                </pic:spPr>
              </pic:pic>
            </a:graphicData>
          </a:graphic>
        </wp:inline>
      </w:drawing>
    </w:r>
    <w:r>
      <w:rPr>
        <w:rFonts w:ascii="Arial" w:hAnsi="Arial" w:cs="Arial"/>
        <w:b/>
        <w:bCs/>
        <w:i/>
        <w:iCs/>
        <w:sz w:val="24"/>
        <w:szCs w:val="24"/>
        <w:lang w:val="es-ES_tradnl"/>
      </w:rPr>
      <w:t xml:space="preserve">                                                               </w:t>
    </w:r>
    <w:r>
      <w:rPr>
        <w:noProof/>
        <w:sz w:val="20"/>
        <w:lang w:val="es-ES" w:eastAsia="es-ES"/>
      </w:rPr>
      <w:drawing>
        <wp:inline distT="0" distB="0" distL="0" distR="0" wp14:anchorId="4456D6AD" wp14:editId="52767F11">
          <wp:extent cx="5940425" cy="8402955"/>
          <wp:effectExtent l="0" t="0" r="0" b="0"/>
          <wp:docPr id="31" name="Imagen 31" descr="Imagen que contiene texto, libr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Imagen que contiene texto, libro&#10;&#10;Descripción generada automáticamente"/>
                  <pic:cNvPicPr/>
                </pic:nvPicPr>
                <pic:blipFill>
                  <a:blip r:embed="rId3">
                    <a:extLst>
                      <a:ext uri="{28A0092B-C50C-407E-A947-70E740481C1C}">
                        <a14:useLocalDpi xmlns:a14="http://schemas.microsoft.com/office/drawing/2010/main" val="0"/>
                      </a:ext>
                    </a:extLst>
                  </a:blip>
                  <a:stretch>
                    <a:fillRect/>
                  </a:stretch>
                </pic:blipFill>
                <pic:spPr>
                  <a:xfrm>
                    <a:off x="0" y="0"/>
                    <a:ext cx="5940425" cy="8402955"/>
                  </a:xfrm>
                  <a:prstGeom prst="rect">
                    <a:avLst/>
                  </a:prstGeom>
                </pic:spPr>
              </pic:pic>
            </a:graphicData>
          </a:graphic>
        </wp:inline>
      </w:drawing>
    </w:r>
    <w:r>
      <w:rPr>
        <w:sz w:val="20"/>
        <w:lang w:val="es-ES_tradnl"/>
      </w:rPr>
      <w:tab/>
    </w:r>
    <w:r>
      <w:rPr>
        <w:sz w:val="20"/>
        <w:lang w:val="es-ES_tradnl"/>
      </w:rPr>
      <w:tab/>
      <w:t xml:space="preserve">                         </w:t>
    </w:r>
  </w:p>
  <w:p w14:paraId="49707707" w14:textId="77777777" w:rsidR="0074332D" w:rsidRPr="0059473B" w:rsidRDefault="0074332D" w:rsidP="007F26E4">
    <w:pPr>
      <w:spacing w:before="4"/>
      <w:rPr>
        <w:sz w:val="9"/>
        <w:lang w:val="es-ES_tradnl"/>
      </w:rPr>
    </w:pPr>
  </w:p>
  <w:p w14:paraId="7A9326A0" w14:textId="77777777" w:rsidR="0074332D" w:rsidRPr="0059473B" w:rsidRDefault="0074332D">
    <w:pPr>
      <w:pStyle w:val="Encabezado"/>
      <w:rPr>
        <w:lang w:val="es-ES_tradnl"/>
      </w:rPr>
    </w:pPr>
  </w:p>
  <w:p w14:paraId="7A3DB538" w14:textId="77777777" w:rsidR="0074332D" w:rsidRDefault="0074332D"/>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F0C1F1" w14:textId="4D343E09" w:rsidR="0074332D" w:rsidRDefault="0074332D">
    <w:pPr>
      <w:pStyle w:val="Encabezado"/>
    </w:pPr>
    <w:r w:rsidRPr="00AA0698">
      <w:rPr>
        <w:rFonts w:ascii="Arial" w:hAnsi="Arial" w:cs="Arial"/>
        <w:i/>
        <w:iCs/>
        <w:noProof/>
      </w:rPr>
      <mc:AlternateContent>
        <mc:Choice Requires="wps">
          <w:drawing>
            <wp:anchor distT="0" distB="0" distL="114300" distR="114300" simplePos="0" relativeHeight="251658240" behindDoc="0" locked="0" layoutInCell="1" allowOverlap="1" wp14:anchorId="683CC146" wp14:editId="3F4C2B25">
              <wp:simplePos x="0" y="0"/>
              <wp:positionH relativeFrom="column">
                <wp:posOffset>-404446</wp:posOffset>
              </wp:positionH>
              <wp:positionV relativeFrom="paragraph">
                <wp:posOffset>-5862</wp:posOffset>
              </wp:positionV>
              <wp:extent cx="1104900" cy="777240"/>
              <wp:effectExtent l="0" t="0" r="0" b="3810"/>
              <wp:wrapNone/>
              <wp:docPr id="35" name="Cuadro de texto 35"/>
              <wp:cNvGraphicFramePr/>
              <a:graphic xmlns:a="http://schemas.openxmlformats.org/drawingml/2006/main">
                <a:graphicData uri="http://schemas.microsoft.com/office/word/2010/wordprocessingShape">
                  <wps:wsp>
                    <wps:cNvSpPr txBox="1"/>
                    <wps:spPr>
                      <a:xfrm>
                        <a:off x="0" y="0"/>
                        <a:ext cx="1104900" cy="777240"/>
                      </a:xfrm>
                      <a:prstGeom prst="rect">
                        <a:avLst/>
                      </a:prstGeom>
                      <a:noFill/>
                      <a:ln w="6350">
                        <a:noFill/>
                      </a:ln>
                    </wps:spPr>
                    <wps:txbx>
                      <w:txbxContent>
                        <w:p w14:paraId="312DED15" w14:textId="77777777" w:rsidR="0074332D" w:rsidRDefault="0074332D" w:rsidP="0074332D">
                          <w:r>
                            <w:rPr>
                              <w:rFonts w:ascii="Arial" w:hAnsi="Arial" w:cs="Arial"/>
                              <w:b/>
                              <w:bCs/>
                              <w:i/>
                              <w:iCs/>
                              <w:noProof/>
                              <w:sz w:val="24"/>
                              <w:szCs w:val="24"/>
                              <w:lang w:val="es-ES" w:eastAsia="es-ES"/>
                            </w:rPr>
                            <w:drawing>
                              <wp:inline distT="0" distB="0" distL="0" distR="0" wp14:anchorId="27606A50" wp14:editId="38DB395C">
                                <wp:extent cx="922020" cy="556115"/>
                                <wp:effectExtent l="0" t="0" r="0" b="0"/>
                                <wp:docPr id="43" name="Imagen 43"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n 66" descr="Logotipo&#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933447" cy="56300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83CC146" id="_x0000_t202" coordsize="21600,21600" o:spt="202" path="m,l,21600r21600,l21600,xe">
              <v:stroke joinstyle="miter"/>
              <v:path gradientshapeok="t" o:connecttype="rect"/>
            </v:shapetype>
            <v:shape id="Cuadro de texto 35" o:spid="_x0000_s1029" type="#_x0000_t202" style="position:absolute;margin-left:-31.85pt;margin-top:-.45pt;width:87pt;height:61.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" filled="f" stroked="f" strokeweight=".5pt">
              <v:textbox>
                <w:txbxContent>
                  <w:p w14:paraId="312DED15" w14:textId="77777777" w:rsidR="0074332D" w:rsidRDefault="0074332D" w:rsidP="0074332D">
                    <w:r>
                      <w:rPr>
                        <w:rFonts w:ascii="Arial" w:hAnsi="Arial" w:cs="Arial"/>
                        <w:b/>
                        <w:bCs/>
                        <w:i/>
                        <w:iCs/>
                        <w:noProof/>
                        <w:sz w:val="24"/>
                        <w:szCs w:val="24"/>
                        <w:lang w:val="es-ES" w:eastAsia="es-ES"/>
                      </w:rPr>
                      <w:drawing>
                        <wp:inline distT="0" distB="0" distL="0" distR="0" wp14:anchorId="27606A50" wp14:editId="38DB395C">
                          <wp:extent cx="922020" cy="556115"/>
                          <wp:effectExtent l="0" t="0" r="0" b="0"/>
                          <wp:docPr id="43" name="Imagen 43"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n 66" descr="Logotipo&#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933447" cy="563007"/>
                                  </a:xfrm>
                                  <a:prstGeom prst="rect">
                                    <a:avLst/>
                                  </a:prstGeom>
                                </pic:spPr>
                              </pic:pic>
                            </a:graphicData>
                          </a:graphic>
                        </wp:inline>
                      </w:drawing>
                    </w:r>
                  </w:p>
                </w:txbxContent>
              </v:textbox>
            </v:shape>
          </w:pict>
        </mc:Fallback>
      </mc:AlternateContent>
    </w:r>
    <w:r w:rsidRPr="00AA0698">
      <w:rPr>
        <w:rFonts w:ascii="Arial" w:hAnsi="Arial" w:cs="Arial"/>
        <w:i/>
        <w:iCs/>
        <w:noProof/>
      </w:rPr>
      <mc:AlternateContent>
        <mc:Choice Requires="wps">
          <w:drawing>
            <wp:anchor distT="0" distB="0" distL="114300" distR="114300" simplePos="0" relativeHeight="251656192" behindDoc="0" locked="0" layoutInCell="1" allowOverlap="1" wp14:anchorId="20787294" wp14:editId="633F7621">
              <wp:simplePos x="0" y="0"/>
              <wp:positionH relativeFrom="column">
                <wp:posOffset>756139</wp:posOffset>
              </wp:positionH>
              <wp:positionV relativeFrom="paragraph">
                <wp:posOffset>117230</wp:posOffset>
              </wp:positionV>
              <wp:extent cx="4076700" cy="792480"/>
              <wp:effectExtent l="0" t="0" r="0" b="7620"/>
              <wp:wrapNone/>
              <wp:docPr id="34" name="Cuadro de texto 34"/>
              <wp:cNvGraphicFramePr/>
              <a:graphic xmlns:a="http://schemas.openxmlformats.org/drawingml/2006/main">
                <a:graphicData uri="http://schemas.microsoft.com/office/word/2010/wordprocessingShape">
                  <wps:wsp>
                    <wps:cNvSpPr txBox="1"/>
                    <wps:spPr>
                      <a:xfrm>
                        <a:off x="0" y="0"/>
                        <a:ext cx="4076700" cy="792480"/>
                      </a:xfrm>
                      <a:prstGeom prst="rect">
                        <a:avLst/>
                      </a:prstGeom>
                      <a:noFill/>
                      <a:ln w="6350">
                        <a:noFill/>
                      </a:ln>
                    </wps:spPr>
                    <wps:txbx>
                      <w:txbxContent>
                        <w:p w14:paraId="785467B7" w14:textId="77777777" w:rsidR="0074332D" w:rsidRPr="00A1245B" w:rsidRDefault="0074332D" w:rsidP="0074332D">
                          <w:pPr>
                            <w:jc w:val="center"/>
                            <w:rPr>
                              <w:b/>
                              <w:bCs/>
                              <w:color w:val="0F243E" w:themeColor="text2" w:themeShade="80"/>
                              <w:sz w:val="32"/>
                              <w:szCs w:val="32"/>
                            </w:rPr>
                          </w:pPr>
                        </w:p>
                        <w:p w14:paraId="591BC04E" w14:textId="77777777" w:rsidR="0074332D" w:rsidRPr="00237333" w:rsidRDefault="0074332D" w:rsidP="0074332D">
                          <w:pPr>
                            <w:jc w:val="center"/>
                            <w:rPr>
                              <w:b/>
                              <w:bCs/>
                              <w:color w:val="0F243E" w:themeColor="text2" w:themeShade="80"/>
                              <w:sz w:val="24"/>
                              <w:szCs w:val="24"/>
                            </w:rPr>
                          </w:pPr>
                          <w:r w:rsidRPr="00237333">
                            <w:rPr>
                              <w:b/>
                              <w:bCs/>
                              <w:color w:val="0F243E" w:themeColor="text2" w:themeShade="80"/>
                              <w:sz w:val="24"/>
                              <w:szCs w:val="24"/>
                            </w:rPr>
                            <w:t xml:space="preserve">PROGRAMA DE REFUERZO Y DEL </w:t>
                          </w:r>
                          <w:r>
                            <w:rPr>
                              <w:b/>
                              <w:bCs/>
                              <w:color w:val="0F243E" w:themeColor="text2" w:themeShade="80"/>
                              <w:sz w:val="24"/>
                              <w:szCs w:val="24"/>
                            </w:rPr>
                            <w:t>APRENDIZAJE</w:t>
                          </w:r>
                        </w:p>
                        <w:p w14:paraId="18AD4EAC" w14:textId="77777777" w:rsidR="0074332D" w:rsidRPr="007F7CAE" w:rsidRDefault="0074332D" w:rsidP="0074332D">
                          <w:pPr>
                            <w:jc w:val="center"/>
                            <w:rPr>
                              <w:b/>
                              <w:bCs/>
                              <w:color w:val="0F243E" w:themeColor="text2" w:themeShade="80"/>
                              <w:sz w:val="20"/>
                              <w:szCs w:val="20"/>
                            </w:rPr>
                          </w:pPr>
                          <w:r w:rsidRPr="007F7CAE">
                            <w:rPr>
                              <w:b/>
                              <w:bCs/>
                              <w:color w:val="0F243E" w:themeColor="text2" w:themeShade="80"/>
                              <w:sz w:val="20"/>
                              <w:szCs w:val="20"/>
                            </w:rPr>
                            <w:t>IES MARÍA CABEZA ARELLANO</w:t>
                          </w:r>
                          <w:r>
                            <w:rPr>
                              <w:b/>
                              <w:bCs/>
                              <w:color w:val="0F243E" w:themeColor="text2" w:themeShade="80"/>
                              <w:sz w:val="20"/>
                              <w:szCs w:val="20"/>
                            </w:rPr>
                            <w:t xml:space="preserve"> MARTÍNEZ</w:t>
                          </w:r>
                        </w:p>
                        <w:p w14:paraId="4BAFEA42" w14:textId="77777777" w:rsidR="0074332D" w:rsidRPr="00A1245B" w:rsidRDefault="0074332D" w:rsidP="0074332D">
                          <w:pPr>
                            <w:jc w:val="center"/>
                            <w:rPr>
                              <w:b/>
                              <w:bCs/>
                              <w:color w:val="0F243E" w:themeColor="text2" w:themeShade="80"/>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0787294" id="Cuadro de texto 34" o:spid="_x0000_s1030" type="#_x0000_t202" style="position:absolute;margin-left:59.55pt;margin-top:9.25pt;width:321pt;height:62.4pt;z-index:251656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" filled="f" stroked="f" strokeweight=".5pt">
              <v:textbox>
                <w:txbxContent>
                  <w:p w14:paraId="785467B7" w14:textId="77777777" w:rsidR="0074332D" w:rsidRPr="00A1245B" w:rsidRDefault="0074332D" w:rsidP="0074332D">
                    <w:pPr>
                      <w:jc w:val="center"/>
                      <w:rPr>
                        <w:b/>
                        <w:bCs/>
                        <w:color w:val="0F243E" w:themeColor="text2" w:themeShade="80"/>
                        <w:sz w:val="32"/>
                        <w:szCs w:val="32"/>
                      </w:rPr>
                    </w:pPr>
                  </w:p>
                  <w:p w14:paraId="591BC04E" w14:textId="77777777" w:rsidR="0074332D" w:rsidRPr="00237333" w:rsidRDefault="0074332D" w:rsidP="0074332D">
                    <w:pPr>
                      <w:jc w:val="center"/>
                      <w:rPr>
                        <w:b/>
                        <w:bCs/>
                        <w:color w:val="0F243E" w:themeColor="text2" w:themeShade="80"/>
                        <w:sz w:val="24"/>
                        <w:szCs w:val="24"/>
                      </w:rPr>
                    </w:pPr>
                    <w:r w:rsidRPr="00237333">
                      <w:rPr>
                        <w:b/>
                        <w:bCs/>
                        <w:color w:val="0F243E" w:themeColor="text2" w:themeShade="80"/>
                        <w:sz w:val="24"/>
                        <w:szCs w:val="24"/>
                      </w:rPr>
                      <w:t xml:space="preserve">PROGRAMA DE REFUERZO Y DEL </w:t>
                    </w:r>
                    <w:r>
                      <w:rPr>
                        <w:b/>
                        <w:bCs/>
                        <w:color w:val="0F243E" w:themeColor="text2" w:themeShade="80"/>
                        <w:sz w:val="24"/>
                        <w:szCs w:val="24"/>
                      </w:rPr>
                      <w:t>APRENDIZAJE</w:t>
                    </w:r>
                  </w:p>
                  <w:p w14:paraId="18AD4EAC" w14:textId="77777777" w:rsidR="0074332D" w:rsidRPr="007F7CAE" w:rsidRDefault="0074332D" w:rsidP="0074332D">
                    <w:pPr>
                      <w:jc w:val="center"/>
                      <w:rPr>
                        <w:b/>
                        <w:bCs/>
                        <w:color w:val="0F243E" w:themeColor="text2" w:themeShade="80"/>
                        <w:sz w:val="20"/>
                        <w:szCs w:val="20"/>
                      </w:rPr>
                    </w:pPr>
                    <w:r w:rsidRPr="007F7CAE">
                      <w:rPr>
                        <w:b/>
                        <w:bCs/>
                        <w:color w:val="0F243E" w:themeColor="text2" w:themeShade="80"/>
                        <w:sz w:val="20"/>
                        <w:szCs w:val="20"/>
                      </w:rPr>
                      <w:t>IES MARÍA CABEZA ARELLANO</w:t>
                    </w:r>
                    <w:r>
                      <w:rPr>
                        <w:b/>
                        <w:bCs/>
                        <w:color w:val="0F243E" w:themeColor="text2" w:themeShade="80"/>
                        <w:sz w:val="20"/>
                        <w:szCs w:val="20"/>
                      </w:rPr>
                      <w:t xml:space="preserve"> MARTÍNEZ</w:t>
                    </w:r>
                  </w:p>
                  <w:p w14:paraId="4BAFEA42" w14:textId="77777777" w:rsidR="0074332D" w:rsidRPr="00A1245B" w:rsidRDefault="0074332D" w:rsidP="0074332D">
                    <w:pPr>
                      <w:jc w:val="center"/>
                      <w:rPr>
                        <w:b/>
                        <w:bCs/>
                        <w:color w:val="0F243E" w:themeColor="text2" w:themeShade="80"/>
                        <w:sz w:val="32"/>
                        <w:szCs w:val="32"/>
                      </w:rPr>
                    </w:pPr>
                  </w:p>
                </w:txbxContent>
              </v:textbox>
            </v:shape>
          </w:pict>
        </mc:Fallback>
      </mc:AlternateContent>
    </w:r>
    <w:r w:rsidRPr="00AA0698">
      <w:rPr>
        <w:rFonts w:ascii="Arial" w:hAnsi="Arial" w:cs="Arial"/>
        <w:i/>
        <w:iCs/>
        <w:sz w:val="24"/>
        <w:szCs w:val="24"/>
        <w:lang w:val="es-ES_tradnl"/>
      </w:rPr>
      <w:t xml:space="preserve"> </w:t>
    </w:r>
    <w:r>
      <w:rPr>
        <w:rFonts w:ascii="Arial" w:hAnsi="Arial" w:cs="Arial"/>
        <w:i/>
        <w:iCs/>
        <w:sz w:val="24"/>
        <w:szCs w:val="24"/>
        <w:lang w:val="es-ES_tradnl"/>
      </w:rPr>
      <w:tab/>
    </w:r>
    <w:r>
      <w:rPr>
        <w:rFonts w:ascii="Arial" w:hAnsi="Arial" w:cs="Arial"/>
        <w:i/>
        <w:iCs/>
        <w:sz w:val="24"/>
        <w:szCs w:val="24"/>
        <w:lang w:val="es-ES_tradnl"/>
      </w:rPr>
      <w:tab/>
    </w:r>
    <w:r>
      <w:rPr>
        <w:rFonts w:ascii="Arial" w:hAnsi="Arial" w:cs="Arial"/>
        <w:i/>
        <w:iCs/>
        <w:sz w:val="24"/>
        <w:szCs w:val="24"/>
        <w:lang w:val="es-ES_tradnl"/>
      </w:rPr>
      <w:tab/>
    </w:r>
    <w:r w:rsidRPr="00AA0698">
      <w:rPr>
        <w:rFonts w:ascii="Century Gothic" w:hAnsi="Century Gothic" w:cs="Century Gothic"/>
        <w:noProof/>
        <w:color w:val="000000"/>
        <w:lang w:val="es-ES" w:eastAsia="es-ES"/>
      </w:rPr>
      <w:drawing>
        <wp:inline distT="0" distB="0" distL="0" distR="0" wp14:anchorId="02FF30AC" wp14:editId="12FAE744">
          <wp:extent cx="670560" cy="948533"/>
          <wp:effectExtent l="0" t="0" r="0" b="4445"/>
          <wp:docPr id="32" name="Imagen 32" descr="Imagen que contiene texto, libr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Imagen que contiene texto, libro&#10;&#10;Descripción generada automáticamente"/>
                  <pic:cNvPicPr/>
                </pic:nvPicPr>
                <pic:blipFill>
                  <a:blip r:embed="rId2">
                    <a:extLst>
                      <a:ext uri="{28A0092B-C50C-407E-A947-70E740481C1C}">
                        <a14:useLocalDpi xmlns:a14="http://schemas.microsoft.com/office/drawing/2010/main" val="0"/>
                      </a:ext>
                    </a:extLst>
                  </a:blip>
                  <a:stretch>
                    <a:fillRect/>
                  </a:stretch>
                </pic:blipFill>
                <pic:spPr>
                  <a:xfrm>
                    <a:off x="0" y="0"/>
                    <a:ext cx="675986" cy="956208"/>
                  </a:xfrm>
                  <a:prstGeom prst="rect">
                    <a:avLst/>
                  </a:prstGeom>
                </pic:spPr>
              </pic:pic>
            </a:graphicData>
          </a:graphic>
        </wp:inline>
      </w:drawing>
    </w:r>
    <w:r>
      <w:rPr>
        <w:rFonts w:ascii="Arial" w:hAnsi="Arial" w:cs="Arial"/>
        <w:b/>
        <w:bCs/>
        <w:i/>
        <w:iCs/>
        <w:sz w:val="24"/>
        <w:szCs w:val="24"/>
        <w:lang w:val="es-ES_tradnl"/>
      </w:rPr>
      <w:t xml:space="preserve">      </w:t>
    </w:r>
  </w:p>
  <w:p w14:paraId="3F39486E" w14:textId="77777777" w:rsidR="0074332D" w:rsidRDefault="00756427">
    <w:pPr>
      <w:pStyle w:val="Encabezado"/>
    </w:pPr>
    <w:r>
      <w:rPr>
        <w:noProof/>
      </w:rPr>
      <w:pict w14:anchorId="3DAB74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2" type="#_x0000_t75" style="position:absolute;margin-left:0;margin-top:0;width:426.65pt;height:603.6pt;z-index:-251645952;mso-position-horizontal:center;mso-position-horizontal-relative:margin;mso-position-vertical:center;mso-position-vertical-relative:margin" o:allowincell="f">
          <v:imagedata r:id="rId3" o:title="WhatsApp Image 2020-06-01 at 08" chromakey="#f7f7f7" gain="19661f" blacklevel="22938f"/>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4CE84C" w14:textId="34DDAD89" w:rsidR="00450522" w:rsidRDefault="00756427">
    <w:pPr>
      <w:pStyle w:val="Encabezado"/>
    </w:pPr>
    <w:r>
      <w:rPr>
        <w:noProof/>
      </w:rPr>
      <w:pict w14:anchorId="3757220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363954" o:spid="_x0000_s2050" type="#_x0000_t75" style="position:absolute;margin-left:0;margin-top:0;width:426.65pt;height:603.6pt;z-index:-251653120;mso-position-horizontal:center;mso-position-horizontal-relative:margin;mso-position-vertical:center;mso-position-vertical-relative:margin" o:allowincell="f">
          <v:imagedata r:id="rId1" o:title="WhatsApp Image 2020-06-01 at 08" gain="19661f" blacklevel="22938f"/>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B3602A" w14:textId="4505EAC1" w:rsidR="00450522" w:rsidRPr="0099430F" w:rsidRDefault="0074332D" w:rsidP="0099430F">
    <w:pPr>
      <w:rPr>
        <w:rFonts w:ascii="Arial" w:hAnsi="Arial" w:cs="Arial"/>
        <w:b/>
        <w:bCs/>
        <w:i/>
        <w:iCs/>
        <w:sz w:val="24"/>
        <w:szCs w:val="24"/>
        <w:lang w:val="es-ES_tradnl"/>
      </w:rPr>
    </w:pPr>
    <w:r w:rsidRPr="00AA0698">
      <w:rPr>
        <w:rFonts w:ascii="Arial" w:hAnsi="Arial" w:cs="Arial"/>
        <w:i/>
        <w:iCs/>
        <w:noProof/>
      </w:rPr>
      <mc:AlternateContent>
        <mc:Choice Requires="wps">
          <w:drawing>
            <wp:anchor distT="0" distB="0" distL="114300" distR="114300" simplePos="0" relativeHeight="251652608" behindDoc="0" locked="0" layoutInCell="1" allowOverlap="1" wp14:anchorId="5B334559" wp14:editId="03432C52">
              <wp:simplePos x="0" y="0"/>
              <wp:positionH relativeFrom="column">
                <wp:posOffset>840447</wp:posOffset>
              </wp:positionH>
              <wp:positionV relativeFrom="paragraph">
                <wp:posOffset>280474</wp:posOffset>
              </wp:positionV>
              <wp:extent cx="4076700" cy="669387"/>
              <wp:effectExtent l="0" t="0" r="0" b="0"/>
              <wp:wrapNone/>
              <wp:docPr id="1" name="Cuadro de texto 1"/>
              <wp:cNvGraphicFramePr/>
              <a:graphic xmlns:a="http://schemas.openxmlformats.org/drawingml/2006/main">
                <a:graphicData uri="http://schemas.microsoft.com/office/word/2010/wordprocessingShape">
                  <wps:wsp>
                    <wps:cNvSpPr txBox="1"/>
                    <wps:spPr>
                      <a:xfrm>
                        <a:off x="0" y="0"/>
                        <a:ext cx="4076700" cy="669387"/>
                      </a:xfrm>
                      <a:prstGeom prst="rect">
                        <a:avLst/>
                      </a:prstGeom>
                      <a:noFill/>
                      <a:ln w="6350">
                        <a:noFill/>
                      </a:ln>
                    </wps:spPr>
                    <wps:txbx>
                      <w:txbxContent>
                        <w:p w14:paraId="645FB9E3" w14:textId="77777777" w:rsidR="0074332D" w:rsidRPr="00A1245B" w:rsidRDefault="0074332D" w:rsidP="0074332D">
                          <w:pPr>
                            <w:jc w:val="center"/>
                            <w:rPr>
                              <w:b/>
                              <w:bCs/>
                              <w:color w:val="0F243E" w:themeColor="text2" w:themeShade="80"/>
                              <w:sz w:val="32"/>
                              <w:szCs w:val="32"/>
                            </w:rPr>
                          </w:pPr>
                        </w:p>
                        <w:p w14:paraId="476B28BC" w14:textId="77777777" w:rsidR="0074332D" w:rsidRPr="00237333" w:rsidRDefault="0074332D" w:rsidP="0074332D">
                          <w:pPr>
                            <w:jc w:val="center"/>
                            <w:rPr>
                              <w:b/>
                              <w:bCs/>
                              <w:color w:val="0F243E" w:themeColor="text2" w:themeShade="80"/>
                              <w:sz w:val="24"/>
                              <w:szCs w:val="24"/>
                            </w:rPr>
                          </w:pPr>
                          <w:r w:rsidRPr="00237333">
                            <w:rPr>
                              <w:b/>
                              <w:bCs/>
                              <w:color w:val="0F243E" w:themeColor="text2" w:themeShade="80"/>
                              <w:sz w:val="24"/>
                              <w:szCs w:val="24"/>
                            </w:rPr>
                            <w:t xml:space="preserve">PROGRAMA DE REFUERZO Y DEL </w:t>
                          </w:r>
                          <w:r>
                            <w:rPr>
                              <w:b/>
                              <w:bCs/>
                              <w:color w:val="0F243E" w:themeColor="text2" w:themeShade="80"/>
                              <w:sz w:val="24"/>
                              <w:szCs w:val="24"/>
                            </w:rPr>
                            <w:t>APRENDIZAJE</w:t>
                          </w:r>
                        </w:p>
                        <w:p w14:paraId="75068405" w14:textId="77777777" w:rsidR="0074332D" w:rsidRPr="007F7CAE" w:rsidRDefault="0074332D" w:rsidP="0074332D">
                          <w:pPr>
                            <w:jc w:val="center"/>
                            <w:rPr>
                              <w:b/>
                              <w:bCs/>
                              <w:color w:val="0F243E" w:themeColor="text2" w:themeShade="80"/>
                              <w:sz w:val="20"/>
                              <w:szCs w:val="20"/>
                            </w:rPr>
                          </w:pPr>
                          <w:r w:rsidRPr="007F7CAE">
                            <w:rPr>
                              <w:b/>
                              <w:bCs/>
                              <w:color w:val="0F243E" w:themeColor="text2" w:themeShade="80"/>
                              <w:sz w:val="20"/>
                              <w:szCs w:val="20"/>
                            </w:rPr>
                            <w:t>IES MARÍA CABEZA ARELLANO</w:t>
                          </w:r>
                          <w:r>
                            <w:rPr>
                              <w:b/>
                              <w:bCs/>
                              <w:color w:val="0F243E" w:themeColor="text2" w:themeShade="80"/>
                              <w:sz w:val="20"/>
                              <w:szCs w:val="20"/>
                            </w:rPr>
                            <w:t xml:space="preserve"> MARTÍNEZ</w:t>
                          </w:r>
                        </w:p>
                        <w:p w14:paraId="160397D9" w14:textId="77777777" w:rsidR="0074332D" w:rsidRPr="00A1245B" w:rsidRDefault="0074332D" w:rsidP="0074332D">
                          <w:pPr>
                            <w:jc w:val="center"/>
                            <w:rPr>
                              <w:b/>
                              <w:bCs/>
                              <w:color w:val="0F243E" w:themeColor="text2" w:themeShade="80"/>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B334559" id="_x0000_t202" coordsize="21600,21600" o:spt="202" path="m,l,21600r21600,l21600,xe">
              <v:stroke joinstyle="miter"/>
              <v:path gradientshapeok="t" o:connecttype="rect"/>
            </v:shapetype>
            <v:shape id="Cuadro de texto 1" o:spid="_x0000_s1031" type="#_x0000_t202" style="position:absolute;margin-left:66.2pt;margin-top:22.1pt;width:321pt;height:52.7pt;z-index:251652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" filled="f" stroked="f" strokeweight=".5pt">
              <v:textbox>
                <w:txbxContent>
                  <w:p w14:paraId="645FB9E3" w14:textId="77777777" w:rsidR="0074332D" w:rsidRPr="00A1245B" w:rsidRDefault="0074332D" w:rsidP="0074332D">
                    <w:pPr>
                      <w:jc w:val="center"/>
                      <w:rPr>
                        <w:b/>
                        <w:bCs/>
                        <w:color w:val="0F243E" w:themeColor="text2" w:themeShade="80"/>
                        <w:sz w:val="32"/>
                        <w:szCs w:val="32"/>
                      </w:rPr>
                    </w:pPr>
                  </w:p>
                  <w:p w14:paraId="476B28BC" w14:textId="77777777" w:rsidR="0074332D" w:rsidRPr="00237333" w:rsidRDefault="0074332D" w:rsidP="0074332D">
                    <w:pPr>
                      <w:jc w:val="center"/>
                      <w:rPr>
                        <w:b/>
                        <w:bCs/>
                        <w:color w:val="0F243E" w:themeColor="text2" w:themeShade="80"/>
                        <w:sz w:val="24"/>
                        <w:szCs w:val="24"/>
                      </w:rPr>
                    </w:pPr>
                    <w:r w:rsidRPr="00237333">
                      <w:rPr>
                        <w:b/>
                        <w:bCs/>
                        <w:color w:val="0F243E" w:themeColor="text2" w:themeShade="80"/>
                        <w:sz w:val="24"/>
                        <w:szCs w:val="24"/>
                      </w:rPr>
                      <w:t xml:space="preserve">PROGRAMA DE REFUERZO Y DEL </w:t>
                    </w:r>
                    <w:r>
                      <w:rPr>
                        <w:b/>
                        <w:bCs/>
                        <w:color w:val="0F243E" w:themeColor="text2" w:themeShade="80"/>
                        <w:sz w:val="24"/>
                        <w:szCs w:val="24"/>
                      </w:rPr>
                      <w:t>APRENDIZAJE</w:t>
                    </w:r>
                  </w:p>
                  <w:p w14:paraId="75068405" w14:textId="77777777" w:rsidR="0074332D" w:rsidRPr="007F7CAE" w:rsidRDefault="0074332D" w:rsidP="0074332D">
                    <w:pPr>
                      <w:jc w:val="center"/>
                      <w:rPr>
                        <w:b/>
                        <w:bCs/>
                        <w:color w:val="0F243E" w:themeColor="text2" w:themeShade="80"/>
                        <w:sz w:val="20"/>
                        <w:szCs w:val="20"/>
                      </w:rPr>
                    </w:pPr>
                    <w:r w:rsidRPr="007F7CAE">
                      <w:rPr>
                        <w:b/>
                        <w:bCs/>
                        <w:color w:val="0F243E" w:themeColor="text2" w:themeShade="80"/>
                        <w:sz w:val="20"/>
                        <w:szCs w:val="20"/>
                      </w:rPr>
                      <w:t>IES MARÍA CABEZA ARELLANO</w:t>
                    </w:r>
                    <w:r>
                      <w:rPr>
                        <w:b/>
                        <w:bCs/>
                        <w:color w:val="0F243E" w:themeColor="text2" w:themeShade="80"/>
                        <w:sz w:val="20"/>
                        <w:szCs w:val="20"/>
                      </w:rPr>
                      <w:t xml:space="preserve"> MARTÍNEZ</w:t>
                    </w:r>
                  </w:p>
                  <w:p w14:paraId="160397D9" w14:textId="77777777" w:rsidR="0074332D" w:rsidRPr="00A1245B" w:rsidRDefault="0074332D" w:rsidP="0074332D">
                    <w:pPr>
                      <w:jc w:val="center"/>
                      <w:rPr>
                        <w:b/>
                        <w:bCs/>
                        <w:color w:val="0F243E" w:themeColor="text2" w:themeShade="80"/>
                        <w:sz w:val="32"/>
                        <w:szCs w:val="32"/>
                      </w:rPr>
                    </w:pPr>
                  </w:p>
                </w:txbxContent>
              </v:textbox>
            </v:shape>
          </w:pict>
        </mc:Fallback>
      </mc:AlternateContent>
    </w:r>
    <w:r w:rsidR="00756427">
      <w:rPr>
        <w:rFonts w:ascii="Arial" w:hAnsi="Arial" w:cs="Arial"/>
        <w:b/>
        <w:bCs/>
        <w:i/>
        <w:iCs/>
        <w:noProof/>
      </w:rPr>
      <w:pict w14:anchorId="2BC311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363955" o:spid="_x0000_s2051" type="#_x0000_t75" style="position:absolute;margin-left:0;margin-top:0;width:426.65pt;height:603.6pt;z-index:-251652096;mso-position-horizontal:center;mso-position-horizontal-relative:margin;mso-position-vertical:center;mso-position-vertical-relative:margin" o:allowincell="f">
          <v:imagedata r:id="rId1" o:title="WhatsApp Image 2020-06-01 at 08" gain="19661f" blacklevel="22938f"/>
          <w10:wrap anchorx="margin" anchory="margin"/>
        </v:shape>
      </w:pict>
    </w:r>
    <w:r w:rsidR="0099430F">
      <w:rPr>
        <w:rFonts w:ascii="Arial" w:hAnsi="Arial" w:cs="Arial"/>
        <w:b/>
        <w:bCs/>
        <w:i/>
        <w:iCs/>
        <w:sz w:val="24"/>
        <w:szCs w:val="24"/>
        <w:lang w:val="es-ES_tradnl"/>
      </w:rPr>
      <w:t xml:space="preserve">   </w:t>
    </w:r>
    <w:r>
      <w:rPr>
        <w:rFonts w:ascii="Arial" w:hAnsi="Arial" w:cs="Arial"/>
        <w:b/>
        <w:bCs/>
        <w:i/>
        <w:iCs/>
        <w:noProof/>
        <w:sz w:val="24"/>
        <w:szCs w:val="24"/>
        <w:lang w:val="es-ES" w:eastAsia="es-ES"/>
      </w:rPr>
      <w:drawing>
        <wp:inline distT="0" distB="0" distL="0" distR="0" wp14:anchorId="0F0BD990" wp14:editId="54A62EEC">
          <wp:extent cx="739140" cy="739140"/>
          <wp:effectExtent l="0" t="0" r="3810" b="3810"/>
          <wp:docPr id="12" name="Imagen 12"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descr="Logotipo, nombre de la empresa&#10;&#10;Descripción generada automáticamente"/>
                  <pic:cNvPicPr/>
                </pic:nvPicPr>
                <pic:blipFill>
                  <a:blip r:embed="rId2">
                    <a:extLst>
                      <a:ext uri="{28A0092B-C50C-407E-A947-70E740481C1C}">
                        <a14:useLocalDpi xmlns:a14="http://schemas.microsoft.com/office/drawing/2010/main" val="0"/>
                      </a:ext>
                    </a:extLst>
                  </a:blip>
                  <a:stretch>
                    <a:fillRect/>
                  </a:stretch>
                </pic:blipFill>
                <pic:spPr>
                  <a:xfrm>
                    <a:off x="0" y="0"/>
                    <a:ext cx="739140" cy="739140"/>
                  </a:xfrm>
                  <a:prstGeom prst="rect">
                    <a:avLst/>
                  </a:prstGeom>
                </pic:spPr>
              </pic:pic>
            </a:graphicData>
          </a:graphic>
        </wp:inline>
      </w:drawing>
    </w:r>
    <w:r w:rsidR="0099430F">
      <w:rPr>
        <w:rFonts w:ascii="Arial" w:hAnsi="Arial" w:cs="Arial"/>
        <w:b/>
        <w:bCs/>
        <w:i/>
        <w:iCs/>
        <w:sz w:val="24"/>
        <w:szCs w:val="24"/>
        <w:lang w:val="es-ES_tradnl"/>
      </w:rPr>
      <w:t xml:space="preserve">                                                                                                  </w:t>
    </w:r>
    <w:r w:rsidR="0099430F">
      <w:rPr>
        <w:rFonts w:ascii="Century Gothic" w:hAnsi="Century Gothic" w:cs="Century Gothic"/>
        <w:noProof/>
        <w:color w:val="000000"/>
        <w:lang w:val="es-ES" w:eastAsia="es-ES"/>
      </w:rPr>
      <w:drawing>
        <wp:inline distT="0" distB="0" distL="0" distR="0" wp14:anchorId="5FA5E923" wp14:editId="7AEDBD07">
          <wp:extent cx="670560" cy="948533"/>
          <wp:effectExtent l="0" t="0" r="0" b="4445"/>
          <wp:docPr id="11" name="Imagen 11" descr="Imagen que contiene texto, libr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Imagen que contiene texto, libro&#10;&#10;Descripción generada automáticamente"/>
                  <pic:cNvPicPr/>
                </pic:nvPicPr>
                <pic:blipFill>
                  <a:blip r:embed="rId3">
                    <a:extLst>
                      <a:ext uri="{28A0092B-C50C-407E-A947-70E740481C1C}">
                        <a14:useLocalDpi xmlns:a14="http://schemas.microsoft.com/office/drawing/2010/main" val="0"/>
                      </a:ext>
                    </a:extLst>
                  </a:blip>
                  <a:stretch>
                    <a:fillRect/>
                  </a:stretch>
                </pic:blipFill>
                <pic:spPr>
                  <a:xfrm>
                    <a:off x="0" y="0"/>
                    <a:ext cx="675986" cy="956208"/>
                  </a:xfrm>
                  <a:prstGeom prst="rect">
                    <a:avLst/>
                  </a:prstGeom>
                </pic:spPr>
              </pic:pic>
            </a:graphicData>
          </a:graphic>
        </wp:inline>
      </w:drawing>
    </w:r>
    <w:r w:rsidR="0099430F">
      <w:rPr>
        <w:rFonts w:ascii="Arial" w:hAnsi="Arial" w:cs="Arial"/>
        <w:b/>
        <w:bCs/>
        <w:i/>
        <w:iCs/>
        <w:sz w:val="24"/>
        <w:szCs w:val="24"/>
        <w:lang w:val="es-ES_tradnl"/>
      </w:rPr>
      <w:t xml:space="preserve">     </w:t>
    </w:r>
    <w:r w:rsidR="0099430F">
      <w:rPr>
        <w:rFonts w:ascii="Arial" w:hAnsi="Arial" w:cs="Arial"/>
        <w:b/>
        <w:bCs/>
        <w:i/>
        <w:iCs/>
        <w:noProof/>
        <w:sz w:val="24"/>
        <w:szCs w:val="24"/>
        <w:lang w:val="es-ES" w:eastAsia="es-ES"/>
      </w:rPr>
      <w:drawing>
        <wp:inline distT="0" distB="0" distL="0" distR="0" wp14:anchorId="52092412" wp14:editId="453234B0">
          <wp:extent cx="5940425" cy="8402955"/>
          <wp:effectExtent l="0" t="0" r="0" b="0"/>
          <wp:docPr id="5" name="Imagen 5" descr="Imagen que contiene texto, libr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magen que contiene texto, libro&#10;&#10;Descripción generada automáticamente"/>
                  <pic:cNvPicPr/>
                </pic:nvPicPr>
                <pic:blipFill>
                  <a:blip r:embed="rId3">
                    <a:extLst>
                      <a:ext uri="{28A0092B-C50C-407E-A947-70E740481C1C}">
                        <a14:useLocalDpi xmlns:a14="http://schemas.microsoft.com/office/drawing/2010/main" val="0"/>
                      </a:ext>
                    </a:extLst>
                  </a:blip>
                  <a:stretch>
                    <a:fillRect/>
                  </a:stretch>
                </pic:blipFill>
                <pic:spPr>
                  <a:xfrm>
                    <a:off x="0" y="0"/>
                    <a:ext cx="5940425" cy="8402955"/>
                  </a:xfrm>
                  <a:prstGeom prst="rect">
                    <a:avLst/>
                  </a:prstGeom>
                </pic:spPr>
              </pic:pic>
            </a:graphicData>
          </a:graphic>
        </wp:inline>
      </w:drawing>
    </w:r>
    <w:r w:rsidR="0099430F">
      <w:rPr>
        <w:rFonts w:ascii="Arial" w:hAnsi="Arial" w:cs="Arial"/>
        <w:b/>
        <w:bCs/>
        <w:i/>
        <w:iCs/>
        <w:sz w:val="24"/>
        <w:szCs w:val="24"/>
        <w:lang w:val="es-ES_tradnl"/>
      </w:rPr>
      <w:t xml:space="preserve">                                                               </w:t>
    </w:r>
    <w:r w:rsidR="0099430F">
      <w:rPr>
        <w:noProof/>
        <w:sz w:val="20"/>
        <w:lang w:val="es-ES" w:eastAsia="es-ES"/>
      </w:rPr>
      <w:drawing>
        <wp:inline distT="0" distB="0" distL="0" distR="0" wp14:anchorId="694CAF2F" wp14:editId="1384D9DB">
          <wp:extent cx="5940425" cy="8402955"/>
          <wp:effectExtent l="0" t="0" r="0" b="0"/>
          <wp:docPr id="3" name="Imagen 3" descr="Imagen que contiene texto, libr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Imagen que contiene texto, libro&#10;&#10;Descripción generada automáticamente"/>
                  <pic:cNvPicPr/>
                </pic:nvPicPr>
                <pic:blipFill>
                  <a:blip r:embed="rId3">
                    <a:extLst>
                      <a:ext uri="{28A0092B-C50C-407E-A947-70E740481C1C}">
                        <a14:useLocalDpi xmlns:a14="http://schemas.microsoft.com/office/drawing/2010/main" val="0"/>
                      </a:ext>
                    </a:extLst>
                  </a:blip>
                  <a:stretch>
                    <a:fillRect/>
                  </a:stretch>
                </pic:blipFill>
                <pic:spPr>
                  <a:xfrm>
                    <a:off x="0" y="0"/>
                    <a:ext cx="5940425" cy="8402955"/>
                  </a:xfrm>
                  <a:prstGeom prst="rect">
                    <a:avLst/>
                  </a:prstGeom>
                </pic:spPr>
              </pic:pic>
            </a:graphicData>
          </a:graphic>
        </wp:inline>
      </w:drawing>
    </w:r>
    <w:r w:rsidR="00111CAF">
      <w:rPr>
        <w:sz w:val="20"/>
        <w:lang w:val="es-ES_tradnl"/>
      </w:rPr>
      <w:tab/>
    </w:r>
    <w:r w:rsidR="00111CAF">
      <w:rPr>
        <w:sz w:val="20"/>
        <w:lang w:val="es-ES_tradnl"/>
      </w:rPr>
      <w:tab/>
      <w:t xml:space="preserve">                         </w:t>
    </w:r>
  </w:p>
  <w:p w14:paraId="7C7CD417" w14:textId="0AB93A5D" w:rsidR="00450522" w:rsidRPr="0059473B" w:rsidRDefault="00450522" w:rsidP="007F26E4">
    <w:pPr>
      <w:spacing w:before="4"/>
      <w:rPr>
        <w:sz w:val="9"/>
        <w:lang w:val="es-ES_tradnl"/>
      </w:rPr>
    </w:pPr>
  </w:p>
  <w:p w14:paraId="0A481972" w14:textId="77777777" w:rsidR="00450522" w:rsidRPr="0059473B" w:rsidRDefault="00450522">
    <w:pPr>
      <w:pStyle w:val="Encabezado"/>
      <w:rPr>
        <w:lang w:val="es-ES_tradnl"/>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9EF111" w14:textId="1014577E" w:rsidR="00450522" w:rsidRDefault="00756427">
    <w:pPr>
      <w:pStyle w:val="Encabezado"/>
    </w:pPr>
    <w:r>
      <w:rPr>
        <w:noProof/>
      </w:rPr>
      <w:pict w14:anchorId="776D3D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363953" o:spid="_x0000_s2049" type="#_x0000_t75" style="position:absolute;margin-left:0;margin-top:0;width:426.65pt;height:603.6pt;z-index:-251654144;mso-position-horizontal:center;mso-position-horizontal-relative:margin;mso-position-vertical:center;mso-position-vertical-relative:margin" o:allowincell="f">
          <v:imagedata r:id="rId1" o:title="WhatsApp Image 2020-06-01 at 08"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pStyle w:val="Ttulo1"/>
      <w:suff w:val="nothing"/>
      <w:lvlText w:val=""/>
      <w:lvlJc w:val="left"/>
      <w:pPr>
        <w:tabs>
          <w:tab w:val="num" w:pos="0"/>
        </w:tabs>
        <w:ind w:left="0" w:firstLine="0"/>
      </w:pPr>
    </w:lvl>
    <w:lvl w:ilvl="1">
      <w:start w:val="1"/>
      <w:numFmt w:val="none"/>
      <w:pStyle w:val="Ttulo2"/>
      <w:suff w:val="nothing"/>
      <w:lvlText w:val=""/>
      <w:lvlJc w:val="left"/>
      <w:pPr>
        <w:tabs>
          <w:tab w:val="num" w:pos="0"/>
        </w:tabs>
        <w:ind w:left="0" w:firstLine="0"/>
      </w:pPr>
    </w:lvl>
    <w:lvl w:ilvl="2">
      <w:start w:val="1"/>
      <w:numFmt w:val="none"/>
      <w:pStyle w:val="Ttulo3"/>
      <w:suff w:val="nothing"/>
      <w:lvlText w:val=""/>
      <w:lvlJc w:val="left"/>
      <w:pPr>
        <w:tabs>
          <w:tab w:val="num" w:pos="0"/>
        </w:tabs>
        <w:ind w:left="0" w:firstLine="0"/>
      </w:pPr>
    </w:lvl>
    <w:lvl w:ilvl="3">
      <w:start w:val="1"/>
      <w:numFmt w:val="none"/>
      <w:pStyle w:val="Ttulo4"/>
      <w:suff w:val="nothing"/>
      <w:lvlText w:val=""/>
      <w:lvlJc w:val="left"/>
      <w:pPr>
        <w:tabs>
          <w:tab w:val="num" w:pos="0"/>
        </w:tabs>
        <w:ind w:left="0" w:firstLine="0"/>
      </w:pPr>
    </w:lvl>
    <w:lvl w:ilvl="4">
      <w:start w:val="1"/>
      <w:numFmt w:val="none"/>
      <w:pStyle w:val="Ttulo5"/>
      <w:suff w:val="nothing"/>
      <w:lvlText w:val=""/>
      <w:lvlJc w:val="left"/>
      <w:pPr>
        <w:tabs>
          <w:tab w:val="num" w:pos="0"/>
        </w:tabs>
        <w:ind w:left="0" w:firstLine="0"/>
      </w:pPr>
    </w:lvl>
    <w:lvl w:ilvl="5">
      <w:start w:val="1"/>
      <w:numFmt w:val="none"/>
      <w:pStyle w:val="Ttulo6"/>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0000002"/>
    <w:multiLevelType w:val="multilevel"/>
    <w:tmpl w:val="00000002"/>
    <w:name w:val="WW8Num1"/>
    <w:lvl w:ilvl="0">
      <w:start w:val="1"/>
      <w:numFmt w:val="bullet"/>
      <w:lvlText w:val="-"/>
      <w:lvlJc w:val="left"/>
      <w:pPr>
        <w:tabs>
          <w:tab w:val="num" w:pos="0"/>
        </w:tabs>
        <w:ind w:left="720" w:hanging="360"/>
      </w:pPr>
      <w:rPr>
        <w:rFonts w:ascii="Century Gothic" w:hAnsi="Century Gothic" w:cs="Century Gothic"/>
        <w:color w:val="000000"/>
        <w:highlight w:val="lightGray"/>
      </w:rPr>
    </w:lvl>
    <w:lvl w:ilvl="1">
      <w:start w:val="1"/>
      <w:numFmt w:val="bullet"/>
      <w:lvlText w:val="o"/>
      <w:lvlJc w:val="left"/>
      <w:pPr>
        <w:tabs>
          <w:tab w:val="num" w:pos="0"/>
        </w:tabs>
        <w:ind w:left="1440" w:hanging="360"/>
      </w:pPr>
      <w:rPr>
        <w:rFonts w:ascii="Courier New" w:hAnsi="Courier New" w:cs="Courier New"/>
        <w:color w:val="000000"/>
      </w:rPr>
    </w:lvl>
    <w:lvl w:ilvl="2">
      <w:start w:val="1"/>
      <w:numFmt w:val="bullet"/>
      <w:lvlText w:val="▪"/>
      <w:lvlJc w:val="left"/>
      <w:pPr>
        <w:tabs>
          <w:tab w:val="num" w:pos="0"/>
        </w:tabs>
        <w:ind w:left="2160" w:hanging="360"/>
      </w:pPr>
      <w:rPr>
        <w:rFonts w:ascii="Noto Sans Symbols" w:hAnsi="Noto Sans Symbols" w:cs="Noto Sans Symbols"/>
      </w:rPr>
    </w:lvl>
    <w:lvl w:ilvl="3">
      <w:start w:val="1"/>
      <w:numFmt w:val="bullet"/>
      <w:lvlText w:val="●"/>
      <w:lvlJc w:val="left"/>
      <w:pPr>
        <w:tabs>
          <w:tab w:val="num" w:pos="0"/>
        </w:tabs>
        <w:ind w:left="2880" w:hanging="360"/>
      </w:pPr>
      <w:rPr>
        <w:rFonts w:ascii="Noto Sans Symbols" w:hAnsi="Noto Sans Symbols" w:cs="Noto Sans Symbols"/>
      </w:rPr>
    </w:lvl>
    <w:lvl w:ilvl="4">
      <w:start w:val="1"/>
      <w:numFmt w:val="bullet"/>
      <w:lvlText w:val="o"/>
      <w:lvlJc w:val="left"/>
      <w:pPr>
        <w:tabs>
          <w:tab w:val="num" w:pos="0"/>
        </w:tabs>
        <w:ind w:left="3600" w:hanging="360"/>
      </w:pPr>
      <w:rPr>
        <w:rFonts w:ascii="Courier New" w:hAnsi="Courier New" w:cs="Courier New"/>
        <w:color w:val="000000"/>
      </w:rPr>
    </w:lvl>
    <w:lvl w:ilvl="5">
      <w:start w:val="1"/>
      <w:numFmt w:val="bullet"/>
      <w:lvlText w:val="▪"/>
      <w:lvlJc w:val="left"/>
      <w:pPr>
        <w:tabs>
          <w:tab w:val="num" w:pos="0"/>
        </w:tabs>
        <w:ind w:left="4320" w:hanging="360"/>
      </w:pPr>
      <w:rPr>
        <w:rFonts w:ascii="Noto Sans Symbols" w:hAnsi="Noto Sans Symbols" w:cs="Noto Sans Symbols"/>
      </w:rPr>
    </w:lvl>
    <w:lvl w:ilvl="6">
      <w:start w:val="1"/>
      <w:numFmt w:val="bullet"/>
      <w:lvlText w:val="●"/>
      <w:lvlJc w:val="left"/>
      <w:pPr>
        <w:tabs>
          <w:tab w:val="num" w:pos="0"/>
        </w:tabs>
        <w:ind w:left="5040" w:hanging="360"/>
      </w:pPr>
      <w:rPr>
        <w:rFonts w:ascii="Noto Sans Symbols" w:hAnsi="Noto Sans Symbols" w:cs="Noto Sans Symbols"/>
      </w:rPr>
    </w:lvl>
    <w:lvl w:ilvl="7">
      <w:start w:val="1"/>
      <w:numFmt w:val="bullet"/>
      <w:lvlText w:val="o"/>
      <w:lvlJc w:val="left"/>
      <w:pPr>
        <w:tabs>
          <w:tab w:val="num" w:pos="0"/>
        </w:tabs>
        <w:ind w:left="5760" w:hanging="360"/>
      </w:pPr>
      <w:rPr>
        <w:rFonts w:ascii="Courier New" w:hAnsi="Courier New" w:cs="Courier New"/>
        <w:color w:val="000000"/>
      </w:rPr>
    </w:lvl>
    <w:lvl w:ilvl="8">
      <w:start w:val="1"/>
      <w:numFmt w:val="bullet"/>
      <w:lvlText w:val="▪"/>
      <w:lvlJc w:val="left"/>
      <w:pPr>
        <w:tabs>
          <w:tab w:val="num" w:pos="0"/>
        </w:tabs>
        <w:ind w:left="6480" w:hanging="360"/>
      </w:pPr>
      <w:rPr>
        <w:rFonts w:ascii="Noto Sans Symbols" w:hAnsi="Noto Sans Symbols" w:cs="Noto Sans Symbols"/>
      </w:rPr>
    </w:lvl>
  </w:abstractNum>
  <w:abstractNum w:abstractNumId="2" w15:restartNumberingAfterBreak="0">
    <w:nsid w:val="00000003"/>
    <w:multiLevelType w:val="multilevel"/>
    <w:tmpl w:val="00000003"/>
    <w:name w:val="WW8Num2"/>
    <w:lvl w:ilvl="0">
      <w:start w:val="1"/>
      <w:numFmt w:val="decimal"/>
      <w:lvlText w:val="%1."/>
      <w:lvlJc w:val="left"/>
      <w:pPr>
        <w:tabs>
          <w:tab w:val="num" w:pos="0"/>
        </w:tabs>
        <w:ind w:left="720" w:hanging="360"/>
      </w:pPr>
      <w:rPr>
        <w:rFonts w:ascii="Century Gothic" w:hAnsi="Century Gothic" w:cs="Times New Roman"/>
        <w:b/>
      </w:rPr>
    </w:lvl>
    <w:lvl w:ilvl="1">
      <w:start w:val="1"/>
      <w:numFmt w:val="decimal"/>
      <w:lvlText w:val="%1.%2."/>
      <w:lvlJc w:val="left"/>
      <w:pPr>
        <w:tabs>
          <w:tab w:val="num" w:pos="0"/>
        </w:tabs>
        <w:ind w:left="1080" w:hanging="720"/>
      </w:pPr>
      <w:rPr>
        <w:rFonts w:ascii="Century Gothic" w:hAnsi="Century Gothic" w:cs="Times New Roman"/>
        <w:b/>
      </w:rPr>
    </w:lvl>
    <w:lvl w:ilvl="2">
      <w:start w:val="1"/>
      <w:numFmt w:val="decimal"/>
      <w:lvlText w:val="%1.%2.%3."/>
      <w:lvlJc w:val="left"/>
      <w:pPr>
        <w:tabs>
          <w:tab w:val="num" w:pos="0"/>
        </w:tabs>
        <w:ind w:left="1080" w:hanging="720"/>
      </w:pPr>
      <w:rPr>
        <w:rFonts w:ascii="Century Gothic" w:hAnsi="Century Gothic" w:cs="Times New Roman"/>
        <w:b/>
      </w:rPr>
    </w:lvl>
    <w:lvl w:ilvl="3">
      <w:start w:val="1"/>
      <w:numFmt w:val="decimal"/>
      <w:lvlText w:val="%1.%2.%3.%4."/>
      <w:lvlJc w:val="left"/>
      <w:pPr>
        <w:tabs>
          <w:tab w:val="num" w:pos="0"/>
        </w:tabs>
        <w:ind w:left="1440" w:hanging="1080"/>
      </w:pPr>
      <w:rPr>
        <w:rFonts w:ascii="Century Gothic" w:hAnsi="Century Gothic" w:cs="Times New Roman"/>
        <w:b/>
      </w:rPr>
    </w:lvl>
    <w:lvl w:ilvl="4">
      <w:start w:val="1"/>
      <w:numFmt w:val="decimal"/>
      <w:lvlText w:val="%1.%2.%3.%4.%5."/>
      <w:lvlJc w:val="left"/>
      <w:pPr>
        <w:tabs>
          <w:tab w:val="num" w:pos="0"/>
        </w:tabs>
        <w:ind w:left="1800" w:hanging="1440"/>
      </w:pPr>
      <w:rPr>
        <w:rFonts w:ascii="Century Gothic" w:hAnsi="Century Gothic" w:cs="Times New Roman"/>
        <w:b/>
      </w:rPr>
    </w:lvl>
    <w:lvl w:ilvl="5">
      <w:start w:val="1"/>
      <w:numFmt w:val="decimal"/>
      <w:lvlText w:val="%1.%2.%3.%4.%5.%6."/>
      <w:lvlJc w:val="left"/>
      <w:pPr>
        <w:tabs>
          <w:tab w:val="num" w:pos="0"/>
        </w:tabs>
        <w:ind w:left="1800" w:hanging="1440"/>
      </w:pPr>
      <w:rPr>
        <w:rFonts w:ascii="Century Gothic" w:hAnsi="Century Gothic" w:cs="Times New Roman"/>
        <w:b/>
      </w:rPr>
    </w:lvl>
    <w:lvl w:ilvl="6">
      <w:start w:val="1"/>
      <w:numFmt w:val="decimal"/>
      <w:lvlText w:val="%1.%2.%3.%4.%5.%6.%7."/>
      <w:lvlJc w:val="left"/>
      <w:pPr>
        <w:tabs>
          <w:tab w:val="num" w:pos="0"/>
        </w:tabs>
        <w:ind w:left="2160" w:hanging="1800"/>
      </w:pPr>
      <w:rPr>
        <w:rFonts w:ascii="Century Gothic" w:hAnsi="Century Gothic" w:cs="Times New Roman"/>
        <w:b/>
      </w:rPr>
    </w:lvl>
    <w:lvl w:ilvl="7">
      <w:start w:val="1"/>
      <w:numFmt w:val="decimal"/>
      <w:lvlText w:val="%1.%2.%3.%4.%5.%6.%7.%8."/>
      <w:lvlJc w:val="left"/>
      <w:pPr>
        <w:tabs>
          <w:tab w:val="num" w:pos="0"/>
        </w:tabs>
        <w:ind w:left="2160" w:hanging="1800"/>
      </w:pPr>
      <w:rPr>
        <w:rFonts w:ascii="Century Gothic" w:hAnsi="Century Gothic" w:cs="Times New Roman"/>
        <w:b/>
      </w:rPr>
    </w:lvl>
    <w:lvl w:ilvl="8">
      <w:start w:val="1"/>
      <w:numFmt w:val="decimal"/>
      <w:lvlText w:val="%1.%2.%3.%4.%5.%6.%7.%8.%9."/>
      <w:lvlJc w:val="left"/>
      <w:pPr>
        <w:tabs>
          <w:tab w:val="num" w:pos="0"/>
        </w:tabs>
        <w:ind w:left="2520" w:hanging="2160"/>
      </w:pPr>
      <w:rPr>
        <w:rFonts w:ascii="Century Gothic" w:hAnsi="Century Gothic" w:cs="Times New Roman"/>
        <w:b/>
      </w:rPr>
    </w:lvl>
  </w:abstractNum>
  <w:abstractNum w:abstractNumId="3" w15:restartNumberingAfterBreak="0">
    <w:nsid w:val="2391398E"/>
    <w:multiLevelType w:val="hybridMultilevel"/>
    <w:tmpl w:val="E7B0E99E"/>
    <w:lvl w:ilvl="0" w:tplc="7F7E97A8">
      <w:start w:val="1"/>
      <w:numFmt w:val="bullet"/>
      <w:lvlText w:val="□"/>
      <w:lvlJc w:val="left"/>
      <w:pPr>
        <w:ind w:left="1050" w:hanging="360"/>
      </w:pPr>
      <w:rPr>
        <w:rFonts w:ascii="Courier New" w:hAnsi="Courier New" w:hint="default"/>
      </w:rPr>
    </w:lvl>
    <w:lvl w:ilvl="1" w:tplc="0C0A0003" w:tentative="1">
      <w:start w:val="1"/>
      <w:numFmt w:val="bullet"/>
      <w:lvlText w:val="o"/>
      <w:lvlJc w:val="left"/>
      <w:pPr>
        <w:ind w:left="1770" w:hanging="360"/>
      </w:pPr>
      <w:rPr>
        <w:rFonts w:ascii="Courier New" w:hAnsi="Courier New" w:cs="Courier New" w:hint="default"/>
      </w:rPr>
    </w:lvl>
    <w:lvl w:ilvl="2" w:tplc="0C0A0005" w:tentative="1">
      <w:start w:val="1"/>
      <w:numFmt w:val="bullet"/>
      <w:lvlText w:val=""/>
      <w:lvlJc w:val="left"/>
      <w:pPr>
        <w:ind w:left="2490" w:hanging="360"/>
      </w:pPr>
      <w:rPr>
        <w:rFonts w:ascii="Wingdings" w:hAnsi="Wingdings" w:hint="default"/>
      </w:rPr>
    </w:lvl>
    <w:lvl w:ilvl="3" w:tplc="0C0A0001" w:tentative="1">
      <w:start w:val="1"/>
      <w:numFmt w:val="bullet"/>
      <w:lvlText w:val=""/>
      <w:lvlJc w:val="left"/>
      <w:pPr>
        <w:ind w:left="3210" w:hanging="360"/>
      </w:pPr>
      <w:rPr>
        <w:rFonts w:ascii="Symbol" w:hAnsi="Symbol" w:hint="default"/>
      </w:rPr>
    </w:lvl>
    <w:lvl w:ilvl="4" w:tplc="0C0A0003" w:tentative="1">
      <w:start w:val="1"/>
      <w:numFmt w:val="bullet"/>
      <w:lvlText w:val="o"/>
      <w:lvlJc w:val="left"/>
      <w:pPr>
        <w:ind w:left="3930" w:hanging="360"/>
      </w:pPr>
      <w:rPr>
        <w:rFonts w:ascii="Courier New" w:hAnsi="Courier New" w:cs="Courier New" w:hint="default"/>
      </w:rPr>
    </w:lvl>
    <w:lvl w:ilvl="5" w:tplc="0C0A0005" w:tentative="1">
      <w:start w:val="1"/>
      <w:numFmt w:val="bullet"/>
      <w:lvlText w:val=""/>
      <w:lvlJc w:val="left"/>
      <w:pPr>
        <w:ind w:left="4650" w:hanging="360"/>
      </w:pPr>
      <w:rPr>
        <w:rFonts w:ascii="Wingdings" w:hAnsi="Wingdings" w:hint="default"/>
      </w:rPr>
    </w:lvl>
    <w:lvl w:ilvl="6" w:tplc="0C0A0001" w:tentative="1">
      <w:start w:val="1"/>
      <w:numFmt w:val="bullet"/>
      <w:lvlText w:val=""/>
      <w:lvlJc w:val="left"/>
      <w:pPr>
        <w:ind w:left="5370" w:hanging="360"/>
      </w:pPr>
      <w:rPr>
        <w:rFonts w:ascii="Symbol" w:hAnsi="Symbol" w:hint="default"/>
      </w:rPr>
    </w:lvl>
    <w:lvl w:ilvl="7" w:tplc="0C0A0003" w:tentative="1">
      <w:start w:val="1"/>
      <w:numFmt w:val="bullet"/>
      <w:lvlText w:val="o"/>
      <w:lvlJc w:val="left"/>
      <w:pPr>
        <w:ind w:left="6090" w:hanging="360"/>
      </w:pPr>
      <w:rPr>
        <w:rFonts w:ascii="Courier New" w:hAnsi="Courier New" w:cs="Courier New" w:hint="default"/>
      </w:rPr>
    </w:lvl>
    <w:lvl w:ilvl="8" w:tplc="0C0A0005" w:tentative="1">
      <w:start w:val="1"/>
      <w:numFmt w:val="bullet"/>
      <w:lvlText w:val=""/>
      <w:lvlJc w:val="left"/>
      <w:pPr>
        <w:ind w:left="6810" w:hanging="360"/>
      </w:pPr>
      <w:rPr>
        <w:rFonts w:ascii="Wingdings" w:hAnsi="Wingdings" w:hint="default"/>
      </w:rPr>
    </w:lvl>
  </w:abstractNum>
  <w:abstractNum w:abstractNumId="4" w15:restartNumberingAfterBreak="0">
    <w:nsid w:val="5A1E069A"/>
    <w:multiLevelType w:val="multilevel"/>
    <w:tmpl w:val="03E824FA"/>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 w15:restartNumberingAfterBreak="0">
    <w:nsid w:val="70C90C28"/>
    <w:multiLevelType w:val="hybridMultilevel"/>
    <w:tmpl w:val="AE1298DA"/>
    <w:lvl w:ilvl="0" w:tplc="7F7E97A8">
      <w:start w:val="1"/>
      <w:numFmt w:val="bullet"/>
      <w:lvlText w:val="□"/>
      <w:lvlJc w:val="left"/>
      <w:pPr>
        <w:ind w:left="1275" w:hanging="360"/>
      </w:pPr>
      <w:rPr>
        <w:rFonts w:ascii="Courier New" w:hAnsi="Courier New" w:hint="default"/>
      </w:rPr>
    </w:lvl>
    <w:lvl w:ilvl="1" w:tplc="0C0A0003" w:tentative="1">
      <w:start w:val="1"/>
      <w:numFmt w:val="bullet"/>
      <w:lvlText w:val="o"/>
      <w:lvlJc w:val="left"/>
      <w:pPr>
        <w:ind w:left="1995" w:hanging="360"/>
      </w:pPr>
      <w:rPr>
        <w:rFonts w:ascii="Courier New" w:hAnsi="Courier New" w:cs="Courier New" w:hint="default"/>
      </w:rPr>
    </w:lvl>
    <w:lvl w:ilvl="2" w:tplc="0C0A0005" w:tentative="1">
      <w:start w:val="1"/>
      <w:numFmt w:val="bullet"/>
      <w:lvlText w:val=""/>
      <w:lvlJc w:val="left"/>
      <w:pPr>
        <w:ind w:left="2715" w:hanging="360"/>
      </w:pPr>
      <w:rPr>
        <w:rFonts w:ascii="Wingdings" w:hAnsi="Wingdings" w:hint="default"/>
      </w:rPr>
    </w:lvl>
    <w:lvl w:ilvl="3" w:tplc="0C0A0001" w:tentative="1">
      <w:start w:val="1"/>
      <w:numFmt w:val="bullet"/>
      <w:lvlText w:val=""/>
      <w:lvlJc w:val="left"/>
      <w:pPr>
        <w:ind w:left="3435" w:hanging="360"/>
      </w:pPr>
      <w:rPr>
        <w:rFonts w:ascii="Symbol" w:hAnsi="Symbol" w:hint="default"/>
      </w:rPr>
    </w:lvl>
    <w:lvl w:ilvl="4" w:tplc="0C0A0003" w:tentative="1">
      <w:start w:val="1"/>
      <w:numFmt w:val="bullet"/>
      <w:lvlText w:val="o"/>
      <w:lvlJc w:val="left"/>
      <w:pPr>
        <w:ind w:left="4155" w:hanging="360"/>
      </w:pPr>
      <w:rPr>
        <w:rFonts w:ascii="Courier New" w:hAnsi="Courier New" w:cs="Courier New" w:hint="default"/>
      </w:rPr>
    </w:lvl>
    <w:lvl w:ilvl="5" w:tplc="0C0A0005" w:tentative="1">
      <w:start w:val="1"/>
      <w:numFmt w:val="bullet"/>
      <w:lvlText w:val=""/>
      <w:lvlJc w:val="left"/>
      <w:pPr>
        <w:ind w:left="4875" w:hanging="360"/>
      </w:pPr>
      <w:rPr>
        <w:rFonts w:ascii="Wingdings" w:hAnsi="Wingdings" w:hint="default"/>
      </w:rPr>
    </w:lvl>
    <w:lvl w:ilvl="6" w:tplc="0C0A0001" w:tentative="1">
      <w:start w:val="1"/>
      <w:numFmt w:val="bullet"/>
      <w:lvlText w:val=""/>
      <w:lvlJc w:val="left"/>
      <w:pPr>
        <w:ind w:left="5595" w:hanging="360"/>
      </w:pPr>
      <w:rPr>
        <w:rFonts w:ascii="Symbol" w:hAnsi="Symbol" w:hint="default"/>
      </w:rPr>
    </w:lvl>
    <w:lvl w:ilvl="7" w:tplc="0C0A0003" w:tentative="1">
      <w:start w:val="1"/>
      <w:numFmt w:val="bullet"/>
      <w:lvlText w:val="o"/>
      <w:lvlJc w:val="left"/>
      <w:pPr>
        <w:ind w:left="6315" w:hanging="360"/>
      </w:pPr>
      <w:rPr>
        <w:rFonts w:ascii="Courier New" w:hAnsi="Courier New" w:cs="Courier New" w:hint="default"/>
      </w:rPr>
    </w:lvl>
    <w:lvl w:ilvl="8" w:tplc="0C0A0005" w:tentative="1">
      <w:start w:val="1"/>
      <w:numFmt w:val="bullet"/>
      <w:lvlText w:val=""/>
      <w:lvlJc w:val="left"/>
      <w:pPr>
        <w:ind w:left="7035" w:hanging="360"/>
      </w:pPr>
      <w:rPr>
        <w:rFonts w:ascii="Wingdings" w:hAnsi="Wingdings" w:hint="default"/>
      </w:rPr>
    </w:lvl>
  </w:abstractNum>
  <w:abstractNum w:abstractNumId="6" w15:restartNumberingAfterBreak="0">
    <w:nsid w:val="711E5CED"/>
    <w:multiLevelType w:val="hybridMultilevel"/>
    <w:tmpl w:val="0F12AC3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772B756A"/>
    <w:multiLevelType w:val="hybridMultilevel"/>
    <w:tmpl w:val="53CC54C6"/>
    <w:lvl w:ilvl="0" w:tplc="7F7E97A8">
      <w:start w:val="1"/>
      <w:numFmt w:val="bullet"/>
      <w:lvlText w:val="□"/>
      <w:lvlJc w:val="left"/>
      <w:pPr>
        <w:ind w:left="1005" w:hanging="360"/>
      </w:pPr>
      <w:rPr>
        <w:rFonts w:ascii="Courier New" w:hAnsi="Courier New" w:hint="default"/>
      </w:rPr>
    </w:lvl>
    <w:lvl w:ilvl="1" w:tplc="0C0A0003" w:tentative="1">
      <w:start w:val="1"/>
      <w:numFmt w:val="bullet"/>
      <w:lvlText w:val="o"/>
      <w:lvlJc w:val="left"/>
      <w:pPr>
        <w:ind w:left="1725" w:hanging="360"/>
      </w:pPr>
      <w:rPr>
        <w:rFonts w:ascii="Courier New" w:hAnsi="Courier New" w:cs="Courier New" w:hint="default"/>
      </w:rPr>
    </w:lvl>
    <w:lvl w:ilvl="2" w:tplc="0C0A0005" w:tentative="1">
      <w:start w:val="1"/>
      <w:numFmt w:val="bullet"/>
      <w:lvlText w:val=""/>
      <w:lvlJc w:val="left"/>
      <w:pPr>
        <w:ind w:left="2445" w:hanging="360"/>
      </w:pPr>
      <w:rPr>
        <w:rFonts w:ascii="Wingdings" w:hAnsi="Wingdings" w:hint="default"/>
      </w:rPr>
    </w:lvl>
    <w:lvl w:ilvl="3" w:tplc="0C0A0001" w:tentative="1">
      <w:start w:val="1"/>
      <w:numFmt w:val="bullet"/>
      <w:lvlText w:val=""/>
      <w:lvlJc w:val="left"/>
      <w:pPr>
        <w:ind w:left="3165" w:hanging="360"/>
      </w:pPr>
      <w:rPr>
        <w:rFonts w:ascii="Symbol" w:hAnsi="Symbol" w:hint="default"/>
      </w:rPr>
    </w:lvl>
    <w:lvl w:ilvl="4" w:tplc="0C0A0003" w:tentative="1">
      <w:start w:val="1"/>
      <w:numFmt w:val="bullet"/>
      <w:lvlText w:val="o"/>
      <w:lvlJc w:val="left"/>
      <w:pPr>
        <w:ind w:left="3885" w:hanging="360"/>
      </w:pPr>
      <w:rPr>
        <w:rFonts w:ascii="Courier New" w:hAnsi="Courier New" w:cs="Courier New" w:hint="default"/>
      </w:rPr>
    </w:lvl>
    <w:lvl w:ilvl="5" w:tplc="0C0A0005" w:tentative="1">
      <w:start w:val="1"/>
      <w:numFmt w:val="bullet"/>
      <w:lvlText w:val=""/>
      <w:lvlJc w:val="left"/>
      <w:pPr>
        <w:ind w:left="4605" w:hanging="360"/>
      </w:pPr>
      <w:rPr>
        <w:rFonts w:ascii="Wingdings" w:hAnsi="Wingdings" w:hint="default"/>
      </w:rPr>
    </w:lvl>
    <w:lvl w:ilvl="6" w:tplc="0C0A0001" w:tentative="1">
      <w:start w:val="1"/>
      <w:numFmt w:val="bullet"/>
      <w:lvlText w:val=""/>
      <w:lvlJc w:val="left"/>
      <w:pPr>
        <w:ind w:left="5325" w:hanging="360"/>
      </w:pPr>
      <w:rPr>
        <w:rFonts w:ascii="Symbol" w:hAnsi="Symbol" w:hint="default"/>
      </w:rPr>
    </w:lvl>
    <w:lvl w:ilvl="7" w:tplc="0C0A0003" w:tentative="1">
      <w:start w:val="1"/>
      <w:numFmt w:val="bullet"/>
      <w:lvlText w:val="o"/>
      <w:lvlJc w:val="left"/>
      <w:pPr>
        <w:ind w:left="6045" w:hanging="360"/>
      </w:pPr>
      <w:rPr>
        <w:rFonts w:ascii="Courier New" w:hAnsi="Courier New" w:cs="Courier New" w:hint="default"/>
      </w:rPr>
    </w:lvl>
    <w:lvl w:ilvl="8" w:tplc="0C0A0005" w:tentative="1">
      <w:start w:val="1"/>
      <w:numFmt w:val="bullet"/>
      <w:lvlText w:val=""/>
      <w:lvlJc w:val="left"/>
      <w:pPr>
        <w:ind w:left="6765" w:hanging="360"/>
      </w:pPr>
      <w:rPr>
        <w:rFonts w:ascii="Wingdings" w:hAnsi="Wingdings" w:hint="default"/>
      </w:rPr>
    </w:lvl>
  </w:abstractNum>
  <w:abstractNum w:abstractNumId="8" w15:restartNumberingAfterBreak="0">
    <w:nsid w:val="798F3EC6"/>
    <w:multiLevelType w:val="hybridMultilevel"/>
    <w:tmpl w:val="F6ACEBC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16cid:durableId="1725636444">
    <w:abstractNumId w:val="0"/>
  </w:num>
  <w:num w:numId="2" w16cid:durableId="1937518811">
    <w:abstractNumId w:val="8"/>
  </w:num>
  <w:num w:numId="3" w16cid:durableId="1798446879">
    <w:abstractNumId w:val="4"/>
  </w:num>
  <w:num w:numId="4" w16cid:durableId="1127313119">
    <w:abstractNumId w:val="3"/>
  </w:num>
  <w:num w:numId="5" w16cid:durableId="1598564073">
    <w:abstractNumId w:val="5"/>
  </w:num>
  <w:num w:numId="6" w16cid:durableId="1569606786">
    <w:abstractNumId w:val="7"/>
  </w:num>
  <w:num w:numId="7" w16cid:durableId="942687378">
    <w:abstractNumId w:val="6"/>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41CBD"/>
    <w:rsid w:val="00000068"/>
    <w:rsid w:val="00012F64"/>
    <w:rsid w:val="000616B2"/>
    <w:rsid w:val="00061D5A"/>
    <w:rsid w:val="000A73A2"/>
    <w:rsid w:val="00111CAF"/>
    <w:rsid w:val="00123465"/>
    <w:rsid w:val="0013697D"/>
    <w:rsid w:val="00141CBD"/>
    <w:rsid w:val="00175AAF"/>
    <w:rsid w:val="00202B8D"/>
    <w:rsid w:val="00254BDB"/>
    <w:rsid w:val="002B0E3D"/>
    <w:rsid w:val="002D7CA8"/>
    <w:rsid w:val="00302AA4"/>
    <w:rsid w:val="003A400C"/>
    <w:rsid w:val="003E4138"/>
    <w:rsid w:val="003F10A6"/>
    <w:rsid w:val="00403036"/>
    <w:rsid w:val="00412D86"/>
    <w:rsid w:val="00414C1D"/>
    <w:rsid w:val="00450522"/>
    <w:rsid w:val="00463F13"/>
    <w:rsid w:val="00496605"/>
    <w:rsid w:val="004A3537"/>
    <w:rsid w:val="004A582D"/>
    <w:rsid w:val="004C1975"/>
    <w:rsid w:val="004D4E2D"/>
    <w:rsid w:val="004F66C2"/>
    <w:rsid w:val="00592E53"/>
    <w:rsid w:val="0059473B"/>
    <w:rsid w:val="005A0B88"/>
    <w:rsid w:val="005A78E9"/>
    <w:rsid w:val="005E65DB"/>
    <w:rsid w:val="005E70A5"/>
    <w:rsid w:val="005F08DF"/>
    <w:rsid w:val="0060453C"/>
    <w:rsid w:val="006249D2"/>
    <w:rsid w:val="006428B6"/>
    <w:rsid w:val="00654752"/>
    <w:rsid w:val="00655887"/>
    <w:rsid w:val="00687615"/>
    <w:rsid w:val="00697039"/>
    <w:rsid w:val="006A53EF"/>
    <w:rsid w:val="006E0199"/>
    <w:rsid w:val="006F62A9"/>
    <w:rsid w:val="00713D2C"/>
    <w:rsid w:val="0074332D"/>
    <w:rsid w:val="00744AF9"/>
    <w:rsid w:val="00756427"/>
    <w:rsid w:val="007F26E4"/>
    <w:rsid w:val="00850C45"/>
    <w:rsid w:val="008B4B63"/>
    <w:rsid w:val="008B72D2"/>
    <w:rsid w:val="008E2385"/>
    <w:rsid w:val="00975021"/>
    <w:rsid w:val="0099430F"/>
    <w:rsid w:val="009C5FE0"/>
    <w:rsid w:val="00A9496D"/>
    <w:rsid w:val="00AD018C"/>
    <w:rsid w:val="00B43D76"/>
    <w:rsid w:val="00B64538"/>
    <w:rsid w:val="00BC4E79"/>
    <w:rsid w:val="00BE0E8D"/>
    <w:rsid w:val="00BE1765"/>
    <w:rsid w:val="00BE3A11"/>
    <w:rsid w:val="00C03354"/>
    <w:rsid w:val="00C324B6"/>
    <w:rsid w:val="00C868DA"/>
    <w:rsid w:val="00C97D45"/>
    <w:rsid w:val="00CD0CF2"/>
    <w:rsid w:val="00CE3FFD"/>
    <w:rsid w:val="00CF7025"/>
    <w:rsid w:val="00D34F48"/>
    <w:rsid w:val="00D3637E"/>
    <w:rsid w:val="00DB1C1F"/>
    <w:rsid w:val="00DF39FA"/>
    <w:rsid w:val="00E02126"/>
    <w:rsid w:val="00E73365"/>
    <w:rsid w:val="00ED43C6"/>
    <w:rsid w:val="00EF712B"/>
    <w:rsid w:val="00F011DD"/>
    <w:rsid w:val="00F10E24"/>
    <w:rsid w:val="00F47073"/>
    <w:rsid w:val="00F91D91"/>
    <w:rsid w:val="00FB150F"/>
    <w:rsid w:val="00FC375A"/>
    <w:rsid w:val="00FE720D"/>
    <w:rsid w:val="00FE734C"/>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061E57A4"/>
  <w15:docId w15:val="{ACBE9DD2-F1D1-4046-99FB-A7902E5C63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Ttulo1">
    <w:name w:val="heading 1"/>
    <w:basedOn w:val="LO-normal"/>
    <w:next w:val="LO-normal"/>
    <w:link w:val="Ttulo1Car"/>
    <w:qFormat/>
    <w:rsid w:val="00ED43C6"/>
    <w:pPr>
      <w:keepNext/>
      <w:keepLines/>
      <w:numPr>
        <w:numId w:val="1"/>
      </w:numPr>
      <w:spacing w:before="480" w:after="120"/>
      <w:outlineLvl w:val="0"/>
    </w:pPr>
    <w:rPr>
      <w:b/>
      <w:sz w:val="48"/>
      <w:szCs w:val="48"/>
    </w:rPr>
  </w:style>
  <w:style w:type="paragraph" w:styleId="Ttulo2">
    <w:name w:val="heading 2"/>
    <w:basedOn w:val="LO-normal"/>
    <w:next w:val="LO-normal"/>
    <w:link w:val="Ttulo2Car"/>
    <w:qFormat/>
    <w:rsid w:val="00ED43C6"/>
    <w:pPr>
      <w:keepNext/>
      <w:keepLines/>
      <w:numPr>
        <w:ilvl w:val="1"/>
        <w:numId w:val="1"/>
      </w:numPr>
      <w:spacing w:before="360" w:after="80"/>
      <w:outlineLvl w:val="1"/>
    </w:pPr>
    <w:rPr>
      <w:b/>
      <w:sz w:val="36"/>
      <w:szCs w:val="36"/>
    </w:rPr>
  </w:style>
  <w:style w:type="paragraph" w:styleId="Ttulo3">
    <w:name w:val="heading 3"/>
    <w:basedOn w:val="LO-normal"/>
    <w:next w:val="LO-normal"/>
    <w:link w:val="Ttulo3Car"/>
    <w:qFormat/>
    <w:rsid w:val="00ED43C6"/>
    <w:pPr>
      <w:keepNext/>
      <w:keepLines/>
      <w:numPr>
        <w:ilvl w:val="2"/>
        <w:numId w:val="1"/>
      </w:numPr>
      <w:spacing w:before="280" w:after="80"/>
      <w:outlineLvl w:val="2"/>
    </w:pPr>
    <w:rPr>
      <w:b/>
      <w:sz w:val="28"/>
      <w:szCs w:val="28"/>
    </w:rPr>
  </w:style>
  <w:style w:type="paragraph" w:styleId="Ttulo4">
    <w:name w:val="heading 4"/>
    <w:basedOn w:val="LO-normal"/>
    <w:next w:val="LO-normal"/>
    <w:link w:val="Ttulo4Car"/>
    <w:qFormat/>
    <w:rsid w:val="00ED43C6"/>
    <w:pPr>
      <w:keepNext/>
      <w:keepLines/>
      <w:numPr>
        <w:ilvl w:val="3"/>
        <w:numId w:val="1"/>
      </w:numPr>
      <w:spacing w:before="240" w:after="40"/>
      <w:outlineLvl w:val="3"/>
    </w:pPr>
    <w:rPr>
      <w:b/>
      <w:sz w:val="24"/>
      <w:szCs w:val="24"/>
    </w:rPr>
  </w:style>
  <w:style w:type="paragraph" w:styleId="Ttulo5">
    <w:name w:val="heading 5"/>
    <w:basedOn w:val="LO-normal"/>
    <w:next w:val="LO-normal"/>
    <w:link w:val="Ttulo5Car"/>
    <w:qFormat/>
    <w:rsid w:val="00ED43C6"/>
    <w:pPr>
      <w:keepNext/>
      <w:keepLines/>
      <w:numPr>
        <w:ilvl w:val="4"/>
        <w:numId w:val="1"/>
      </w:numPr>
      <w:spacing w:before="220" w:after="40"/>
      <w:outlineLvl w:val="4"/>
    </w:pPr>
    <w:rPr>
      <w:b/>
    </w:rPr>
  </w:style>
  <w:style w:type="paragraph" w:styleId="Ttulo6">
    <w:name w:val="heading 6"/>
    <w:basedOn w:val="LO-normal"/>
    <w:next w:val="LO-normal"/>
    <w:link w:val="Ttulo6Car"/>
    <w:qFormat/>
    <w:rsid w:val="00ED43C6"/>
    <w:pPr>
      <w:keepNext/>
      <w:keepLines/>
      <w:numPr>
        <w:ilvl w:val="5"/>
        <w:numId w:val="1"/>
      </w:numPr>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rrafodelista">
    <w:name w:val="List Paragraph"/>
    <w:basedOn w:val="Normal"/>
    <w:uiPriority w:val="34"/>
    <w:qFormat/>
  </w:style>
  <w:style w:type="paragraph" w:customStyle="1" w:styleId="TableParagraph">
    <w:name w:val="Table Paragraph"/>
    <w:basedOn w:val="Normal"/>
    <w:uiPriority w:val="1"/>
    <w:qFormat/>
  </w:style>
  <w:style w:type="paragraph" w:styleId="Encabezado">
    <w:name w:val="header"/>
    <w:basedOn w:val="Normal"/>
    <w:link w:val="EncabezadoCar"/>
    <w:uiPriority w:val="99"/>
    <w:unhideWhenUsed/>
    <w:rsid w:val="007F26E4"/>
    <w:pPr>
      <w:tabs>
        <w:tab w:val="center" w:pos="4252"/>
        <w:tab w:val="right" w:pos="8504"/>
      </w:tabs>
    </w:pPr>
  </w:style>
  <w:style w:type="character" w:customStyle="1" w:styleId="EncabezadoCar">
    <w:name w:val="Encabezado Car"/>
    <w:basedOn w:val="Fuentedeprrafopredeter"/>
    <w:link w:val="Encabezado"/>
    <w:uiPriority w:val="99"/>
    <w:rsid w:val="007F26E4"/>
    <w:rPr>
      <w:rFonts w:ascii="Times New Roman" w:eastAsia="Times New Roman" w:hAnsi="Times New Roman" w:cs="Times New Roman"/>
    </w:rPr>
  </w:style>
  <w:style w:type="paragraph" w:styleId="Piedepgina">
    <w:name w:val="footer"/>
    <w:basedOn w:val="Normal"/>
    <w:link w:val="PiedepginaCar"/>
    <w:uiPriority w:val="99"/>
    <w:unhideWhenUsed/>
    <w:rsid w:val="007F26E4"/>
    <w:pPr>
      <w:tabs>
        <w:tab w:val="center" w:pos="4252"/>
        <w:tab w:val="right" w:pos="8504"/>
      </w:tabs>
    </w:pPr>
  </w:style>
  <w:style w:type="character" w:customStyle="1" w:styleId="PiedepginaCar">
    <w:name w:val="Pie de página Car"/>
    <w:basedOn w:val="Fuentedeprrafopredeter"/>
    <w:link w:val="Piedepgina"/>
    <w:uiPriority w:val="99"/>
    <w:rsid w:val="007F26E4"/>
    <w:rPr>
      <w:rFonts w:ascii="Times New Roman" w:eastAsia="Times New Roman" w:hAnsi="Times New Roman" w:cs="Times New Roman"/>
    </w:rPr>
  </w:style>
  <w:style w:type="table" w:styleId="Tablaconcuadrcula">
    <w:name w:val="Table Grid"/>
    <w:basedOn w:val="Tablanormal"/>
    <w:uiPriority w:val="39"/>
    <w:rsid w:val="0059473B"/>
    <w:pPr>
      <w:widowControl/>
      <w:autoSpaceDE/>
      <w:autoSpaceDN/>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59473B"/>
    <w:pPr>
      <w:widowControl/>
      <w:autoSpaceDE/>
      <w:autoSpaceDN/>
    </w:pPr>
    <w:rPr>
      <w:rFonts w:ascii="Times New Roman" w:eastAsia="Times New Roman" w:hAnsi="Times New Roman" w:cs="Times New Roman"/>
      <w:sz w:val="24"/>
      <w:szCs w:val="24"/>
      <w:lang w:val="es-ES" w:eastAsia="es-ES"/>
    </w:rPr>
  </w:style>
  <w:style w:type="paragraph" w:styleId="Textodeglobo">
    <w:name w:val="Balloon Text"/>
    <w:basedOn w:val="Normal"/>
    <w:link w:val="TextodegloboCar"/>
    <w:uiPriority w:val="99"/>
    <w:semiHidden/>
    <w:unhideWhenUsed/>
    <w:rsid w:val="003F10A6"/>
    <w:rPr>
      <w:rFonts w:ascii="Tahoma" w:hAnsi="Tahoma" w:cs="Tahoma"/>
      <w:sz w:val="16"/>
      <w:szCs w:val="16"/>
    </w:rPr>
  </w:style>
  <w:style w:type="character" w:customStyle="1" w:styleId="TextodegloboCar">
    <w:name w:val="Texto de globo Car"/>
    <w:basedOn w:val="Fuentedeprrafopredeter"/>
    <w:link w:val="Textodeglobo"/>
    <w:uiPriority w:val="99"/>
    <w:semiHidden/>
    <w:rsid w:val="003F10A6"/>
    <w:rPr>
      <w:rFonts w:ascii="Tahoma" w:eastAsia="Times New Roman" w:hAnsi="Tahoma" w:cs="Tahoma"/>
      <w:sz w:val="16"/>
      <w:szCs w:val="16"/>
    </w:rPr>
  </w:style>
  <w:style w:type="character" w:styleId="Hipervnculo">
    <w:name w:val="Hyperlink"/>
    <w:uiPriority w:val="99"/>
    <w:unhideWhenUsed/>
    <w:rsid w:val="003F10A6"/>
    <w:rPr>
      <w:color w:val="0000FF"/>
      <w:u w:val="single"/>
    </w:rPr>
  </w:style>
  <w:style w:type="character" w:customStyle="1" w:styleId="Ttulo1Car">
    <w:name w:val="Título 1 Car"/>
    <w:basedOn w:val="Fuentedeprrafopredeter"/>
    <w:link w:val="Ttulo1"/>
    <w:rsid w:val="00ED43C6"/>
    <w:rPr>
      <w:rFonts w:ascii="Calibri" w:eastAsia="Times New Roman" w:hAnsi="Calibri" w:cs="Calibri"/>
      <w:b/>
      <w:sz w:val="48"/>
      <w:szCs w:val="48"/>
      <w:lang w:val="es-ES" w:eastAsia="zh-CN"/>
    </w:rPr>
  </w:style>
  <w:style w:type="character" w:customStyle="1" w:styleId="Ttulo2Car">
    <w:name w:val="Título 2 Car"/>
    <w:basedOn w:val="Fuentedeprrafopredeter"/>
    <w:link w:val="Ttulo2"/>
    <w:rsid w:val="00ED43C6"/>
    <w:rPr>
      <w:rFonts w:ascii="Calibri" w:eastAsia="Times New Roman" w:hAnsi="Calibri" w:cs="Calibri"/>
      <w:b/>
      <w:sz w:val="36"/>
      <w:szCs w:val="36"/>
      <w:lang w:val="es-ES" w:eastAsia="zh-CN"/>
    </w:rPr>
  </w:style>
  <w:style w:type="character" w:customStyle="1" w:styleId="Ttulo3Car">
    <w:name w:val="Título 3 Car"/>
    <w:basedOn w:val="Fuentedeprrafopredeter"/>
    <w:link w:val="Ttulo3"/>
    <w:rsid w:val="00ED43C6"/>
    <w:rPr>
      <w:rFonts w:ascii="Calibri" w:eastAsia="Times New Roman" w:hAnsi="Calibri" w:cs="Calibri"/>
      <w:b/>
      <w:sz w:val="28"/>
      <w:szCs w:val="28"/>
      <w:lang w:val="es-ES" w:eastAsia="zh-CN"/>
    </w:rPr>
  </w:style>
  <w:style w:type="character" w:customStyle="1" w:styleId="Ttulo4Car">
    <w:name w:val="Título 4 Car"/>
    <w:basedOn w:val="Fuentedeprrafopredeter"/>
    <w:link w:val="Ttulo4"/>
    <w:rsid w:val="00ED43C6"/>
    <w:rPr>
      <w:rFonts w:ascii="Calibri" w:eastAsia="Times New Roman" w:hAnsi="Calibri" w:cs="Calibri"/>
      <w:b/>
      <w:sz w:val="24"/>
      <w:szCs w:val="24"/>
      <w:lang w:val="es-ES" w:eastAsia="zh-CN"/>
    </w:rPr>
  </w:style>
  <w:style w:type="character" w:customStyle="1" w:styleId="Ttulo5Car">
    <w:name w:val="Título 5 Car"/>
    <w:basedOn w:val="Fuentedeprrafopredeter"/>
    <w:link w:val="Ttulo5"/>
    <w:rsid w:val="00ED43C6"/>
    <w:rPr>
      <w:rFonts w:ascii="Calibri" w:eastAsia="Times New Roman" w:hAnsi="Calibri" w:cs="Calibri"/>
      <w:b/>
      <w:lang w:val="es-ES" w:eastAsia="zh-CN"/>
    </w:rPr>
  </w:style>
  <w:style w:type="character" w:customStyle="1" w:styleId="Ttulo6Car">
    <w:name w:val="Título 6 Car"/>
    <w:basedOn w:val="Fuentedeprrafopredeter"/>
    <w:link w:val="Ttulo6"/>
    <w:rsid w:val="00ED43C6"/>
    <w:rPr>
      <w:rFonts w:ascii="Calibri" w:eastAsia="Times New Roman" w:hAnsi="Calibri" w:cs="Calibri"/>
      <w:b/>
      <w:sz w:val="20"/>
      <w:szCs w:val="20"/>
      <w:lang w:val="es-ES" w:eastAsia="zh-CN"/>
    </w:rPr>
  </w:style>
  <w:style w:type="paragraph" w:customStyle="1" w:styleId="LO-normal">
    <w:name w:val="LO-normal"/>
    <w:rsid w:val="00ED43C6"/>
    <w:pPr>
      <w:widowControl/>
      <w:suppressAutoHyphens/>
      <w:autoSpaceDE/>
      <w:autoSpaceDN/>
      <w:spacing w:after="160" w:line="256" w:lineRule="auto"/>
    </w:pPr>
    <w:rPr>
      <w:rFonts w:ascii="Calibri" w:eastAsia="Times New Roman" w:hAnsi="Calibri" w:cs="Calibri"/>
      <w:lang w:val="es-ES" w:eastAsia="zh-CN"/>
    </w:rPr>
  </w:style>
  <w:style w:type="character" w:styleId="Textoennegrita">
    <w:name w:val="Strong"/>
    <w:basedOn w:val="Fuentedeprrafopredeter"/>
    <w:uiPriority w:val="22"/>
    <w:qFormat/>
    <w:rsid w:val="00ED43C6"/>
    <w:rPr>
      <w:b/>
      <w:bCs/>
    </w:rPr>
  </w:style>
  <w:style w:type="table" w:styleId="Listamedia1">
    <w:name w:val="Medium List 1"/>
    <w:basedOn w:val="Tablanormal"/>
    <w:uiPriority w:val="65"/>
    <w:rsid w:val="00ED43C6"/>
    <w:pPr>
      <w:widowControl/>
      <w:autoSpaceDE/>
      <w:autoSpaceDN/>
    </w:pPr>
    <w:rPr>
      <w:color w:val="000000" w:themeColor="text1"/>
      <w:lang w:val="es-ES"/>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Listamedia1-nfasis2">
    <w:name w:val="Medium List 1 Accent 2"/>
    <w:basedOn w:val="Tablanormal"/>
    <w:uiPriority w:val="65"/>
    <w:rsid w:val="00ED43C6"/>
    <w:pPr>
      <w:widowControl/>
      <w:autoSpaceDE/>
      <w:autoSpaceDN/>
    </w:pPr>
    <w:rPr>
      <w:color w:val="000000" w:themeColor="text1"/>
      <w:lang w:val="es-ES"/>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Sombreadomedio2-nfasis5">
    <w:name w:val="Medium Shading 2 Accent 5"/>
    <w:basedOn w:val="Tablanormal"/>
    <w:uiPriority w:val="64"/>
    <w:rsid w:val="00ED43C6"/>
    <w:pPr>
      <w:widowControl/>
      <w:autoSpaceDE/>
      <w:autoSpaceDN/>
    </w:pPr>
    <w:rPr>
      <w:lang w:val="es-E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WW8Num1z0">
    <w:name w:val="WW8Num1z0"/>
    <w:rsid w:val="00ED43C6"/>
    <w:rPr>
      <w:rFonts w:ascii="Century Gothic" w:eastAsia="Times New Roman" w:hAnsi="Century Gothic" w:cs="Century Gothic"/>
      <w:color w:val="000000"/>
      <w:highlight w:val="lightGray"/>
    </w:rPr>
  </w:style>
  <w:style w:type="character" w:customStyle="1" w:styleId="WW8Num1z1">
    <w:name w:val="WW8Num1z1"/>
    <w:rsid w:val="00ED43C6"/>
    <w:rPr>
      <w:rFonts w:ascii="Courier New" w:eastAsia="Times New Roman" w:hAnsi="Courier New" w:cs="Courier New"/>
      <w:color w:val="000000"/>
    </w:rPr>
  </w:style>
  <w:style w:type="character" w:customStyle="1" w:styleId="WW8Num1z2">
    <w:name w:val="WW8Num1z2"/>
    <w:rsid w:val="00ED43C6"/>
    <w:rPr>
      <w:rFonts w:ascii="Noto Sans Symbols" w:eastAsia="Times New Roman" w:hAnsi="Noto Sans Symbols" w:cs="Noto Sans Symbols"/>
    </w:rPr>
  </w:style>
  <w:style w:type="character" w:customStyle="1" w:styleId="WW8Num2z0">
    <w:name w:val="WW8Num2z0"/>
    <w:rsid w:val="00ED43C6"/>
    <w:rPr>
      <w:rFonts w:ascii="Century Gothic" w:hAnsi="Century Gothic" w:cs="Times New Roman"/>
      <w:b/>
    </w:rPr>
  </w:style>
  <w:style w:type="character" w:customStyle="1" w:styleId="Fuentedeprrafopredeter1">
    <w:name w:val="Fuente de párrafo predeter.1"/>
    <w:rsid w:val="00ED43C6"/>
  </w:style>
  <w:style w:type="character" w:customStyle="1" w:styleId="fontstyle01">
    <w:name w:val="fontstyle01"/>
    <w:rsid w:val="00ED43C6"/>
    <w:rPr>
      <w:rFonts w:ascii="Helvetica-Bold" w:hAnsi="Helvetica-Bold" w:cs="Times New Roman"/>
      <w:b/>
      <w:bCs/>
      <w:color w:val="000000"/>
      <w:sz w:val="20"/>
      <w:szCs w:val="20"/>
    </w:rPr>
  </w:style>
  <w:style w:type="character" w:customStyle="1" w:styleId="fontstyle21">
    <w:name w:val="fontstyle21"/>
    <w:rsid w:val="00ED43C6"/>
    <w:rPr>
      <w:rFonts w:ascii="Helvetica" w:hAnsi="Helvetica" w:cs="Helvetica"/>
      <w:color w:val="000000"/>
      <w:sz w:val="20"/>
      <w:szCs w:val="20"/>
    </w:rPr>
  </w:style>
  <w:style w:type="paragraph" w:customStyle="1" w:styleId="Ttulo10">
    <w:name w:val="Título1"/>
    <w:basedOn w:val="LO-normal"/>
    <w:next w:val="LO-normal"/>
    <w:rsid w:val="00ED43C6"/>
  </w:style>
  <w:style w:type="paragraph" w:styleId="Textoindependiente">
    <w:name w:val="Body Text"/>
    <w:basedOn w:val="Normal"/>
    <w:link w:val="TextoindependienteCar"/>
    <w:rsid w:val="00ED43C6"/>
    <w:pPr>
      <w:widowControl/>
      <w:suppressAutoHyphens/>
      <w:autoSpaceDE/>
      <w:autoSpaceDN/>
      <w:spacing w:after="140" w:line="276" w:lineRule="auto"/>
    </w:pPr>
    <w:rPr>
      <w:rFonts w:ascii="Calibri" w:hAnsi="Calibri" w:cs="Calibri"/>
      <w:lang w:val="es-ES" w:eastAsia="zh-CN"/>
    </w:rPr>
  </w:style>
  <w:style w:type="character" w:customStyle="1" w:styleId="TextoindependienteCar">
    <w:name w:val="Texto independiente Car"/>
    <w:basedOn w:val="Fuentedeprrafopredeter"/>
    <w:link w:val="Textoindependiente"/>
    <w:rsid w:val="00ED43C6"/>
    <w:rPr>
      <w:rFonts w:ascii="Calibri" w:eastAsia="Times New Roman" w:hAnsi="Calibri" w:cs="Calibri"/>
      <w:lang w:val="es-ES" w:eastAsia="zh-CN"/>
    </w:rPr>
  </w:style>
  <w:style w:type="paragraph" w:styleId="Lista">
    <w:name w:val="List"/>
    <w:basedOn w:val="Textoindependiente"/>
    <w:rsid w:val="00ED43C6"/>
    <w:rPr>
      <w:rFonts w:cs="Arial"/>
    </w:rPr>
  </w:style>
  <w:style w:type="paragraph" w:styleId="Descripcin">
    <w:name w:val="caption"/>
    <w:basedOn w:val="Normal"/>
    <w:qFormat/>
    <w:rsid w:val="00ED43C6"/>
    <w:pPr>
      <w:widowControl/>
      <w:suppressLineNumbers/>
      <w:suppressAutoHyphens/>
      <w:autoSpaceDE/>
      <w:autoSpaceDN/>
      <w:spacing w:before="120" w:after="120" w:line="256" w:lineRule="auto"/>
    </w:pPr>
    <w:rPr>
      <w:rFonts w:ascii="Calibri" w:hAnsi="Calibri" w:cs="Arial"/>
      <w:i/>
      <w:iCs/>
      <w:sz w:val="24"/>
      <w:szCs w:val="24"/>
      <w:lang w:val="es-ES" w:eastAsia="zh-CN"/>
    </w:rPr>
  </w:style>
  <w:style w:type="paragraph" w:customStyle="1" w:styleId="ndice">
    <w:name w:val="Índice"/>
    <w:basedOn w:val="Normal"/>
    <w:rsid w:val="00ED43C6"/>
    <w:pPr>
      <w:widowControl/>
      <w:suppressLineNumbers/>
      <w:suppressAutoHyphens/>
      <w:autoSpaceDE/>
      <w:autoSpaceDN/>
      <w:spacing w:after="160" w:line="256" w:lineRule="auto"/>
    </w:pPr>
    <w:rPr>
      <w:rFonts w:ascii="Calibri" w:hAnsi="Calibri" w:cs="Arial"/>
      <w:lang w:val="es-ES" w:eastAsia="zh-CN"/>
    </w:rPr>
  </w:style>
  <w:style w:type="paragraph" w:customStyle="1" w:styleId="Prrafodelista1">
    <w:name w:val="Párrafo de lista1"/>
    <w:basedOn w:val="Normal"/>
    <w:rsid w:val="00ED43C6"/>
    <w:pPr>
      <w:widowControl/>
      <w:suppressAutoHyphens/>
      <w:autoSpaceDE/>
      <w:autoSpaceDN/>
      <w:spacing w:after="160" w:line="256" w:lineRule="auto"/>
      <w:ind w:left="720"/>
      <w:contextualSpacing/>
    </w:pPr>
    <w:rPr>
      <w:rFonts w:ascii="Calibri" w:hAnsi="Calibri" w:cs="Calibri"/>
      <w:lang w:val="es-ES" w:eastAsia="zh-CN"/>
    </w:rPr>
  </w:style>
  <w:style w:type="character" w:customStyle="1" w:styleId="EncabezadoCar1">
    <w:name w:val="Encabezado Car1"/>
    <w:basedOn w:val="Fuentedeprrafopredeter"/>
    <w:rsid w:val="00ED43C6"/>
    <w:rPr>
      <w:rFonts w:ascii="Calibri" w:eastAsia="Times New Roman" w:hAnsi="Calibri" w:cs="Calibri"/>
      <w:lang w:eastAsia="zh-CN"/>
    </w:rPr>
  </w:style>
  <w:style w:type="character" w:customStyle="1" w:styleId="PiedepginaCar1">
    <w:name w:val="Pie de página Car1"/>
    <w:basedOn w:val="Fuentedeprrafopredeter"/>
    <w:uiPriority w:val="99"/>
    <w:rsid w:val="00ED43C6"/>
    <w:rPr>
      <w:rFonts w:ascii="Calibri" w:eastAsia="Times New Roman" w:hAnsi="Calibri" w:cs="Calibri"/>
      <w:lang w:eastAsia="zh-CN"/>
    </w:rPr>
  </w:style>
  <w:style w:type="paragraph" w:styleId="Subttulo">
    <w:name w:val="Subtitle"/>
    <w:basedOn w:val="Normal"/>
    <w:next w:val="Normal"/>
    <w:link w:val="SubttuloCar"/>
    <w:qFormat/>
    <w:rsid w:val="00ED43C6"/>
    <w:pPr>
      <w:keepNext/>
      <w:keepLines/>
      <w:widowControl/>
      <w:suppressAutoHyphens/>
      <w:autoSpaceDE/>
      <w:autoSpaceDN/>
      <w:spacing w:before="360" w:after="80" w:line="256" w:lineRule="auto"/>
    </w:pPr>
    <w:rPr>
      <w:rFonts w:ascii="Georgia" w:hAnsi="Georgia" w:cs="Georgia"/>
      <w:i/>
      <w:color w:val="666666"/>
      <w:sz w:val="48"/>
      <w:szCs w:val="48"/>
      <w:lang w:val="es-ES" w:eastAsia="zh-CN"/>
    </w:rPr>
  </w:style>
  <w:style w:type="character" w:customStyle="1" w:styleId="SubttuloCar">
    <w:name w:val="Subtítulo Car"/>
    <w:basedOn w:val="Fuentedeprrafopredeter"/>
    <w:link w:val="Subttulo"/>
    <w:rsid w:val="00ED43C6"/>
    <w:rPr>
      <w:rFonts w:ascii="Georgia" w:eastAsia="Times New Roman" w:hAnsi="Georgia" w:cs="Georgia"/>
      <w:i/>
      <w:color w:val="666666"/>
      <w:sz w:val="48"/>
      <w:szCs w:val="48"/>
      <w:lang w:val="es-ES" w:eastAsia="zh-CN"/>
    </w:rPr>
  </w:style>
  <w:style w:type="paragraph" w:customStyle="1" w:styleId="Contenidodelatabla">
    <w:name w:val="Contenido de la tabla"/>
    <w:basedOn w:val="Normal"/>
    <w:rsid w:val="00ED43C6"/>
    <w:pPr>
      <w:widowControl/>
      <w:suppressLineNumbers/>
      <w:suppressAutoHyphens/>
      <w:autoSpaceDE/>
      <w:autoSpaceDN/>
      <w:spacing w:after="160" w:line="256" w:lineRule="auto"/>
    </w:pPr>
    <w:rPr>
      <w:rFonts w:ascii="Calibri" w:hAnsi="Calibri" w:cs="Calibri"/>
      <w:lang w:val="es-ES" w:eastAsia="zh-CN"/>
    </w:rPr>
  </w:style>
  <w:style w:type="paragraph" w:customStyle="1" w:styleId="Ttulodelatabla">
    <w:name w:val="Título de la tabla"/>
    <w:basedOn w:val="Contenidodelatabla"/>
    <w:rsid w:val="00ED43C6"/>
    <w:pPr>
      <w:jc w:val="center"/>
    </w:pPr>
    <w:rPr>
      <w:b/>
      <w:bCs/>
    </w:rPr>
  </w:style>
  <w:style w:type="character" w:customStyle="1" w:styleId="Mencinsinresolver1">
    <w:name w:val="Mención sin resolver1"/>
    <w:uiPriority w:val="99"/>
    <w:semiHidden/>
    <w:unhideWhenUsed/>
    <w:rsid w:val="00ED43C6"/>
    <w:rPr>
      <w:color w:val="605E5C"/>
      <w:shd w:val="clear" w:color="auto" w:fill="E1DFDD"/>
    </w:rPr>
  </w:style>
  <w:style w:type="table" w:styleId="Listaclara">
    <w:name w:val="Light List"/>
    <w:basedOn w:val="Tablanormal"/>
    <w:uiPriority w:val="61"/>
    <w:rsid w:val="00ED43C6"/>
    <w:pPr>
      <w:widowControl/>
      <w:autoSpaceDE/>
      <w:autoSpaceDN/>
    </w:pPr>
    <w:rPr>
      <w:rFonts w:eastAsiaTheme="minorEastAsia"/>
      <w:lang w:val="es-ES" w:eastAsia="es-E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styleId="Textodelmarcadordeposicin">
    <w:name w:val="Placeholder Text"/>
    <w:basedOn w:val="Fuentedeprrafopredeter"/>
    <w:uiPriority w:val="99"/>
    <w:semiHidden/>
    <w:rsid w:val="0074332D"/>
    <w:rPr>
      <w:color w:val="808080"/>
    </w:rPr>
  </w:style>
  <w:style w:type="paragraph" w:customStyle="1" w:styleId="Default">
    <w:name w:val="Default"/>
    <w:rsid w:val="0074332D"/>
    <w:pPr>
      <w:widowControl/>
      <w:adjustRightInd w:val="0"/>
    </w:pPr>
    <w:rPr>
      <w:rFonts w:ascii="Calibri" w:hAnsi="Calibri" w:cs="Calibri"/>
      <w:color w:val="000000"/>
      <w:sz w:val="24"/>
      <w:szCs w:val="24"/>
      <w:lang w:val="es-ES"/>
    </w:rPr>
  </w:style>
  <w:style w:type="table" w:styleId="Sombreadovistoso-nfasis5">
    <w:name w:val="Colorful Shading Accent 5"/>
    <w:basedOn w:val="Tablanormal"/>
    <w:uiPriority w:val="71"/>
    <w:rsid w:val="004C1975"/>
    <w:pPr>
      <w:widowControl/>
      <w:autoSpaceDE/>
      <w:autoSpaceDN/>
    </w:pPr>
    <w:rPr>
      <w:color w:val="000000" w:themeColor="text1"/>
      <w:lang w:val="es-ES"/>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Tablaconcuadrcula6concolores-nfasis2">
    <w:name w:val="Grid Table 6 Colorful Accent 2"/>
    <w:basedOn w:val="Tablanormal"/>
    <w:uiPriority w:val="51"/>
    <w:rsid w:val="004C1975"/>
    <w:rPr>
      <w:color w:val="943634" w:themeColor="accent2" w:themeShade="BF"/>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687379">
      <w:bodyDiv w:val="1"/>
      <w:marLeft w:val="0"/>
      <w:marRight w:val="0"/>
      <w:marTop w:val="0"/>
      <w:marBottom w:val="0"/>
      <w:divBdr>
        <w:top w:val="none" w:sz="0" w:space="0" w:color="auto"/>
        <w:left w:val="none" w:sz="0" w:space="0" w:color="auto"/>
        <w:bottom w:val="none" w:sz="0" w:space="0" w:color="auto"/>
        <w:right w:val="none" w:sz="0" w:space="0" w:color="auto"/>
      </w:divBdr>
    </w:div>
    <w:div w:id="86536374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5.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4.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6.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1.jpe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image" Target="media/image3.png"/><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4.png"/><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34682B4041AB4470B615EB68C42F3AF1"/>
        <w:category>
          <w:name w:val="General"/>
          <w:gallery w:val="placeholder"/>
        </w:category>
        <w:types>
          <w:type w:val="bbPlcHdr"/>
        </w:types>
        <w:behaviors>
          <w:behavior w:val="content"/>
        </w:behaviors>
        <w:guid w:val="{CF11D3E8-F985-46FA-A00A-8F6464C2CAB6}"/>
      </w:docPartPr>
      <w:docPartBody>
        <w:p w:rsidR="00C81847" w:rsidRDefault="00195C29" w:rsidP="00195C29">
          <w:pPr>
            <w:pStyle w:val="34682B4041AB4470B615EB68C42F3AF1"/>
          </w:pPr>
          <w:r w:rsidRPr="00C43C6C">
            <w:rPr>
              <w:rStyle w:val="Textodelmarcadordeposicin"/>
            </w:rPr>
            <w:t>Elija un elemento.</w:t>
          </w:r>
        </w:p>
      </w:docPartBody>
    </w:docPart>
    <w:docPart>
      <w:docPartPr>
        <w:name w:val="57227B095D4D44CFA45108B9ECB4D62A"/>
        <w:category>
          <w:name w:val="General"/>
          <w:gallery w:val="placeholder"/>
        </w:category>
        <w:types>
          <w:type w:val="bbPlcHdr"/>
        </w:types>
        <w:behaviors>
          <w:behavior w:val="content"/>
        </w:behaviors>
        <w:guid w:val="{22CFCADE-7CC5-4B02-9740-79E00E94E8BF}"/>
      </w:docPartPr>
      <w:docPartBody>
        <w:p w:rsidR="00C81847" w:rsidRDefault="00195C29" w:rsidP="00195C29">
          <w:pPr>
            <w:pStyle w:val="57227B095D4D44CFA45108B9ECB4D62A"/>
          </w:pPr>
          <w:r w:rsidRPr="00071985">
            <w:rPr>
              <w:rStyle w:val="Textodelmarcadordeposicin"/>
            </w:rPr>
            <w:t>Elija un elemento.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Helvetica-Bold">
    <w:charset w:val="00"/>
    <w:family w:val="swiss"/>
    <w:pitch w:val="default"/>
  </w:font>
  <w:font w:name="Helvetica">
    <w:panose1 w:val="020B0604020202020204"/>
    <w:charset w:val="00"/>
    <w:family w:val="swiss"/>
    <w:notTrueType/>
    <w:pitch w:val="variable"/>
    <w:sig w:usb0="00000003" w:usb1="00000000" w:usb2="00000000" w:usb3="00000000" w:csb0="00000001" w:csb1="00000000"/>
  </w:font>
  <w:font w:name="Arial">
    <w:altName w:val="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3B03"/>
    <w:rsid w:val="00031719"/>
    <w:rsid w:val="00195C29"/>
    <w:rsid w:val="00903B03"/>
    <w:rsid w:val="00BD64B2"/>
    <w:rsid w:val="00C8184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s-ES" w:eastAsia="es-E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195C29"/>
    <w:rPr>
      <w:color w:val="808080"/>
    </w:rPr>
  </w:style>
  <w:style w:type="paragraph" w:customStyle="1" w:styleId="34682B4041AB4470B615EB68C42F3AF1">
    <w:name w:val="34682B4041AB4470B615EB68C42F3AF1"/>
    <w:rsid w:val="00195C29"/>
  </w:style>
  <w:style w:type="paragraph" w:customStyle="1" w:styleId="57227B095D4D44CFA45108B9ECB4D62A">
    <w:name w:val="57227B095D4D44CFA45108B9ECB4D62A"/>
    <w:rsid w:val="00195C2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358FBA-658D-41E1-B776-3A73C53024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1697</TotalTime>
  <Pages>8</Pages>
  <Words>2019</Words>
  <Characters>11110</Characters>
  <Application>Microsoft Office Word</Application>
  <DocSecurity>0</DocSecurity>
  <Lines>92</Lines>
  <Paragraphs>26</Paragraphs>
  <ScaleCrop>false</ScaleCrop>
  <HeadingPairs>
    <vt:vector size="2" baseType="variant">
      <vt:variant>
        <vt:lpstr>Título</vt:lpstr>
      </vt:variant>
      <vt:variant>
        <vt:i4>1</vt:i4>
      </vt:variant>
    </vt:vector>
  </HeadingPairs>
  <TitlesOfParts>
    <vt:vector size="1" baseType="lpstr">
      <vt:lpstr>IES Maria Cabeza_Carta A4 Logo Nuevo</vt:lpstr>
    </vt:vector>
  </TitlesOfParts>
  <Company/>
  <LinksUpToDate>false</LinksUpToDate>
  <CharactersWithSpaces>13103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IES Maria Cabeza_Carta A4 Logo Nuevo</dc:title>
  <dc:creator>Lina Lucena</dc:creator>
  <cp:lastModifiedBy>MARTA GONZÁLEZ LÓPEZ</cp:lastModifiedBy>
  <cp:revision>2</cp:revision>
  <cp:lastPrinted>2020-06-18T16:12:00Z</cp:lastPrinted>
  <dcterms:created xsi:type="dcterms:W3CDTF">2022-11-12T16:19:00Z</dcterms:created>
  <dcterms:modified xsi:type="dcterms:W3CDTF">2022-11-12T16:19:00Z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2020-05-31T00:00:00Z</vt:filetime>
  </property>
  <property fmtid="{D5CDD505-2E9C-101B-9397-08002B2CF9AE}" pid="3" name="Creator">
    <vt:lpwstr>Adobe Illustrator 24.0 (Windows)</vt:lpwstr>
  </property>
  <property fmtid="{D5CDD505-2E9C-101B-9397-08002B2CF9AE}" pid="4" name="LastSaved">
    <vt:filetime>2020-05-31T00:00:00Z</vt:filetime>
  </property>
</Properties>
</file>