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7317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808F6F" w14:textId="77777777" w:rsidR="00DA32AF" w:rsidRDefault="00DA32AF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7317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C7AA449" w14:textId="77777777" w:rsidR="00DA32AF" w:rsidRDefault="00DA32AF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7317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FC077EE" w14:textId="77777777" w:rsidR="00DA32AF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A32AF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5C5BD5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53D6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53D6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53D6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53D6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53D6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53D6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53D6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53D6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53D6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53D6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53D6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53D6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53D6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53D6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53D6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53D6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53D6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F53D60" w14:paraId="069C2FB4" w14:textId="77777777" w:rsidTr="00F53D6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182EBC8" w14:textId="77777777" w:rsidR="00F53D60" w:rsidRDefault="00F53D6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7317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7317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7317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7317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F53D60" w:rsidRPr="007C1584" w14:paraId="33A5977B" w14:textId="77777777" w:rsidTr="00F53D60">
        <w:tc>
          <w:tcPr>
            <w:tcW w:w="915" w:type="dxa"/>
            <w:shd w:val="clear" w:color="auto" w:fill="D6E3BC" w:themeFill="accent3" w:themeFillTint="66"/>
          </w:tcPr>
          <w:p w14:paraId="437D58E7" w14:textId="77777777" w:rsidR="00F53D60" w:rsidRDefault="00F53D6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AC85D07" w14:textId="77777777" w:rsidR="00F53D60" w:rsidRDefault="00F53D6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731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4E532116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</w:t>
            </w:r>
            <w:r w:rsidR="00F53D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973176">
              <w:rPr>
                <w:rFonts w:ascii="Century Gothic" w:hAnsi="Century Gothic" w:cs="Century Gothic"/>
                <w:b/>
                <w:bCs/>
                <w:color w:val="000000"/>
              </w:rPr>
              <w:t>1</w:t>
            </w:r>
            <w:r w:rsidR="00F53D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973176">
              <w:rPr>
                <w:rFonts w:ascii="Century Gothic" w:hAnsi="Century Gothic" w:cs="Century Gothic"/>
                <w:b/>
                <w:bCs/>
                <w:color w:val="000000"/>
              </w:rPr>
              <w:t>Bach Ciencias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C2260" w14:paraId="04DD80AD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719B1B9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C3C034" w14:textId="29E1D27D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1.1. Manejar algunas estrategias y herramientas, incluidas las digitales, en la modelización y resolución de problemas de la vida cotidiana y de la ciencia y la tecnología, evaluando su eficiencia en cada caso.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B154FF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51686C4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C3CD5A9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5886D026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09E1CE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CC6A7C7" w14:textId="3FE13BB3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1.2. Obtener todas las posibles soluciones matemáticas de problemas de la vida cotidiana y de la ciencia y la tecnología, utilizando la estrategia de resolución más apropiada y describiendo el procedimiento utilizado.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C1F2E1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3374BE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B67647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0C9C5BC2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6EC193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A915EC0" w14:textId="6FB1DB61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2.1. Comprobar la validez matemática de las posibles soluciones de un problema e interpretarlas, utilizando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5ECD5E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9D7A75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13B579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FC21CDB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578C69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5667F24" w14:textId="65B3FD73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2.2. Seleccionar la solución más adecuada de un problema en función del contexto -de sostenibilidad, de consumo responsable, equidad, etc.-, usando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828797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C7DD7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586CF0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E8C6813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4D9F66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8CF4043" w14:textId="776B80F9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3.1. Adquirir nuevo conocimiento matemático a partir de la formulación de conjeturas y de la formulación y reformulación de problemas de forma guiada.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1E1189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783E6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26FFCDF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CFF0F2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B816C5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26B587" w14:textId="2E05354D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3.2. Emplear herramientas tecnológicas adecuadas en la formulación o investigación de conjeturas o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B0EC70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0F6EA6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B8A6EF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1F1DE41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C5B270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FF499A5" w14:textId="6C026B5C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4.1. Interpretar y modelizar y resolver situaciones problematizadas de la vida cotidiana y de la ciencia y la tecnología, utilizando el pensamiento computacional, modificando, creando y generalizando algoritmos, y en su caso, implementándolos en un sistema informático.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5B73D0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1AC6F6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F3AE86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92DA6B2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6E8379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5AA26E7" w14:textId="08409DFE" w:rsidR="003C2260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5.1. Manifestar una visión matemática integrada, investigando y conectando las diferentes ideas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BA32D7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E149F0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826879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EE9CA5E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760BC8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52D53EC" w14:textId="1E7B4A8B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5.2. Resolver problemas en contextos matemáticos, estableciendo y aplicando conexiones entre las diferentes ideas matemáticas y usando enfoques diferentes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6F9462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404E93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B747CF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4C543ED7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A05676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C5D43AB" w14:textId="5A4F0705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6.1. Resolver problemas en situaciones diversas utilizando procesos matemáticos, estableciendo y aplicando conexiones entre el mundo real, otras áreas de conocimiento y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0F9E21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D64816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3C5F4F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DB55AA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56FB890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AC4EA53" w14:textId="14A43013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6.2. Analizar la aportación de las matemáticas al progreso de la humanidad, reflexionando sobre su contribución en la propuesta de soluciones a situaciones complejas: consumo responsable, medio ambiente, sostenibilidad, etc., y a los retos científicos y tecnológicos que se plantean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F5E33A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BEFEAF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5E164ED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A1A217C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3172202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247E690" w14:textId="1A5F5B6A" w:rsidR="003C2260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7.1. Representar ideas matemáticas, estructurando diferentes razonamientos matemáticos y seleccionando las tecnologías más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B64E1D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839433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7D539E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F80A050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7838D7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5CD67B32" w14:textId="70077260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7.2. Seleccionar y utilizar diversas formas de representación, valorando su utilidad para compartir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B41281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DAD09D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2609D5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36D3CB9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493268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1C3AFB6A" w14:textId="37BB0442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8.1. Mostrar organización al comunicar las ideas matemáticas,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DCBE59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23330F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0EA312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328E3BB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0BF7A0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CB8F278" w14:textId="18B5F453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8.2. Reconocer y emplear el lenguaje matemático en diferentes contextos, comunicando la información con precisión y rigor.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E3AF21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665FFA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620D4BF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5F418D0C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2B546F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F7036E4" w14:textId="74218B4D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9.1. Afrontar las situaciones de incertidumbre, identificando y gestionando emociones y aceptando y aprendiendo del error como parte del proceso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EF6956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4CE82A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61784D7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60E3A39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0CD00F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3ABDEE1" w14:textId="19CFF340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9.2. Mostrar una actitud positiva y perseverante, aceptando y aprendiendo de la crítica razonada al hacer frente a las diferentes situaciones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391FFA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30A9AE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08E5E1A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BFE54A7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1ADCA14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D2320E5" w14:textId="10E0B7A1" w:rsidR="003C2260" w:rsidRPr="00A04BEA" w:rsidRDefault="00973176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9.3. Participar en tareas matemáticas de forma activa en equipos heterogéneos, respetando las emociones y experiencias de las y los demás y escuchando su razonamiento, identificando las habilidades sociales más propicias y fomentando el bienestar grupal y las relaciones saludables.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7B1A25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4ADE9C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EEF438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691D33E8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5D3FE0" w14:textId="346830C5" w:rsidR="00973176" w:rsidRDefault="0097317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3B87B" w14:textId="77777777" w:rsidR="00973176" w:rsidRPr="00301422" w:rsidRDefault="0097317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605A965C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2169020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7F9AFC" w14:textId="3E69AA96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C20BB0" w14:textId="0D475EEB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111A24" w14:textId="59249677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AD46B1" w14:textId="717DF0FB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92B09E" w14:textId="218E5260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FAF075" w14:textId="14E7B291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BA141C" w14:textId="58A228D2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4F866" w14:textId="77777777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148697BE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39BA416A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818BB6" w14:textId="77777777" w:rsidR="00973176" w:rsidRDefault="00973176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36D9B7C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6B63DE" w14:textId="07E3260D" w:rsidR="00973176" w:rsidRDefault="00973176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377181" w14:textId="77777777" w:rsidR="00973176" w:rsidRPr="0060453C" w:rsidRDefault="00973176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E8C31D8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14E8BDA" w14:textId="77777777" w:rsidR="00973176" w:rsidRDefault="00973176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69C680D" w14:textId="77777777" w:rsidR="00973176" w:rsidRDefault="00973176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4D58114C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9509396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3ACBAB" w14:textId="21A4216F" w:rsidR="00973176" w:rsidRDefault="00973176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0A36FA6" w14:textId="77777777" w:rsidR="00973176" w:rsidRDefault="00973176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48C46DE8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97317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7317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97317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97317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7317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97317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10298">
    <w:abstractNumId w:val="0"/>
  </w:num>
  <w:num w:numId="2" w16cid:durableId="691536795">
    <w:abstractNumId w:val="8"/>
  </w:num>
  <w:num w:numId="3" w16cid:durableId="1739787411">
    <w:abstractNumId w:val="4"/>
  </w:num>
  <w:num w:numId="4" w16cid:durableId="182281165">
    <w:abstractNumId w:val="3"/>
  </w:num>
  <w:num w:numId="5" w16cid:durableId="2010325080">
    <w:abstractNumId w:val="5"/>
  </w:num>
  <w:num w:numId="6" w16cid:durableId="918556665">
    <w:abstractNumId w:val="7"/>
  </w:num>
  <w:num w:numId="7" w16cid:durableId="122147869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1363C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24D59"/>
    <w:rsid w:val="00364669"/>
    <w:rsid w:val="003A400C"/>
    <w:rsid w:val="003C2260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334E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3176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BE472E"/>
    <w:rsid w:val="00C03354"/>
    <w:rsid w:val="00C324B6"/>
    <w:rsid w:val="00C760A9"/>
    <w:rsid w:val="00C868DA"/>
    <w:rsid w:val="00C97D45"/>
    <w:rsid w:val="00CC6C6B"/>
    <w:rsid w:val="00CD0CF2"/>
    <w:rsid w:val="00CD5DDB"/>
    <w:rsid w:val="00CE3FFD"/>
    <w:rsid w:val="00CF7025"/>
    <w:rsid w:val="00D05F22"/>
    <w:rsid w:val="00D34F48"/>
    <w:rsid w:val="00D3637E"/>
    <w:rsid w:val="00DA32AF"/>
    <w:rsid w:val="00DB1C1F"/>
    <w:rsid w:val="00DB7F63"/>
    <w:rsid w:val="00DF39FA"/>
    <w:rsid w:val="00ED43C6"/>
    <w:rsid w:val="00F011DD"/>
    <w:rsid w:val="00F10E24"/>
    <w:rsid w:val="00F47073"/>
    <w:rsid w:val="00F53D60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  <w:rsid w:val="00D9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1842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2022-11-14T08:15:00Z</dcterms:created>
  <dcterms:modified xsi:type="dcterms:W3CDTF">2022-11-14T08:15:00Z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