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CA33AF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A593B6F" w14:textId="77777777" w:rsidR="005178A2" w:rsidRDefault="005178A2" w:rsidP="005178A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5178A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CA33AF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5A94331" w14:textId="77777777" w:rsidR="005178A2" w:rsidRDefault="005178A2" w:rsidP="005178A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5178A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CA33AF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12ECA3C" w14:textId="77777777" w:rsidR="005178A2" w:rsidRDefault="005178A2" w:rsidP="005178A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75DB829D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107897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107897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10789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10789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10789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107897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107897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107897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107897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107897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107897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107897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107897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107897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107897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107897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107897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107897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107897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107897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107897" w14:paraId="48B56A4D" w14:textId="77777777" w:rsidTr="00107897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DAB890C" w14:textId="77777777" w:rsidR="00107897" w:rsidRDefault="00107897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CA33AF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CA33AF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CA33AF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CA33AF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107897" w:rsidRPr="007C1584" w14:paraId="134E51C1" w14:textId="77777777" w:rsidTr="00107897">
        <w:tc>
          <w:tcPr>
            <w:tcW w:w="915" w:type="dxa"/>
            <w:shd w:val="clear" w:color="auto" w:fill="D6E3BC" w:themeFill="accent3" w:themeFillTint="66"/>
          </w:tcPr>
          <w:p w14:paraId="412EEE3C" w14:textId="77777777" w:rsidR="00107897" w:rsidRDefault="00107897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40763EA7" w14:textId="77777777" w:rsidR="00107897" w:rsidRDefault="00107897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CA33A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CA33A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CA33A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CA33A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CA33A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CA33A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CA33A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CA33A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CA33A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CA33A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CA33A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CA33A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CA33A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CA33A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CA33A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CA33A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CA33A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CA33A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CA33A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70FA4" w14:paraId="1CF45917" w14:textId="77777777" w:rsidTr="00722610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17406AE9" w14:textId="77777777" w:rsidR="00770FA4" w:rsidRDefault="00770FA4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1D521F86" w14:textId="77777777" w:rsidR="00770FA4" w:rsidRDefault="00770FA4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729017F7" w14:textId="4F5C5471" w:rsidR="00770FA4" w:rsidRDefault="00770FA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Tecnología</w:t>
            </w:r>
            <w:r w:rsidR="00107897">
              <w:rPr>
                <w:rFonts w:ascii="Century Gothic" w:hAnsi="Century Gothic" w:cs="Century Gothic"/>
                <w:color w:val="000000"/>
              </w:rPr>
              <w:t xml:space="preserve"> – </w:t>
            </w:r>
            <w:r w:rsidR="00204FA3">
              <w:rPr>
                <w:rFonts w:ascii="Century Gothic" w:hAnsi="Century Gothic" w:cs="Century Gothic"/>
                <w:color w:val="000000"/>
              </w:rPr>
              <w:t>1º BACH –</w:t>
            </w:r>
            <w:r w:rsidR="00CA33AF">
              <w:rPr>
                <w:rFonts w:ascii="Century Gothic" w:hAnsi="Century Gothic" w:cs="Century Gothic"/>
                <w:color w:val="000000"/>
              </w:rPr>
              <w:t>CREACIÓN DIGITAL Y</w:t>
            </w:r>
            <w:r w:rsidR="00204FA3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CA33AF">
              <w:rPr>
                <w:rFonts w:ascii="Century Gothic" w:hAnsi="Century Gothic" w:cs="Century Gothic"/>
                <w:color w:val="000000"/>
              </w:rPr>
              <w:t>PENSAMIENTO COMPUTACIONAL</w:t>
            </w:r>
          </w:p>
        </w:tc>
      </w:tr>
      <w:tr w:rsidR="00770FA4" w14:paraId="51B2AA3D" w14:textId="77777777" w:rsidTr="00722610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A92A8" w14:textId="77777777" w:rsidR="00770FA4" w:rsidRDefault="00770FA4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1A925EC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120C858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70FA4" w14:paraId="1C1F859B" w14:textId="77777777" w:rsidTr="00722610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9D0EF" w14:textId="77777777" w:rsidR="00770FA4" w:rsidRDefault="00770FA4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13472" w14:textId="77777777" w:rsidR="00770FA4" w:rsidRDefault="00770FA4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E15C829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4ACC96D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3B8303E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722610" w14:paraId="419CA1E8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63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0553EF0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15C366E" w14:textId="32D6FD0E" w:rsidR="00722610" w:rsidRDefault="00CA33AF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A33AF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Conocer las estructuras básicas empleadas en la creación de programas informáticos.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17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9A1117A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963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3282C52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5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73905B4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48B2BD38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6555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0FC211E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38F3B96" w14:textId="5151694A" w:rsidR="00722610" w:rsidRDefault="00CA33AF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A33AF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Construir programas informáticos aplicados al procesamiento de datos multimedia.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7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8EDD278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043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6B00B6E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035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AB33986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53D40B19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7456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C11EAC8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668C18A" w14:textId="2991622B" w:rsidR="00722610" w:rsidRDefault="00CA33AF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A33AF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Desarrollar la creatividad computacional mediante el espíritu emprendedor.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3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BD59E88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665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D2F8140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624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27E56C8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5114C987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553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8BAB320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D767B75" w14:textId="5B96F8B8" w:rsidR="00722610" w:rsidRDefault="00CA33AF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A33AF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1.4. Ser capaz de trabajar en equipo en las diferentes fases del proyecto de construcción de una aplicación multimedia sencilla, colaborando y comunicándose de forma adecuada.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4312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56B377B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4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D3C4CD0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41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D5BAD51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4A7F9AA1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534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584165D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75AAADA" w14:textId="25C7E5D3" w:rsidR="00722610" w:rsidRDefault="00CA33AF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A33AF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Conocer los aspectos fundamentales de la Ciencia de datos.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086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C594875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9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83D937D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366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D4FD3DE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7656891A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08678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C5BE80F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CE24B90" w14:textId="0389A719" w:rsidR="00722610" w:rsidRDefault="00CA33AF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A33AF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Utilizar una variedad de datos para simular fenómenos naturales y sociales.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66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0798B0F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79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1D89DAF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5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E26173E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3B2E5680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359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0D693A4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2EAFBAD" w14:textId="59AE3007" w:rsidR="00722610" w:rsidRDefault="00CA33AF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A33AF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Comprender los principios básicos de funcionamiento de la Inteligencia Artificial y su impacto en nuestra sociedad.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BC61ADA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813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A00F28A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859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1656DB3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7FC2ED28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01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BB94A9B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E7021E9" w14:textId="7279427C" w:rsidR="00722610" w:rsidRDefault="00CA33AF" w:rsidP="0010789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A33AF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2.4. Ser capaz de construir un agente inteligente que emplee técnicas de aprendizaje automático.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2501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D19606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961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9754EBA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849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45A1ACD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10D0C2E6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37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4110AB1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CD42F8C" w14:textId="2DEE781D" w:rsidR="00722610" w:rsidRDefault="00CA33AF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A33AF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Conocer los fundamentos de seguridad de los sistemas informáticos.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301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330E275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135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56C58C2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5729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895AB13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01F405A1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137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3D1B554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F262974" w14:textId="4ED9DC7A" w:rsidR="00722610" w:rsidRDefault="00CA33AF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A33AF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Aplicar distintas técnicas para analizar sistemas.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34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610FF60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79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521D8DC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620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E893CF3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1CC3E1CF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2237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988B2AE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C3B71BD" w14:textId="44E7AA9E" w:rsidR="00722610" w:rsidRDefault="00CA33AF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A33AF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3.3. Documentar los resultados de los análisis.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6341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F8736CA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0768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14DDDD1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270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3436D46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023C32CC" w14:textId="77777777" w:rsidR="00107897" w:rsidRDefault="00107897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57D446" w14:textId="5A6C5BEA" w:rsidR="00770FA4" w:rsidRDefault="00770FA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A0EF654" w14:textId="7B0CB194" w:rsidR="00CA33AF" w:rsidRDefault="00CA33AF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1057C65" w14:textId="3A81EB75" w:rsidR="00CA33AF" w:rsidRDefault="00CA33AF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532CD42" w14:textId="28F92A14" w:rsidR="00CA33AF" w:rsidRDefault="00CA33AF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D01794" w14:textId="3F25928F" w:rsidR="00CA33AF" w:rsidRDefault="00CA33AF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F74534A" w14:textId="4CAC0178" w:rsidR="00CA33AF" w:rsidRDefault="00CA33AF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DC12C49" w14:textId="76CCE899" w:rsidR="00CA33AF" w:rsidRDefault="00CA33AF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E042DFE" w14:textId="71653F37" w:rsidR="00CA33AF" w:rsidRDefault="00CA33AF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43707EE" w14:textId="5E38257A" w:rsidR="00CA33AF" w:rsidRDefault="00CA33AF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B02A85E" w14:textId="2001D8F8" w:rsidR="00CA33AF" w:rsidRDefault="00CA33AF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1ED6C21" w14:textId="0C59CCCA" w:rsidR="00CA33AF" w:rsidRDefault="00CA33AF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120799" w14:textId="0ABA5B7B" w:rsidR="00CA33AF" w:rsidRDefault="00CA33AF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A543F66" w14:textId="7D10EAFE" w:rsidR="00CA33AF" w:rsidRDefault="00CA33AF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14024B" w14:textId="53A8C000" w:rsidR="00CA33AF" w:rsidRDefault="00CA33AF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BDAA827" w14:textId="5E71A613" w:rsidR="00CA33AF" w:rsidRDefault="00CA33AF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8FD12CD" w14:textId="2FC70B87" w:rsidR="00CA33AF" w:rsidRDefault="00CA33AF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1217B5" w14:textId="77777777" w:rsidR="00CA33AF" w:rsidRPr="00301422" w:rsidRDefault="00CA33AF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13B6FF92" w14:textId="77777777" w:rsidR="00107897" w:rsidRDefault="0010789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0D0C8185" w:rsidR="004C1975" w:rsidRPr="00AD00DF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145B0EA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21888EEC" w14:textId="77777777" w:rsidR="00107897" w:rsidRDefault="00107897" w:rsidP="00CA33A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8442C76" w14:textId="7BC722A2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39E71D32" w14:textId="7257E9B1" w:rsidR="00107897" w:rsidRDefault="00107897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1AD2609" w14:textId="77777777" w:rsidR="00107897" w:rsidRDefault="00107897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7E61B78D" w:rsidR="004C1975" w:rsidRDefault="004C1975" w:rsidP="005178A2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CA33AF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A33AF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CA33AF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CA33AF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A33AF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CA33AF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7085857">
    <w:abstractNumId w:val="0"/>
  </w:num>
  <w:num w:numId="2" w16cid:durableId="623510641">
    <w:abstractNumId w:val="8"/>
  </w:num>
  <w:num w:numId="3" w16cid:durableId="1255168632">
    <w:abstractNumId w:val="4"/>
  </w:num>
  <w:num w:numId="4" w16cid:durableId="639771865">
    <w:abstractNumId w:val="3"/>
  </w:num>
  <w:num w:numId="5" w16cid:durableId="722824680">
    <w:abstractNumId w:val="5"/>
  </w:num>
  <w:num w:numId="6" w16cid:durableId="1300379193">
    <w:abstractNumId w:val="7"/>
  </w:num>
  <w:num w:numId="7" w16cid:durableId="154776476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07897"/>
    <w:rsid w:val="00111CAF"/>
    <w:rsid w:val="00123465"/>
    <w:rsid w:val="0013697D"/>
    <w:rsid w:val="00141CBD"/>
    <w:rsid w:val="00175AAF"/>
    <w:rsid w:val="0019685E"/>
    <w:rsid w:val="00202B8D"/>
    <w:rsid w:val="00204FA3"/>
    <w:rsid w:val="00254BDB"/>
    <w:rsid w:val="00291BDF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178A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4688A"/>
    <w:rsid w:val="00654752"/>
    <w:rsid w:val="00655887"/>
    <w:rsid w:val="00687615"/>
    <w:rsid w:val="00697039"/>
    <w:rsid w:val="006A53EF"/>
    <w:rsid w:val="006E0199"/>
    <w:rsid w:val="006F62A9"/>
    <w:rsid w:val="00713D2C"/>
    <w:rsid w:val="00722610"/>
    <w:rsid w:val="0074332D"/>
    <w:rsid w:val="00770FA4"/>
    <w:rsid w:val="007A2052"/>
    <w:rsid w:val="007F26E4"/>
    <w:rsid w:val="00850C45"/>
    <w:rsid w:val="008B4B63"/>
    <w:rsid w:val="008B72D2"/>
    <w:rsid w:val="00947395"/>
    <w:rsid w:val="00975021"/>
    <w:rsid w:val="0099430F"/>
    <w:rsid w:val="009C5FE0"/>
    <w:rsid w:val="00A9496D"/>
    <w:rsid w:val="00AD00DF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A33AF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34C5E"/>
    <w:rsid w:val="00ED43C6"/>
    <w:rsid w:val="00EE675C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AD57B6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AD57B6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AD57B6"/>
    <w:rsid w:val="00AE5D66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1490</Words>
  <Characters>8199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9670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2022-11-14T10:03:00Z</dcterms:created>
  <dcterms:modified xsi:type="dcterms:W3CDTF">2022-11-14T10:03:00Z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