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C57B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C9945C7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C57B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9B21DF9" w14:textId="6413FCB1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C57B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41363EF" w14:textId="77777777" w:rsidR="00D92995" w:rsidRDefault="00D92995" w:rsidP="00D9299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ED7B3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C57BA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C57BA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C57BA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C57BA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C57BA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C57BA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C57BA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C57BA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C57BA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C57BA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C57BA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C57BA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C57BA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C57BA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C57BA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C57BA" w14:paraId="1011F311" w14:textId="77777777" w:rsidTr="00DC57BA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EA2A148" w14:textId="77777777" w:rsidR="00DC57BA" w:rsidRDefault="00DC57BA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C57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C57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C57B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C57B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C57BA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C57BA" w:rsidRPr="007C1584" w14:paraId="5D928176" w14:textId="77777777" w:rsidTr="00DC57BA">
        <w:tc>
          <w:tcPr>
            <w:tcW w:w="915" w:type="dxa"/>
            <w:shd w:val="clear" w:color="auto" w:fill="D6E3BC" w:themeFill="accent3" w:themeFillTint="66"/>
          </w:tcPr>
          <w:p w14:paraId="5DD38F6E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8325278" w14:textId="77777777" w:rsidR="00DC57BA" w:rsidRDefault="00DC57BA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C57B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324D59" w14:paraId="1BFE725A" w14:textId="77777777" w:rsidTr="009F759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textDirection w:val="btLr"/>
            <w:hideMark/>
          </w:tcPr>
          <w:p w14:paraId="75A02DAF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05994C" w14:textId="77777777" w:rsidR="00324D59" w:rsidRDefault="00324D59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hideMark/>
          </w:tcPr>
          <w:p w14:paraId="7AD6C2DC" w14:textId="68EEFDF8" w:rsidR="00324D59" w:rsidRDefault="00324D5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Economía</w:t>
            </w:r>
            <w:r w:rsidR="00DC57BA">
              <w:rPr>
                <w:rFonts w:ascii="Century Gothic" w:hAnsi="Century Gothic" w:cs="Century Gothic"/>
                <w:color w:val="000000"/>
              </w:rPr>
              <w:t xml:space="preserve"> – 1º BACH</w:t>
            </w:r>
          </w:p>
        </w:tc>
      </w:tr>
      <w:tr w:rsidR="00324D59" w14:paraId="4975815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A710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B96C56A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2203A9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24D59" w14:paraId="2CEC87D3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9416" w14:textId="77777777" w:rsidR="00324D59" w:rsidRDefault="00324D59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F3A5" w14:textId="77777777" w:rsidR="00324D59" w:rsidRDefault="00324D59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325FF11C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5B195DE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14:paraId="28CF1F32" w14:textId="77777777" w:rsidR="00324D59" w:rsidRDefault="00324D59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82387" w14:paraId="0BA3D3C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3953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9236825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E5F19A7" w14:textId="138FA7B6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Comprender la realidad económica española y andaluza actual, analizando la repercusión de las decisiones adoptadas en el ámbito económico, valorando los procesos de integración económica y estableciendo comparaciones sobre las soluciones alternativas que ofrecen los distintos sistemas.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374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167D6B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0804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7A4E30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016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BA748E1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2C87CAB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4876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014740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7172BAD" w14:textId="74BA6105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1.2. Comprender el problema de la escasez identificando los motivos y comparando, de manera justificada, diferentes estrategias económicas de resolución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 mismo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352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EF38C5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475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5C1FF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143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942A384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6AC257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36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784DBB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524ADFD1" w14:textId="32EE7A13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Conocer los procesos que intervienen en la toma de las decisiones económicas de manera individual y colectiva, analizando el impacto que tienen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903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D792986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97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3AAFE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6157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7C046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6442E76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037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C9974E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625FC02" w14:textId="7E058AFC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Valorar la relevancia de los modelos económicos y de la investigación científica, diferenciando lo positivo de lo normativo.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698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A41C6DF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114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877334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7254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F7E616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57265F8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0246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B36B26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F2274C1" w14:textId="38B0A4CC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Valorar la repercusión de los fallos del mercado a nivel microeconómico y facilitar el proceso de toma de decisiones en este ámbito, reconociendo y comprendiendo el funcionamiento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 mismo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3262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7E61C4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313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1D8B07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4458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0F737D8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459D5CA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4372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62B3A12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35FACB0" w14:textId="032069A5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Entender el funcionamiento del mercado y la naturaleza de las transacciones que tienen lugar en él, analizando elementos como la relación entre producción, costes y beneficio, así como la oferta, la demanda, los precios y cantidades de equilibrio con sus cambios, la elasticidad, los tipos de mercado y los agentes implicados y reflexionado sobre su importancia como fuente de mejora económica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503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70C85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1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C344F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117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339A5E0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722D3A8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9613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0F8BAE0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60A67" w14:textId="10749AE1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Analizar con espíritu crítico las dimensiones relacionadas con la eficiencia y la equidad asociadas a los fallos del mercado, evaluando sus consecuencias y reflexionando sobre sus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923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69E1E4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81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80BC4D1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1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68A495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2ECA3B3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697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C2BC475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461C8DF3" w14:textId="43CFE28F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Comprender la relevancia del papel de las empresas y otras instituciones en los procesos de innovación y generación de valor añadido que contribuyen a la resolución de los problemas económicos y sociales con eficiencia y creatividad, valorando en casos concretos la aportación de los agentes implicados a la mejora del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966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7E8E20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91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1F3C3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1361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355D49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46DB8C3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857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F4E7EF4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69258B" w14:textId="0D54DF52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3.1. Conocer cómo se produce el desarrollo económico y el bienestar social valorando, con sentido crítico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yanalítico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, cómo se evalúa mediante macromagnitudes y otros indicadores, el papel de los distintos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agenteseconómicos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que intervienen en el flujo circular de la renta.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144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D2033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1443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D3086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2F6886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3E07121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2691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FA0028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688E34B5" w14:textId="21B76383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3.2. Diferenciar los costes y beneficios que se generan en el flujo circular de la renta para cada uno de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losagentes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económicos en el flujo de la renta, estableciendo las principales características de las relaciones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entreellos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mediante el uso del modelo de demanda y de oferta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agregadas, y determinando su repercusión en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eldesarrollo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económico y el bienestar social, para comprender la importancia de sus interacciones y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larelevancia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de los modelos económicos en su interpretación.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288F62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00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B58B77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43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5836D5B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1FAAC3D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6275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04D50D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2122740A" w14:textId="70BDF5C1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3.3. Valorar la importancia de la recopilación sistemática de datos estadísticos y su correcta </w:t>
            </w:r>
            <w:proofErr w:type="spell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interpretaciónpara</w:t>
            </w:r>
            <w:proofErr w:type="spell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comprender la realidad económica y evaluar las consecuencias de las intervenciones de los agentes.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05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1CA5EC0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4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BA1D1A8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98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9F4CEB4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0A6AF5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3591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5278031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076DD263" w14:textId="6F5247E3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Conocer y comprender el funcionamiento del sistema financiero y de las políticas monetarias, valorando sus efectos sobre la economía real y analizando los elementos que intervienen en las decisiones financieras relacionadas con la inversión, el ahorro, los productos financieros y la búsqueda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fuentes de financiación, para planificar y gestionar con mayor responsabilidad y autonomía las propias finanzas y adoptar decisiones financieras fundamentadas.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78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B2CD9B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0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2A9DCD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34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98ABC6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2846C2C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5742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44660FF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A7EA4C3" w14:textId="0457AD4A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Planificar y gestionar con responsabilidad y progresiva autonomía las finanzas personales y adoptar decisiones fundamentadas a partir del conocimiento y comprensión del sistema financiero valorando los elementos que intervienen en las decisiones financieras y los efectos que estos pueden provocar en la economía real.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94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838B42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053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C82223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0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7677D8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18601BA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239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DAB7BB3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6B56455" w14:textId="53A9246F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Adquirir conocimientos financieros a partir del análisis del sistema financiero, su funcionamiento y los efectos que se derivan de las decisiones adoptadas en él y estableciendo conexiones entre estos aprendizajes y sus decisiones financieras personales que afectan a su vida cotidiana y comprendiendo la influencia de las decisiones financieras en la viabilidad de los proyectos personales, de las empresas y del sector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9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7D6F6B5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1674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CC351E5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94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C29BDB8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03E70F7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3156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12A1FA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7DCBD66" w14:textId="67DF3CD7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Proponer iniciativas que fomenten la equidad, la justicia y la sostenibilidad a partir de la identificación </w:t>
            </w:r>
            <w:proofErr w:type="gramStart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delos</w:t>
            </w:r>
            <w:proofErr w:type="gramEnd"/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retos y desafíos que plantea la economía actual, valorando sus ventajas e inconvenientes y analizando, consentido crítico, el impacto que provoca la globalización, la nueva economía y la revolución digital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bienestar económico y social de los ciudadanos.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5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5ADA21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19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3A6F095E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82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0C72BC5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6699839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0542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24A0FF7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7E536399" w14:textId="369ADC26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los retos económicos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actuales analizando, de forma crítica y constructiva, el entorno,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identificando aquellos elementos que condicionan y transforman la economía y fomentando iniciativas que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respondan a las necesidades que plantean estos retos.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548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020E1D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4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85A9BC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344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ACD71F4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24583EE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087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2A5B267B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05E00D9C" w14:textId="0D55F14A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Plantear soluciones socioeconómicas que respondan a necesidades individuales y colectivas investigando y explorando la realidad económica teniendo en cuenta diversos factores y aplicando las herramientas propias del ámbito de la economía.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18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76D3B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219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0CA5F11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878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51F143D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2387" w14:paraId="01BEB3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101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6872F0F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14:paraId="1C93695C" w14:textId="58B3B35D" w:rsidR="00D82387" w:rsidRDefault="00DC57BA" w:rsidP="00D823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C57B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Comprender y valorar la importancia del análisis de los datos, la aplicación de modelos económicos y el estudio de la viabilidad de soluciones fundamentadas al proponer medidas para mejorar el bienestar individual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02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5E3DAD49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7F2DB291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1831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AEEF3" w:themeFill="accent5" w:themeFillTint="33"/>
                <w:hideMark/>
              </w:tcPr>
              <w:p w14:paraId="172857D8" w14:textId="77777777" w:rsidR="00D82387" w:rsidRDefault="00D82387" w:rsidP="00D823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E32011" w14:textId="77777777" w:rsidR="00D82387" w:rsidRPr="00D82387" w:rsidRDefault="00D82387" w:rsidP="00D82387">
      <w:pPr>
        <w:spacing w:line="360" w:lineRule="auto"/>
        <w:ind w:left="36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7BADD64C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ED04FAA" w14:textId="77777777" w:rsidR="00D82387" w:rsidRDefault="00D8238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E742FC5" w14:textId="77777777" w:rsidR="00D82387" w:rsidRDefault="00D8238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D7305A" w14:textId="1E66BA79" w:rsidR="00D82387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C7C43" w14:textId="77777777" w:rsidR="00D82387" w:rsidRPr="0060453C" w:rsidRDefault="00D8238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573304F" w14:textId="469D7323" w:rsidR="004C1975" w:rsidRDefault="004C1975" w:rsidP="00DC57BA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3536B3A2" w14:textId="0E961124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E1C49E7" w14:textId="77777777" w:rsidR="00D82387" w:rsidRDefault="00D8238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DBCD369" w:rsidR="004C1975" w:rsidRDefault="004C1975" w:rsidP="00DC57B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r w:rsidR="00DC57BA">
        <w:rPr>
          <w:rFonts w:ascii="Century Gothic" w:hAnsi="Century Gothic" w:cs="Century Gothic"/>
          <w:color w:val="000000"/>
          <w:lang w:val="es-ES"/>
        </w:rPr>
        <w:t>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C57B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C57B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C57B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C57B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C57B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C57B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854957">
    <w:abstractNumId w:val="0"/>
  </w:num>
  <w:num w:numId="2" w16cid:durableId="516044223">
    <w:abstractNumId w:val="8"/>
  </w:num>
  <w:num w:numId="3" w16cid:durableId="2146124162">
    <w:abstractNumId w:val="4"/>
  </w:num>
  <w:num w:numId="4" w16cid:durableId="232349404">
    <w:abstractNumId w:val="3"/>
  </w:num>
  <w:num w:numId="5" w16cid:durableId="382337980">
    <w:abstractNumId w:val="5"/>
  </w:num>
  <w:num w:numId="6" w16cid:durableId="434981587">
    <w:abstractNumId w:val="7"/>
  </w:num>
  <w:num w:numId="7" w16cid:durableId="152790775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0016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82387"/>
    <w:rsid w:val="00D92995"/>
    <w:rsid w:val="00DB1C1F"/>
    <w:rsid w:val="00DC57BA"/>
    <w:rsid w:val="00DF39FA"/>
    <w:rsid w:val="00ED43C6"/>
    <w:rsid w:val="00ED4837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394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394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C3941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2146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2022-11-14T11:36:00Z</dcterms:created>
  <dcterms:modified xsi:type="dcterms:W3CDTF">2022-11-14T11:36:00Z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