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94D8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94D8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94D8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94D8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94D8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94D8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94D8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94D8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60DD7B70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</w:t>
            </w:r>
            <w:proofErr w:type="gramStart"/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–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HISTORIA</w:t>
            </w:r>
            <w:proofErr w:type="gramEnd"/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DEL MUNDO CONTEMPORÁNEO 1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BACH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43A77EB3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Identificar y reconocer los logros que suponen los actuales sistemas democráticos como el resultado no lineal en el tiempo de los movimientos y acciones que han contribuido al afianzamiento y articulación del principio de libertad, a través del análisis de los principales procesos históricos que se han desarrollado, la comprensión de los textos políticos y constitucionales fundamentales y el uso adecuado de términos y conceptos históricos.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3D138B94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Comprender los conceptos de revolución y cambio en el mundo contemporáneo y los elementos y factores que los causan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condicionan, a través del estudio de casos significativos de las revoluciones burguesas y socialistas que han ocurrido a lo largo de la historia contemporánea, así como de los movimientos de acción y reacción que han generado.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0D084380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Entender el significado histórico de las transiciones políticas y de los procesos de democratización de la Edad Contemporánea como fundamento y garantía para la convivencia y el ejercicio de los derechos fundamentales, valorando las implicaciones que suponen el ejercicio de la ciudadanía activa y el respeto al ordenamiento constitucional, y generando juicios propios tanto con respecto al cumplimiento de aspiraciones y expectativas, así como a las amenazas y riesgos de la vida en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05DBF9AF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Tomar conciencia del grado de violencia, barbarie y destrucción alcanzado por los conflictos ocurridos en el mundo contemporáneo, así como de las causas de las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conflagraciones bélicas y de las múltiples transformaciones que se producen en los contendientes, a través del empleo de fuentes históricas fiables y del uso de datos contrastados, valorando el impacto social y emocional que supone el uso de la violencia y el papel de las instituciones internacionales que velan por la paz y la mediación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2E769C8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Analizar los principales conflictos civiles que se han producido en la Edad Contemporánea, a través del empleo de textos historiográficos y la elaboración de juicios argumentados, comprendiendo la importancia de la memoria histórica y del reconocimiento de las víctimas, del principio de Justicia Universal y del derecho a la verdad, la reparación y la garantía de no repetición.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FC8C2EA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2.3. Identificar los mecanismos psicológicos, sociales y culturales, así como las implicaciones ideológicas y emocionales que puedan conducir al uso o justificación de la violencia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tratando relacionando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múltiples factores que han provocado los conflictos y analizando las transformaciones que sufren las sociedades en conflicto.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7661B22A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Describir la evolución de los conceptos de igualdad y de ciudadanía en la historia contemporánea y sus derivaciones sociales y políticas, a través del análisis multicausal de los principales sistemas políticos y sociales de los siglos XIX y XX, identificando las desigualdades y la concentración del poder en determinados grupos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69395F1D" w:rsidR="00382D28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Analizar las condiciones de vida, el mundo del trabajo, las relaciones laborales y su conflictividad a través del estudio multidisciplinar de los movimientos sociales, particularmente los relacionados con el obrerismo, valorando el papel que representan la acción colectiva y del sujeto en la historia para el reconocimiento de los derechos sociales y el bienestar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641CB2C6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Deducir a través del estudio crítico de noticias y datos estadísticos la evolución del estado social, identificando los logros y retrocesos experimentados y las medidas adoptadas por los diferentes estados contemporáneos, así como los límites y retos de futuro, desde una perspectiva solidaria en favor de los colectivos más vulnerables.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4098D129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Valorar la diversidad social como fuente de enriquecimiento sociocultural a partir del estudio de los constantes movimientos migratorios de la historia contemporánea y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6CF22C10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Analizar críticamente cómo se han ido construyendo en el tiempo las identidades colectivas, empleando los conceptos y métodos del pensamiento histórico, respetando la pluralidad y los sentimientos identitarios y valorando el legado histórico y cultural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11E8C41F" w:rsidR="00382D28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4.2. Comprender la importancia de las identidades colectivas en la configuración social, política y cultural del mundo contemporáneo, identificando las múltiples valencias de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las mismas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mediante el análisis crítico de textos históricos e historiográficos y de fuentes de información actual, elaborando argumentos propios que contribuyan a un diálogo constructivo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3977A279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Reflexionar con actitud crítica ante la intolerancia que puedan provocar los sentimientos identitarios analizando su contribución a procesos tanto de dominio como de liberación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24307B42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Analizar críticamente el fenómeno histórico de la globalización y su repercusión en el ámbito local y planetario, valiéndose del manejo de distintas fuentes de información y de una adecuada selección, validación, contraste y tratamiento de </w:t>
            </w:r>
            <w:proofErr w:type="gram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las mismas</w:t>
            </w:r>
            <w:proofErr w:type="gram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previniendo la desinformación y considerando el emprendimiento, la innovación y el aprendizaje permanente como formas de afrontar los retos de un entorno económico, social y cultural en constante cambio.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F9C6264" w14:textId="77777777" w:rsidR="00F816AF" w:rsidRPr="00F816AF" w:rsidRDefault="00F816AF" w:rsidP="00F816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Identificar los principales retos del siglo XXI y el origen histórico de los mismos,</w:t>
            </w:r>
          </w:p>
          <w:p w14:paraId="6B126529" w14:textId="71E033A6" w:rsidR="00382D28" w:rsidRPr="00A04BEA" w:rsidRDefault="00F816AF" w:rsidP="00F816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 través del análisis de la interconexión entre diversos procesos políticos, económicos, sociales y culturales en un contexto global,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ecosocialmente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responsables y orientados a la sostenibilidad del planeta, 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defensa de las instituciones democráticas, la mejora del bienestar colectivo y la solidaridad entre las generaciones presentes y futuras.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595F43DC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Generar y exponer juicios personales sobre los cambios que la globalización ha producido en el contexto de las relaciones internacionales con respecto a la seguridad y a la paz mundial, analizando las diferentes estrategias de amenazas y disuasión en el nuevo contexto internacional multipolar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4ABE0F3C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6.1. Valorar el significado histórico de la idea de progreso y sus múltiples consecuencias sociales, territoriales y ambientales, a través del tratamiento de datos numéricos, la interpretación de gráficos y la comprensión multifactorial de los ritmos y ciclos de crecimiento,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que garanticen la sostenibilidad del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43C9F5EF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Comparar los distintos sistemas económicos que se han desarrollado en el mundo contemporáneo, a través del análisis multidisciplinar de los mismos y de las doctrinas y teorías de las que derivan, identificando las relaciones de subordinación y de dependencia y los conflictos que generan, tanto en el ámbito nacional como internacional, y justificando la necesidad del acceso universal a los recursos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78D04AF4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Tomar conciencia de la importancia de adoptar comportamientos responsables que favorezcan un modelo de desarrollo en el que resulten compatibles las expectativas de crecimiento y de bienestar, tanto individual como colectivo, con la justicia social a nivel internacional y la sostenibilidad del planeta, a partir del análisis de las experiencias históricas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derivadas de la aplicación de diferentes políticas inspiradas en las principales doctrinas económicas.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53798D3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Generar opiniones argumentadas, debatir y transferir ideas y conocimientos sobre la función que han desempeñado el pensamiento y las ideologías en la transformación de la realidad, desde los orígenes de la Edad Contemporánea hasta la actualidad, comprendiendo y contextualizando dichos fenómenos a través del trabajo sobre textos históricos e historiográficos y de fuentes literarias, del cine y otros documentos audiovisuales.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308909C7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Abordar críticamente los principales temas clave de la historia y de la actualidad, a través de la aproximación a las principales corrientes historiográficas y a los usos que se hacen de la historia, valorando críticamente los principales proyectos sociales, políticos y culturales que han tenido lugar en la historia contemporánea desde la perspectiva ética contenida en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4EC0523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Valorar la capacidad de movilización de las ideas y el poder de los imaginarios colectivos, analizando las distintas</w:t>
            </w:r>
            <w:r w:rsid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94D80"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experiencias históricas inspiradas en diferentes ideologías desde la Ilustración hasta nuestros días.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44A86777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Analizar los cambios y permanencias en la historia, atendiendo a procesos de más larga duración, como los comportamientos demográficos, ciclos vitales y modos de vida en la sociedad contemporánea, a través del acercamiento al pensamiento histórico y la realización de proyectos de investigación, identificando los mecanismos de control, dominio y sumisión, los roles de género y edad asignados, así como los escenarios de lucha por la dignidad y contra la discriminación de diversos colectivos.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2CF331E2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Contrastar el papel relegado de la mujer en la historia contemporánea, identificando y valorando la importancia de las figuras individuales y colectivas como protagonistas anónimas de la historia contemporánea, así como el papel de los movimientos feministas en el reconocimiento de sus derechos y en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logro de la igualdad efectiva de mujeres y hombres, así como la corresponsabilidad en el cuidado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22D3E377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Entender y poner en valor los comportamientos sociales, las relaciones de género e intergeneracionales y aquellas percepciones, emociones y esquemas culturales de las sociedades contemporáneas en las que se encierra una diversidad social a partir de estudios sobre la población, los modos de vida y la actividad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28919732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622A29" w14:textId="77777777" w:rsidR="00494D80" w:rsidRPr="00301422" w:rsidRDefault="00494D8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2691BF2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D0732D9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670D733D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4F84E4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4E0868F" w14:textId="77777777" w:rsidR="00494D80" w:rsidRDefault="00494D80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F8371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94D8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94D8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94D8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94D8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94D8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94D8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52862">
    <w:abstractNumId w:val="0"/>
  </w:num>
  <w:num w:numId="2" w16cid:durableId="211582068">
    <w:abstractNumId w:val="8"/>
  </w:num>
  <w:num w:numId="3" w16cid:durableId="190803838">
    <w:abstractNumId w:val="4"/>
  </w:num>
  <w:num w:numId="4" w16cid:durableId="579100458">
    <w:abstractNumId w:val="3"/>
  </w:num>
  <w:num w:numId="5" w16cid:durableId="456342269">
    <w:abstractNumId w:val="5"/>
  </w:num>
  <w:num w:numId="6" w16cid:durableId="1679235652">
    <w:abstractNumId w:val="7"/>
  </w:num>
  <w:num w:numId="7" w16cid:durableId="197683163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4D80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816A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2830</Words>
  <Characters>15568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2022-11-14T09:11:00Z</dcterms:created>
  <dcterms:modified xsi:type="dcterms:W3CDTF">2022-11-14T09:11:00Z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