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163BB1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D0F3A9A" w14:textId="64D1BEBD" w:rsidR="004C1975" w:rsidRDefault="00186B00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/s: </w:t>
            </w:r>
          </w:p>
          <w:p w14:paraId="6C47F13F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163BB1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A3AC28A" w14:textId="77777777" w:rsidR="00186B00" w:rsidRDefault="00186B00" w:rsidP="00186B0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186B0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163BB1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B83B410" w14:textId="206E8027" w:rsidR="00186B00" w:rsidRDefault="00186B00" w:rsidP="00186B0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369FABF8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DE0280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DE0280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DE0280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DE0280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DE0280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DE0280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DE0280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DE0280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DE0280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DE0280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DE0280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DE0280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DE0280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DE0280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DE0280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DE0280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DE0280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DE0280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DE0280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DE0280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DE0280" w14:paraId="6F3F1834" w14:textId="77777777" w:rsidTr="00DE0280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CD2D4EA" w14:textId="77777777" w:rsidR="00DE0280" w:rsidRDefault="00DE0280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163BB1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163BB1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163BB1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163BB1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DE0280" w:rsidRPr="007C1584" w14:paraId="30969CD2" w14:textId="77777777" w:rsidTr="00DE0280">
        <w:tc>
          <w:tcPr>
            <w:tcW w:w="915" w:type="dxa"/>
            <w:shd w:val="clear" w:color="auto" w:fill="D6E3BC" w:themeFill="accent3" w:themeFillTint="66"/>
          </w:tcPr>
          <w:p w14:paraId="28F1DBD4" w14:textId="77777777" w:rsidR="00DE0280" w:rsidRDefault="00DE0280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618B1AF9" w14:textId="77777777" w:rsidR="00DE0280" w:rsidRDefault="00DE0280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163BB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163BB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163BB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163BB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163BB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163BB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163BB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163BB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163BB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163BB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163BB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163BB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163BB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163BB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163BB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163BB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163BB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163BB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163BB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5A208C" w14:paraId="239B3FF2" w14:textId="77777777" w:rsidTr="00A56DB9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textDirection w:val="btLr"/>
            <w:hideMark/>
          </w:tcPr>
          <w:p w14:paraId="052BA8A0" w14:textId="77777777" w:rsidR="005A208C" w:rsidRDefault="005A208C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76F0C3FC" w14:textId="77777777" w:rsidR="005A208C" w:rsidRDefault="005A208C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14:paraId="0D9B8DCA" w14:textId="12545C24" w:rsidR="005A208C" w:rsidRDefault="005A208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Latín</w:t>
            </w:r>
            <w:r w:rsidR="00DE0280">
              <w:rPr>
                <w:rFonts w:ascii="Century Gothic" w:hAnsi="Century Gothic" w:cs="Century Gothic"/>
                <w:color w:val="000000"/>
              </w:rPr>
              <w:t xml:space="preserve"> – 1º Bach</w:t>
            </w:r>
          </w:p>
        </w:tc>
      </w:tr>
      <w:tr w:rsidR="005A208C" w14:paraId="4AB5B0AE" w14:textId="77777777" w:rsidTr="00A56DB9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0FE49" w14:textId="77777777" w:rsidR="005A208C" w:rsidRDefault="005A208C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5957E20D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1B87FB05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5A208C" w14:paraId="6FF6CF18" w14:textId="77777777" w:rsidTr="00A56DB9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7D017" w14:textId="77777777" w:rsidR="005A208C" w:rsidRDefault="005A208C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6C3C4" w14:textId="77777777" w:rsidR="005A208C" w:rsidRDefault="005A208C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739125FE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226B81C7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115E768E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A56DB9" w14:paraId="45743DA3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98193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A73BDA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7540C70D" w14:textId="4B9D3AE0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Realizar traducciones directas o inversas de textos o fragmentos adaptados u originales, de dificultad progresiva, empleando una redacción estilísticamente correcta y conforme a las normas gramaticales y ortográficas.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5162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1212DD1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27146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0E77A9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8616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B563677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0F928BE0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14739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76D6352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5A87F0BE" w14:textId="5CBED368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1.2. Realizar la lectura directa de textos latinos sencillos identificando las unidades lingüísticas básicas de la lengua latina, comparándolas con las de las lenguas del repertorio lingüístico propio y asimilando los aspectos morfológicos, sintácticos y léxicos elementales del latín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06731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C2B8C7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7225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DB8196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3144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AB3676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6B7EF933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4688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40CBF5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7815DBA0" w14:textId="6BDC5AEE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1.3. Seleccionar de manera progresivamente autónoma el significado apropiado de palabras polisémicas y justificar la decisión, teniendo en cuenta la información </w:t>
            </w:r>
            <w:proofErr w:type="spellStart"/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cotextual</w:t>
            </w:r>
            <w:proofErr w:type="spellEnd"/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contextual y utilizando herramientas de apoyo al proceso de traducción en distintos soportes, tales como listas de vocabulario, glosarios, diccionarios, mapas o atlas y gramáticas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9321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997739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2755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23A92C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86942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C1D4F7B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5367542F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18246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2AF95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8AD248C" w14:textId="5640D17C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1.4. Revisar y subsanar de manera progresivamente autónoma las propias traducciones y la de los compañeros y las compañeras, realizando propuestas de mejora y argumentando los cambios con terminología especializada a partir de la reflexión lingüística.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315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55FFEC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66615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EBEF203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30468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E573A6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12DC3365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20997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E156AB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56ABA793" w14:textId="34E9D20E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1.5. Registrar los progresos y dificultades de aprendizaje de la lengua latina, seleccionando las estrategias más adecuadas y eficaces para superar esas dificultades y consolidar su aprendizaje, realizando actividades de planificación del propio aprendizaje, autoevaluación y coevaluación, como las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propuestas en el </w:t>
            </w:r>
            <w:proofErr w:type="gramStart"/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Portfolio</w:t>
            </w:r>
            <w:proofErr w:type="gramEnd"/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Europeo de las Lenguas (PEL) o en un diario de aprendizaje, haciéndolos explícitos y compartiéndolos.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7743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2489BFB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1435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6949D0A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4858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E594C9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1C475ACA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89377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4AC6ACE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058A34C2" w14:textId="6D60A9B5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Deducir el significado etimológico de un término de uso común e inferir el significado de términos de nueva aparición o procedentes de léxico especializado aplicando, de manera guiada, estrategias de reconocimiento de formantes latinos atendiendo a los cambios fonéticos, morfológicos o semánticos que hayan tenido lugar.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126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216BAB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169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D06AA5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000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3C1C8F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477FBBB7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79551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872AD8E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27906F0" w14:textId="230CC66C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Explicar cambios fonéticos, morfológicos o semánticos de complejidad creciente que se han producido tanto desde el latín culto como desde el latín vulgar hasta las lenguas de enseñanza, sirviéndose cuando sea posible y de manera guiada, de la comparación con otras lenguas de su repertorio.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10848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80C03D2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08899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FFB78F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7386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D5B6D5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0BE62186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2496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A512C0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712EC7F" w14:textId="25972D93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2.3. Explicar, de manera guiada, la relación del latín con las lenguas modernas, analizando los elementos lingüísticos comunes de origen griego y utilizando de forma guiada estrategias y conocimientos de las lenguas y lenguajes que </w:t>
            </w: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lastRenderedPageBreak/>
              <w:t>conforman el repertorio propio.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1152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C07A9D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64836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D0A7D0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1794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66C82E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34891ADD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6003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6A0CA1B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317618AB" w14:textId="1A853292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2.4. Identificar prejuicios y estereotipos lingüísticos adoptando una actitud de respeto y valoración de la diversidad como riqueza cultural, lingüística y dialectal, a partir de criterios dados.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41886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A9D2E11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44671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AFD02C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91730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75FE2B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1DF64113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52944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AD8535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2802469D" w14:textId="67858B26" w:rsidR="00A56DB9" w:rsidRPr="00DE0280" w:rsidRDefault="00A56DB9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="00DE0280" w:rsidRPr="00DE0280">
              <w:rPr>
                <w:rFonts w:ascii="Century Gothic" w:hAnsi="Century Gothic"/>
                <w:color w:val="000000"/>
                <w:sz w:val="20"/>
                <w:szCs w:val="20"/>
              </w:rPr>
              <w:t>3.1. Interpretar y comentar, de forma guiada, textos y fragmentos literarios de diversa índole y de creciente complejidad y de forma guiada, aplicando estrategias de análisis y reflexión que impliquen movilizar la propia experiencia, comprender el mundo y la condición humana y desarrollar la sensibilidad estética y el hábito lector.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5842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A5BC13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6609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D11109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0626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2B612A7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50063FCF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8773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B2B366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13D3806A" w14:textId="453DDD52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Analizar y explicar los géneros, temas, tópicos, géneros y valores éticos o estéticos de obras o fragmentos literarios latinos comparándolos con obras o fragmentos literarios posteriores, desde un enfoque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intertextual guiado.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43252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3F2184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4168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99B523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7129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6ADAE5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2AD27376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8732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ACAB9E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E497966" w14:textId="37984942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3.3. Identificar y definir, de manera guiada, un conjunto básico de palabras latinas que designan conceptos fundamentales para el estudio y comprensión de la civilización latina y cuyo aprendizaje combina conocimientos léxicos y culturales, tales como </w:t>
            </w:r>
            <w:proofErr w:type="spellStart"/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imperium</w:t>
            </w:r>
            <w:proofErr w:type="spellEnd"/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, natura, </w:t>
            </w:r>
            <w:proofErr w:type="spellStart"/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civis</w:t>
            </w:r>
            <w:proofErr w:type="spellEnd"/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paterfamilias, en textos de diferentes formatos.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441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3C332A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78636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27AAFB2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74531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7B30BA3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64126031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09439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6A44A7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47C96D7A" w14:textId="21834465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3.4. Crear textos sencillos individuales o colectivos con intención literaria y conciencia de estilo, en distintos soportes y con ayuda de otros lenguajes artísticos y audiovisuales, a partir de la lectura de obras o fragmentos significativos en los que se haya partido de la civilización y la cultura latinas como fuente de inspiración.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2941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579CEA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4588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CF943F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64894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B050A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5564C1BD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31102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00135F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3980CA88" w14:textId="3E116EB3" w:rsidR="00A56DB9" w:rsidRPr="00DE0280" w:rsidRDefault="00A56DB9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="00DE0280" w:rsidRPr="00DE0280">
              <w:rPr>
                <w:rFonts w:ascii="Century Gothic" w:hAnsi="Century Gothic"/>
                <w:color w:val="000000"/>
                <w:sz w:val="20"/>
                <w:szCs w:val="20"/>
              </w:rPr>
              <w:t>4.1. Explicar de forma elemental y básica, a partir de criterios dados, los procesos históricos y políticos, las instituciones, los modos de vida y las costumbres de la sociedad romana, comparándolos con los de las sociedades actuales, incluida la sociedad andaluza actual, valorando las adaptaciones y cambios experimentados a la luz de la evolución de las sociedades y los derechos</w:t>
            </w:r>
            <w:r w:rsidR="00DE0280" w:rsidRPr="00DE0280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="00DE0280" w:rsidRPr="00DE0280">
              <w:rPr>
                <w:rFonts w:ascii="Century Gothic" w:hAnsi="Century Gothic"/>
                <w:color w:val="000000"/>
                <w:sz w:val="20"/>
                <w:szCs w:val="20"/>
              </w:rPr>
              <w:t>humanos, y favoreciendo el desarrollo de una cultura compartida y una ciudadanía comprometida con la memoria colectiva y los valores democráticos.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0623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CE68FE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1498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42BA29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332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908E5C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04A9D01E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91010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569487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030D46FD" w14:textId="2C6D0CD3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Debatir con apoyo acerca de la importancia, evolución, asimilación o cuestionamiento de diferentes aspectos del legado romano en nuestra sociedad, utilizando estrategias retóricas y oratorias de manera guiada, mediando entre posturas cuando sea necesario, seleccionando y contrastando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información y experiencias veraces y mostrando interés, respeto y empatía por otras opiniones y argumentaciones.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2561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F68F7E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124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8FB4843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1139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B10200A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7D774DF3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84392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A1B00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  <w:hideMark/>
          </w:tcPr>
          <w:p w14:paraId="32EA6E3C" w14:textId="227565C5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4.3. Elaborar trabajos de investigación de manera progresivamente autónoma, en grupo o individualmente, en diferentes soportes sobre aspectos del legado de la civilización latina en el ámbito personal, religioso y sociopolítico localizando, seleccionando, contrastando y reelaborando información procedente de diferentes fuentes, calibrando su fiabilidad y pertinencia y respetando los principios de rigor y propiedad intelectual.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5562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693B30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4610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B48514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2218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063BDDB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291298ED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9234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4F669D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5C478C5D" w14:textId="4C208191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5.1. Identificar y explicar de forma elemental y básica el legado material e inmaterial de la civilización latina como fuente de inspiración, analizando producciones culturales y artísticas posteriores a partir de criterios dados.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8875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FE0A02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4134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76CE63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58621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7C9857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7D58E53E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6348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9817C63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078DB5F7" w14:textId="076EC203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Investigar, de manera guiada, el patrimonio histórico, arqueológico, artístico y cultural heredado de la civilización latina, actuando de forma adecuada, empática y respetuosa e interesándose por los procesos de construcción, preservación, conservación y restauración y por aquellas actitudes cívicas que aseguran su sostenibilidad.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703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28A699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34976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301D42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3788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83466C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551FECE5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9478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65F77C1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27820740" w14:textId="0CA9D196" w:rsidR="00A56DB9" w:rsidRDefault="00DE0280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E02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5.3. Explorar, con apoyo y de manera guiada, las huellas de la romanización y el legado romano en el entorno del alumnado, a partir de criterios dados, aplicando los conocimientos adquiridos y reflexionando sobre las implicaciones de sus distintos usos, dando ejemplos de la pervivencia de la Antigüedad clásica en su vida cotidiana y presentando sus resultados a través de diferentes soportes.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3561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25CD773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9302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EC22F4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36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A9C316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69DA174B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EBC941A" w14:textId="77777777" w:rsidR="00DE0280" w:rsidRPr="00301422" w:rsidRDefault="00DE028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0DB78AE7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4A8161" w14:textId="538A8CF3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4E2883" w14:textId="2274E217" w:rsidR="00DE0280" w:rsidRDefault="00DE0280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9123E2E" w14:textId="4BE862E5" w:rsidR="00DE0280" w:rsidRDefault="00DE0280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D26D285" w14:textId="4566FE4D" w:rsidR="00DE0280" w:rsidRDefault="00DE0280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369C7A" w14:textId="191DB942" w:rsidR="00DE0280" w:rsidRDefault="00DE0280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458D0A6" w14:textId="77777777" w:rsidR="00DE0280" w:rsidRDefault="00DE0280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E494891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71E1D4" w14:textId="77777777" w:rsidR="00DE0280" w:rsidRDefault="00DE0280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5D525DAC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E07E01" w14:textId="2E4EC322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77777777" w:rsidR="005A208C" w:rsidRPr="0060453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6F3B88FE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A036332" w14:textId="4F0156CC" w:rsidR="00A56DB9" w:rsidRDefault="00A56DB9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16B9D97" w14:textId="77777777" w:rsidR="00A56DB9" w:rsidRDefault="00A56DB9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3F8FDE1" w14:textId="51208D05" w:rsidR="00F939CF" w:rsidRDefault="004C1975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bookmarkStart w:id="1" w:name="_Hlk92888473"/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1"/>
    <w:p w14:paraId="68CEEBFB" w14:textId="52047D6A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14C3C94" w14:textId="34BCB0EA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45DBCEDC" w14:textId="1C9B9D33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8EA67C0" w14:textId="739AE965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8F8ADD2" w14:textId="17311AF2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1E37E98" w14:textId="1F7C6E67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163BB1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163BB1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163BB1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163BB1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163BB1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163BB1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7706552">
    <w:abstractNumId w:val="0"/>
  </w:num>
  <w:num w:numId="2" w16cid:durableId="232088375">
    <w:abstractNumId w:val="8"/>
  </w:num>
  <w:num w:numId="3" w16cid:durableId="1927958875">
    <w:abstractNumId w:val="4"/>
  </w:num>
  <w:num w:numId="4" w16cid:durableId="1870600689">
    <w:abstractNumId w:val="3"/>
  </w:num>
  <w:num w:numId="5" w16cid:durableId="384987708">
    <w:abstractNumId w:val="5"/>
  </w:num>
  <w:num w:numId="6" w16cid:durableId="107749437">
    <w:abstractNumId w:val="7"/>
  </w:num>
  <w:num w:numId="7" w16cid:durableId="47684075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186B00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D69DB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50C45"/>
    <w:rsid w:val="008B4B63"/>
    <w:rsid w:val="008B72D2"/>
    <w:rsid w:val="00975021"/>
    <w:rsid w:val="0099430F"/>
    <w:rsid w:val="009C5FE0"/>
    <w:rsid w:val="00A56DB9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E0280"/>
    <w:rsid w:val="00DF39FA"/>
    <w:rsid w:val="00EA6BF5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2A3F50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2A3F50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2A3F50"/>
    <w:rsid w:val="00903B03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2305</Words>
  <Characters>12680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2022-11-14T11:05:00Z</dcterms:created>
  <dcterms:modified xsi:type="dcterms:W3CDTF">2022-11-14T11:05:00Z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