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204FA3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4A593B6F" w14:textId="77777777" w:rsidR="005178A2" w:rsidRDefault="005178A2" w:rsidP="005178A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5178A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204FA3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5A94331" w14:textId="77777777" w:rsidR="005178A2" w:rsidRDefault="005178A2" w:rsidP="005178A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5178A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204FA3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12ECA3C" w14:textId="77777777" w:rsidR="005178A2" w:rsidRDefault="005178A2" w:rsidP="005178A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75DB829D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107897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107897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107897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107897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107897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107897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107897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107897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107897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107897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107897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107897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107897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107897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107897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107897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107897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107897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107897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107897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107897" w14:paraId="48B56A4D" w14:textId="77777777" w:rsidTr="00107897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DAB890C" w14:textId="77777777" w:rsidR="00107897" w:rsidRDefault="00107897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204FA3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204FA3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204FA3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204FA3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107897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107897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107897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107897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107897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107897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107897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107897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107897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107897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107897" w:rsidRPr="007C1584" w14:paraId="134E51C1" w14:textId="77777777" w:rsidTr="00107897">
        <w:tc>
          <w:tcPr>
            <w:tcW w:w="915" w:type="dxa"/>
            <w:shd w:val="clear" w:color="auto" w:fill="D6E3BC" w:themeFill="accent3" w:themeFillTint="66"/>
          </w:tcPr>
          <w:p w14:paraId="412EEE3C" w14:textId="77777777" w:rsidR="00107897" w:rsidRDefault="00107897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40763EA7" w14:textId="77777777" w:rsidR="00107897" w:rsidRDefault="00107897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204FA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204FA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204FA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204FA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204FA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204FA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204FA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204FA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204FA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204FA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204FA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204FA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204FA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204FA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204FA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204FA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204FA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204FA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204FA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5FD8BC0B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770FA4" w14:paraId="1CF45917" w14:textId="77777777" w:rsidTr="00722610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extDirection w:val="btLr"/>
            <w:hideMark/>
          </w:tcPr>
          <w:p w14:paraId="17406AE9" w14:textId="77777777" w:rsidR="00770FA4" w:rsidRDefault="00770FA4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1D521F86" w14:textId="77777777" w:rsidR="00770FA4" w:rsidRDefault="00770FA4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14:paraId="729017F7" w14:textId="1A8FD300" w:rsidR="00770FA4" w:rsidRDefault="00770FA4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Tecnología</w:t>
            </w:r>
            <w:r w:rsidR="00107897">
              <w:rPr>
                <w:rFonts w:ascii="Century Gothic" w:hAnsi="Century Gothic" w:cs="Century Gothic"/>
                <w:color w:val="000000"/>
              </w:rPr>
              <w:t xml:space="preserve"> – </w:t>
            </w:r>
            <w:r w:rsidR="00204FA3">
              <w:rPr>
                <w:rFonts w:ascii="Century Gothic" w:hAnsi="Century Gothic" w:cs="Century Gothic"/>
                <w:color w:val="000000"/>
              </w:rPr>
              <w:t>1º BACH – TECNOLOGÍA E INGENIERÍA I</w:t>
            </w:r>
          </w:p>
        </w:tc>
      </w:tr>
      <w:tr w:rsidR="00770FA4" w14:paraId="51B2AA3D" w14:textId="77777777" w:rsidTr="00722610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A92A8" w14:textId="77777777" w:rsidR="00770FA4" w:rsidRDefault="00770FA4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1A925EC" w14:textId="77777777" w:rsidR="00770FA4" w:rsidRDefault="00770FA4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120C858" w14:textId="77777777" w:rsidR="00770FA4" w:rsidRDefault="00770FA4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770FA4" w14:paraId="1C1F859B" w14:textId="77777777" w:rsidTr="00722610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9D0EF" w14:textId="77777777" w:rsidR="00770FA4" w:rsidRDefault="00770FA4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13472" w14:textId="77777777" w:rsidR="00770FA4" w:rsidRDefault="00770FA4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7E15C829" w14:textId="77777777" w:rsidR="00770FA4" w:rsidRDefault="00770FA4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24ACC96D" w14:textId="77777777" w:rsidR="00770FA4" w:rsidRDefault="00770FA4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13B8303E" w14:textId="77777777" w:rsidR="00770FA4" w:rsidRDefault="00770FA4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722610" w14:paraId="419CA1E8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636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0553EF0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615C366E" w14:textId="32CF9080" w:rsidR="00722610" w:rsidRDefault="00204FA3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1.1. Investigar y diseñar proyectos que muestren de forma gráfica la creación y mejora de un producto, seleccionando, referenciando e </w:t>
            </w:r>
            <w:proofErr w:type="spellStart"/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inter-pretando</w:t>
            </w:r>
            <w:proofErr w:type="spellEnd"/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información relacionada.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7179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9A1117A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29637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3282C52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9579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73905B4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48B2BD38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66555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0FC211E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38F3B96" w14:textId="735529AC" w:rsidR="00722610" w:rsidRDefault="00204FA3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1.2. Participar en el desarrollo, gestión y coordinación de proyectos de creación y mejora continua de productos viables y socialmente responsables, identificando mejoras y creando prototipos mediante un proceso iterativo, con actitud crítica, creativa y emprendedora.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7767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8EDD278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00434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6B00B6E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20355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AB33986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53D40B19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74560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C11EAC8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2668C18A" w14:textId="5878BA0B" w:rsidR="00722610" w:rsidRDefault="00204FA3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1.3. Colaborar en tareas tecnológicas, escuchando el razonamiento de los demás, aportando al equipo a través del rol asignado y fomentando el bienestar grupal y las relaciones saludables e inclusivas.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3562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BD59E88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6656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D2F8140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6624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27E56C8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5114C987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75536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8BAB320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D767B75" w14:textId="6AE1F9A7" w:rsidR="00722610" w:rsidRDefault="00204FA3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1.4. Elaborar documentación técnica con precisión y rigor, generando diagramas funcionales y utilizando medios manuales y aplicaciones digitales.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64312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56B377B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840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D3C4CD0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1411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D5BAD51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4A7F9AA1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65340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584165D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75AAADA" w14:textId="1CC17D69" w:rsidR="00722610" w:rsidRDefault="00204FA3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1.5. Comunicar de manera eficaz y organizada las ideas y soluciones tecnológicas, empleando el soporte, la terminología y el rigor apropiados.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7086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C594875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9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83D937D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93664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D4FD3DE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7656891A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08678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C5BE80F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CE24B90" w14:textId="5081D08C" w:rsidR="00722610" w:rsidRDefault="00204FA3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2.1. Determinar el ciclo de vida de un producto, planificando y aplicando medidas de control de calidad en sus distintas etapas, desde el diseño a la comercialización, teniendo en consideración estrategias de mejora continua.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4662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0798B0F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57981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1D89DAF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853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E26173E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3B2E5680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3590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0D693A4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2EAFBAD" w14:textId="76F77D06" w:rsidR="00722610" w:rsidRDefault="00204FA3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2.2. Seleccionar los materiales, tradicionales o de nueva generación, adecuados para la fabricación de productos de calidad basándose en sus características técnicas y atendiendo a criterios de sostenibilidad de manera responsable y ética.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388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BC61ADA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8132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A00F28A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58597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1656DB3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7FC2ED28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70160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BB94A9B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E7021E9" w14:textId="0C131A32" w:rsidR="00722610" w:rsidRDefault="00204FA3" w:rsidP="0010789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2.3. Fabricar modelos o prototipos empleando las técnicas de fabricación más adecuadas y aplicando los criterios técnicos y de sostenibilidad necesarios.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02501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ED19606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9961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9754EBA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78499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45A1ACD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10D0C2E6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93723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4110AB1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CD42F8C" w14:textId="24DFB1AA" w:rsidR="00722610" w:rsidRDefault="00204FA3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3.1. Resolver tareas propuestas y funciones asignadas, mediante el uso y configuración de diferentes herramientas digitales de manera óptima y autónoma.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93010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330E275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61359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56C58C2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75729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895AB13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01F405A1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61374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3D1B554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F262974" w14:textId="4CFD69F1" w:rsidR="00722610" w:rsidRDefault="00204FA3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3.2. Realizar la presentación de proyectos empleando herramientas digitales adecuadas.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6343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610FF60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7962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521D8DC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62034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E893CF3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1CC3E1CF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82237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0988B2AE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C3B71BD" w14:textId="6C23A528" w:rsidR="00722610" w:rsidRDefault="00204FA3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4.1. Resolver problemas asociados a sistemas e instalaciones mecánicas, aplicando fundamentos de mecanismos de transmisión y transformación de movimientos, soporte y unión al desarrollo de montajes o simulaciones.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36341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F8736CA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20768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14DDDD1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2705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3436D46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3361B12D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45639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1BA91B3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D744F28" w14:textId="2A23D1E4" w:rsidR="00722610" w:rsidRDefault="00204FA3" w:rsidP="0010789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4.2. Resolver problemas asociados a sistemas e instalaciones eléctricas y electrónicas, aplicando fundamentos de corriente continua y máquinas eléctricas al desarrollo de montajes o simulaciones.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85897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20D5DD0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35073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5D4DBD1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448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22019FF1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7ACB2902" w14:textId="77777777" w:rsidTr="00722610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06687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45D6CFE8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CF2D8D6" w14:textId="365160DD" w:rsidR="00722610" w:rsidRDefault="00204FA3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5.1. Controlar el funcionamiento de sistemas tecnológicos y </w:t>
            </w: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lastRenderedPageBreak/>
              <w:t xml:space="preserve">robóticos, utilizando lenguajes de programación informática, estructurados o no, y aplicando las posibilidades que ofrecen las tecnologías emergentes, tales como inteligencia artificial, internet de las cosas, </w:t>
            </w:r>
            <w:proofErr w:type="spellStart"/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big</w:t>
            </w:r>
            <w:proofErr w:type="spellEnd"/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data, etc.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72833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6B75769C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53650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4543BF4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8278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E8CCE16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293C8A50" w14:textId="77777777" w:rsidTr="0010789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47910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5EF13E37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67ECB3FF" w14:textId="4118A8DE" w:rsidR="00722610" w:rsidRDefault="00204FA3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5.2. Automatizar, programar y evaluar movimientos de robots, mediante la modelización, la aplicación de algoritmos sencillos y el uso de herramientas informáticas.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54941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EC22CAD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670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A38F064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07879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756B1CCB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722610" w14:paraId="4B17F5C5" w14:textId="77777777" w:rsidTr="0010789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7604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292EE91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29D6D970" w14:textId="5777B573" w:rsidR="00722610" w:rsidRDefault="00204FA3" w:rsidP="00722610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5.3. Conocer y comprender conceptos básicos de programación textual, mostrando el progreso paso a paso de la ejecución de un programa a partir de un estado inicial y prediciendo su estado final tras la ejecución.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9857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2607056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152994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38C25421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67992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hideMark/>
              </w:tcPr>
              <w:p w14:paraId="12225B5F" w14:textId="77777777" w:rsidR="00722610" w:rsidRDefault="00722610" w:rsidP="00722610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07897" w14:paraId="1438DF44" w14:textId="77777777" w:rsidTr="0010789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48158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32A43317" w14:textId="77CB3836" w:rsidR="00107897" w:rsidRDefault="00107897" w:rsidP="0010789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6048B8BE" w14:textId="3DB98095" w:rsidR="00107897" w:rsidRPr="00107897" w:rsidRDefault="00204FA3" w:rsidP="00291BDF">
            <w:pPr>
              <w:pStyle w:val="Default"/>
              <w:jc w:val="both"/>
              <w:rPr>
                <w:rFonts w:ascii="Century Gothic" w:hAnsi="Century Gothic" w:cs="Century Gothic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sz w:val="20"/>
                <w:szCs w:val="20"/>
              </w:rPr>
              <w:t>6.1. Evaluar los distintos sistemas de generación de energía eléctrica y mercados energéticos, estudiando sus características, calculando sus magnitudes y valorando su eficiencia.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04542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60E4447C" w14:textId="666D1676" w:rsidR="00107897" w:rsidRDefault="00107897" w:rsidP="0010789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7616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302445BB" w14:textId="38019030" w:rsidR="00107897" w:rsidRDefault="00107897" w:rsidP="0010789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77775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7A93D3FF" w14:textId="524940ED" w:rsidR="00107897" w:rsidRDefault="00107897" w:rsidP="0010789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07897" w14:paraId="32A2E39E" w14:textId="77777777" w:rsidTr="00107897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16170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21A92AFE" w14:textId="751EB8BB" w:rsidR="00107897" w:rsidRDefault="00107897" w:rsidP="0010789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71E30EE3" w14:textId="0B094FD1" w:rsidR="00107897" w:rsidRPr="00107897" w:rsidRDefault="00204FA3" w:rsidP="00107897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04FA3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6.2. Analizar las diferentes instalaciones de una vivienda desde el punto de vista de su eficiencia energética, buscando aquellas opciones más comprometidas con la sostenibilidad y fomentando un uso responsable de las mismas.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40401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2EBF18A5" w14:textId="7730605C" w:rsidR="00107897" w:rsidRDefault="00107897" w:rsidP="0010789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08097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74214748" w14:textId="15EDA8A7" w:rsidR="00107897" w:rsidRDefault="00107897" w:rsidP="0010789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80462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</w:tcPr>
              <w:p w14:paraId="3BB89117" w14:textId="596BD2A0" w:rsidR="00107897" w:rsidRDefault="00107897" w:rsidP="00107897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023C32CC" w14:textId="77777777" w:rsidR="00107897" w:rsidRDefault="00107897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B57D446" w14:textId="77777777" w:rsidR="00770FA4" w:rsidRPr="00301422" w:rsidRDefault="00770FA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F95B34D" w14:textId="573F560E" w:rsidR="00AD00DF" w:rsidRDefault="00AD00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D5417C" w14:textId="173E0931" w:rsidR="00107897" w:rsidRDefault="0010789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1F359CB" w14:textId="2FC8950B" w:rsidR="00107897" w:rsidRDefault="0010789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3B6FF92" w14:textId="77777777" w:rsidR="00107897" w:rsidRDefault="00107897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0D0C8185" w:rsidR="004C1975" w:rsidRPr="00AD00DF" w:rsidRDefault="004C1975" w:rsidP="0064688A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p w14:paraId="33D1780D" w14:textId="77777777" w:rsidR="00AD00DF" w:rsidRPr="0060453C" w:rsidRDefault="00AD00DF" w:rsidP="00AD00D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93E1219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D495413" w14:textId="77777777" w:rsidR="00204FA3" w:rsidRDefault="00204FA3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145B0EA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EA0AFDE" w14:textId="6E772DB2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D210590" w14:textId="26DF67EA" w:rsidR="00107897" w:rsidRDefault="0010789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3A2468F" w14:textId="6379D1E2" w:rsidR="00107897" w:rsidRDefault="0010789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375C78E" w14:textId="68758779" w:rsidR="00107897" w:rsidRDefault="0010789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FDB1494" w14:textId="77777777" w:rsidR="00107897" w:rsidRDefault="00107897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D059FF4" w14:textId="77777777" w:rsidR="00AD00DF" w:rsidRPr="0060453C" w:rsidRDefault="00AD00D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DA19B14" w14:textId="77777777" w:rsidR="00107897" w:rsidRDefault="00107897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21888EEC" w14:textId="77777777" w:rsidR="00107897" w:rsidRDefault="00107897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8442C76" w14:textId="7BC722A2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4BD60E75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0EDFC722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9E71D32" w14:textId="7257E9B1" w:rsidR="00107897" w:rsidRDefault="00107897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1AD2609" w14:textId="77777777" w:rsidR="00107897" w:rsidRDefault="00107897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7E61B78D" w:rsidR="004C1975" w:rsidRDefault="004C1975" w:rsidP="005178A2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204FA3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204FA3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204FA3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204FA3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204FA3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204FA3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7085857">
    <w:abstractNumId w:val="0"/>
  </w:num>
  <w:num w:numId="2" w16cid:durableId="623510641">
    <w:abstractNumId w:val="8"/>
  </w:num>
  <w:num w:numId="3" w16cid:durableId="1255168632">
    <w:abstractNumId w:val="4"/>
  </w:num>
  <w:num w:numId="4" w16cid:durableId="639771865">
    <w:abstractNumId w:val="3"/>
  </w:num>
  <w:num w:numId="5" w16cid:durableId="722824680">
    <w:abstractNumId w:val="5"/>
  </w:num>
  <w:num w:numId="6" w16cid:durableId="1300379193">
    <w:abstractNumId w:val="7"/>
  </w:num>
  <w:num w:numId="7" w16cid:durableId="1547764762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07897"/>
    <w:rsid w:val="00111CAF"/>
    <w:rsid w:val="00123465"/>
    <w:rsid w:val="0013697D"/>
    <w:rsid w:val="00141CBD"/>
    <w:rsid w:val="00175AAF"/>
    <w:rsid w:val="0019685E"/>
    <w:rsid w:val="00202B8D"/>
    <w:rsid w:val="00204FA3"/>
    <w:rsid w:val="00254BDB"/>
    <w:rsid w:val="00291BDF"/>
    <w:rsid w:val="002B0E3D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3942"/>
    <w:rsid w:val="004D4E2D"/>
    <w:rsid w:val="004E0A40"/>
    <w:rsid w:val="004F66C2"/>
    <w:rsid w:val="005178A2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28B6"/>
    <w:rsid w:val="0064688A"/>
    <w:rsid w:val="00654752"/>
    <w:rsid w:val="00655887"/>
    <w:rsid w:val="00687615"/>
    <w:rsid w:val="00697039"/>
    <w:rsid w:val="006A53EF"/>
    <w:rsid w:val="006E0199"/>
    <w:rsid w:val="006F62A9"/>
    <w:rsid w:val="00713D2C"/>
    <w:rsid w:val="00722610"/>
    <w:rsid w:val="0074332D"/>
    <w:rsid w:val="00770FA4"/>
    <w:rsid w:val="007A2052"/>
    <w:rsid w:val="007F26E4"/>
    <w:rsid w:val="00850C45"/>
    <w:rsid w:val="008B4B63"/>
    <w:rsid w:val="008B72D2"/>
    <w:rsid w:val="00947395"/>
    <w:rsid w:val="00975021"/>
    <w:rsid w:val="0099430F"/>
    <w:rsid w:val="009C5FE0"/>
    <w:rsid w:val="00A9496D"/>
    <w:rsid w:val="00AD00DF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34C5E"/>
    <w:rsid w:val="00ED43C6"/>
    <w:rsid w:val="00EE675C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AD57B6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AD57B6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AD57B6"/>
    <w:rsid w:val="00AE5D66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1856</Words>
  <Characters>10214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2022-11-14T09:59:00Z</dcterms:created>
  <dcterms:modified xsi:type="dcterms:W3CDTF">2022-11-14T09:59:00Z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