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6B0106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9C1D799" w14:textId="77777777" w:rsidR="00C25CE1" w:rsidRDefault="00C25CE1" w:rsidP="00C25C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C25C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6B0106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4799D92" w14:textId="77777777" w:rsidR="00C25CE1" w:rsidRDefault="00C25CE1" w:rsidP="00C25C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C25C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6B0106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BE4EAE7" w14:textId="77777777" w:rsidR="00C25CE1" w:rsidRDefault="004C1975" w:rsidP="00C25C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C25CE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181494E2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6B0106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6B0106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6B0106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6B0106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6B0106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6B0106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6B0106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6B0106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6B0106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6B0106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6B0106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6B0106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6B0106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6B0106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6B0106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6B0106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6B0106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6B0106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6B0106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6B0106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6B0106" w14:paraId="5DACD0CF" w14:textId="77777777" w:rsidTr="006B0106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C636F2D" w14:textId="77777777" w:rsidR="006B0106" w:rsidRDefault="006B0106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6B0106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6B0106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6B0106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6B0106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6B0106" w:rsidRPr="007C1584" w14:paraId="401C06B9" w14:textId="77777777" w:rsidTr="006B0106">
        <w:tc>
          <w:tcPr>
            <w:tcW w:w="915" w:type="dxa"/>
            <w:shd w:val="clear" w:color="auto" w:fill="D6E3BC" w:themeFill="accent3" w:themeFillTint="66"/>
          </w:tcPr>
          <w:p w14:paraId="0BFB7252" w14:textId="77777777" w:rsidR="006B0106" w:rsidRDefault="006B0106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485D5894" w14:textId="77777777" w:rsidR="006B0106" w:rsidRDefault="006B0106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6B010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6B010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6B010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6B010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6B010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6B010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6B010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6B010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6B010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6B010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6B010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6B010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6B010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6B010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6B010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6B010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6B010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6B010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6B010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58578F" w14:textId="77777777" w:rsidR="00CD5DDB" w:rsidRDefault="00CD5DDB" w:rsidP="00CD5DD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0611F8" w14:paraId="06FE8CF5" w14:textId="77777777" w:rsidTr="009F7592">
        <w:tc>
          <w:tcPr>
            <w:tcW w:w="710" w:type="dxa"/>
            <w:vMerge w:val="restart"/>
            <w:shd w:val="clear" w:color="auto" w:fill="B6DDE8" w:themeFill="accent5" w:themeFillTint="66"/>
            <w:textDirection w:val="btLr"/>
          </w:tcPr>
          <w:p w14:paraId="544D2A2A" w14:textId="77777777" w:rsidR="000611F8" w:rsidRDefault="000611F8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2F5762AD" w14:textId="77777777" w:rsidR="000611F8" w:rsidRDefault="000611F8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31849B" w:themeFill="accent5" w:themeFillShade="BF"/>
          </w:tcPr>
          <w:p w14:paraId="46716362" w14:textId="51005EC4" w:rsidR="000611F8" w:rsidRPr="008B4B63" w:rsidRDefault="000611F8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 xml:space="preserve">Área de </w:t>
            </w:r>
            <w:r>
              <w:rPr>
                <w:rFonts w:ascii="Century Gothic" w:hAnsi="Century Gothic" w:cs="Century Gothic"/>
                <w:b/>
                <w:bCs/>
                <w:color w:val="000000"/>
              </w:rPr>
              <w:t>Geografía e Historia</w:t>
            </w:r>
            <w:r w:rsidR="006B0106">
              <w:rPr>
                <w:rFonts w:ascii="Century Gothic" w:hAnsi="Century Gothic" w:cs="Century Gothic"/>
                <w:b/>
                <w:bCs/>
                <w:color w:val="000000"/>
              </w:rPr>
              <w:t xml:space="preserve"> – 1º ESO</w:t>
            </w:r>
          </w:p>
        </w:tc>
      </w:tr>
      <w:tr w:rsidR="000611F8" w14:paraId="75CF7EFE" w14:textId="77777777" w:rsidTr="009F7592">
        <w:trPr>
          <w:trHeight w:val="157"/>
        </w:trPr>
        <w:tc>
          <w:tcPr>
            <w:tcW w:w="710" w:type="dxa"/>
            <w:vMerge/>
            <w:shd w:val="clear" w:color="auto" w:fill="B6DDE8" w:themeFill="accent5" w:themeFillTint="66"/>
          </w:tcPr>
          <w:p w14:paraId="6E724B1F" w14:textId="77777777" w:rsidR="000611F8" w:rsidRDefault="000611F8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B6DDE8" w:themeFill="accent5" w:themeFillTint="66"/>
          </w:tcPr>
          <w:p w14:paraId="31B8E657" w14:textId="77777777" w:rsidR="000611F8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1D6957AC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B6DDE8" w:themeFill="accent5" w:themeFillTint="66"/>
          </w:tcPr>
          <w:p w14:paraId="6D552092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0611F8" w14:paraId="35E79CF1" w14:textId="77777777" w:rsidTr="009F7592">
        <w:trPr>
          <w:trHeight w:val="157"/>
        </w:trPr>
        <w:tc>
          <w:tcPr>
            <w:tcW w:w="710" w:type="dxa"/>
            <w:vMerge/>
            <w:shd w:val="clear" w:color="auto" w:fill="B6DDE8" w:themeFill="accent5" w:themeFillTint="66"/>
          </w:tcPr>
          <w:p w14:paraId="3447BD27" w14:textId="77777777" w:rsidR="000611F8" w:rsidRDefault="000611F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B6DDE8" w:themeFill="accent5" w:themeFillTint="66"/>
          </w:tcPr>
          <w:p w14:paraId="3F3043C8" w14:textId="77777777" w:rsidR="000611F8" w:rsidRDefault="000611F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B6DDE8" w:themeFill="accent5" w:themeFillTint="66"/>
          </w:tcPr>
          <w:p w14:paraId="39A5157D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B6DDE8" w:themeFill="accent5" w:themeFillTint="66"/>
          </w:tcPr>
          <w:p w14:paraId="0D364158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B6DDE8" w:themeFill="accent5" w:themeFillTint="66"/>
          </w:tcPr>
          <w:p w14:paraId="757573C7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382D28" w14:paraId="638A698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17CA8F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669BB6D" w14:textId="46177953" w:rsidR="00382D28" w:rsidRPr="00A04BEA" w:rsidRDefault="006B010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1.1. Iniciarse en la elaboración, expresión y presentación de contenidos propios en forma de esquemas, tablas informativas y otros formatos utilizando estrategias sencillas de búsqueda, selección y tratamiento de la información de forma guiada sobre procesos y acontecimientos relevantes del presente y del pasado.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148464C" w14:textId="77777777" w:rsidR="00382D28" w:rsidRPr="004F31D1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CBDBBA2" w14:textId="77777777" w:rsidR="00382D28" w:rsidRPr="004F31D1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5D41083" w14:textId="77777777" w:rsidR="00382D28" w:rsidRPr="004F31D1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28BFC6F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00018B8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EC12429" w14:textId="10F35018" w:rsidR="00382D28" w:rsidRPr="00A04BEA" w:rsidRDefault="006B010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1.2. Contrastar y argumentar sobre temas y acontecimientos de la Prehistoria, la Edad Antigua, la Edad Media y la Edad Moderna, iniciándose en el uso y análisis de forma crítica de fuentes primarias y secundarias como pruebas históricas.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295002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933A80A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DC27998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2E2E049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0419AA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FD78C41" w14:textId="47F9C5D8" w:rsidR="00382D28" w:rsidRPr="00A04BEA" w:rsidRDefault="006B010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2.1. Identificar, valorar y mostrar interés por los principales problemas que afectan a la sociedad, desde un entorno cercano y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adoptando una posición crítica y proactiva hacia los mismos.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B2C764D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3C335E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42F78EC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0AFBEE6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3672346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651F5D7" w14:textId="72F7A8E0" w:rsidR="00382D28" w:rsidRPr="00A04BEA" w:rsidRDefault="006B010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2.2. Iniciarse en la exposición argumentada de forma crítica sobre problemas de actualidad del entorno más próximo a través de conocimientos geográficos e históricos, contrastando y valorando fuentes diversas.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1511472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E8A1D0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3875CB2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519EDEC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DF4F7A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39CD712C" w14:textId="0E317749" w:rsidR="00382D28" w:rsidRPr="00A04BEA" w:rsidRDefault="006B010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2.3. Iniciarse en el uso adecuado de términos, conceptos y acontecimientos relevantes en su entorno relacionados con la geografía, la historia y otras disciplinas de las ciencias sociales, a través de intervenciones orales, textos escritos y otros productos, ofreciendo planteamientos personales.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97B851F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2AEAB76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1F4A65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4328A1A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6D468F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DCB467D" w14:textId="45059366" w:rsidR="00382D28" w:rsidRPr="00A04BEA" w:rsidRDefault="006B010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2.4. Identificar los elementos que conforman la propia identidad en el contexto del mundo actual, de sus retos y conflictos aportando juicios propios, críticos y argumentados desde el respeto a las opiniones de los demás.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A5BE7D3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2D96F41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4A8DF62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4E7B94E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8CDCCE6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A3A4F7F" w14:textId="3FFCD81A" w:rsidR="00382D28" w:rsidRPr="00A04BEA" w:rsidRDefault="006B010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3.1. Conocer acontecimientos relevantes del mundo actual y de la historia, a través de la investigación y del trabajo por proyectos, de retos o problemas, iniciándose en la aplicación de procesos inductivos, mediante la elaboración de productos sencillos que reflejen la comprensión de los fenómenos y problemas abordados.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A08A0F8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813F7CE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11645A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4A14C05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60D1FD6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08B54F1" w14:textId="0C7614C5" w:rsidR="00382D28" w:rsidRDefault="006B010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3.2. Identificar de una manera general los principales problemas, a los que se ha enfrentado la humanidad a lo largo de la historia, los cambios producidos, señalando sus causas y consecuencias, así como los problemas que, en la actualidad, debemos plantear en torno a los Objetivos de Desarrollo Sostenible.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C4699AA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B81C8D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2D023E1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71538A5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924789E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7340E28" w14:textId="2463B541" w:rsidR="00382D28" w:rsidRPr="00A04BEA" w:rsidRDefault="006B010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3.3. Representar información básica sobre acontecimientos geográficos e históricos utilizando mapas, representaciones gráficas sencillas y visuales, tanto en soporte físico como digital.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30FD652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19DCDB2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DE9118F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772ED6B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CF015E3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118461EF" w14:textId="752876D3" w:rsidR="00382D28" w:rsidRPr="00A04BEA" w:rsidRDefault="006B010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3.4. Utilizar una secuencia cronológica sencilla con objeto de identificar la relación entre hechos y procesos en diferentes períodos y lugares históricos (simultaneidad y duración), utilizando términos y conceptos apropiados básicos.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EADD7B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38F1F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9A7D8A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2FC3F02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AF0A4E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D0BCA51" w14:textId="77777777" w:rsidR="006B0106" w:rsidRDefault="006B0106" w:rsidP="006B0106">
            <w:pPr>
              <w:pStyle w:val="Default"/>
              <w:jc w:val="both"/>
            </w:pPr>
            <w:r>
              <w:rPr>
                <w:sz w:val="22"/>
                <w:szCs w:val="22"/>
              </w:rPr>
              <w:t xml:space="preserve">3.5 Analizar de manera guiada procesos de cambio histórico de relevancia a través del uso de diferentes fuentes de información, señalando los principales elementos de continuidad y permanencia en diferentes periodos y lugares. </w:t>
            </w:r>
          </w:p>
          <w:p w14:paraId="5CF29A77" w14:textId="6560B5B4" w:rsidR="00382D28" w:rsidRPr="00A04BEA" w:rsidRDefault="00382D28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21CA6B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033978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64853CE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1F18C02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AE1337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C7FCBD1" w14:textId="38D36858" w:rsidR="00382D28" w:rsidRDefault="006B010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4.1. Describir el entorno desde una perspectiva sistémica e integradora, a través del concepto de paisaje, identificando sus principales elementos.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DBB1998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DD1C20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30E1A6F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76D18B8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390A25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2EB094FC" w14:textId="47AFCF4F" w:rsidR="00382D28" w:rsidRPr="00A04BEA" w:rsidRDefault="006B010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4.2. Conocer el grado de sostenibilidad y de equilibrio de los diferentes espacios y desde distintas escalas y entender su transformación y degradación a través del tiempo por la acción humana en la explotación de los recursos, su relación con la evolución de la población y las estrategias desarrolladas para su control y dominio y los conflictos que ha provocado.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75055E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FFD186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B9ED15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7A22F7CB" w14:textId="77777777" w:rsidTr="00382D2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FE1EE1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7976D51E" w14:textId="252A02C0" w:rsidR="00382D28" w:rsidRPr="00A04BEA" w:rsidRDefault="006B010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4.3. Investigar, con cierto grado de autonomía, acerca de la necesidad de acciones de defensa, protección, conservación y mejora del entorno (natural, rural y urbano) a través de propuestas e iniciativas que reflejen compromisos y conductas en favor de la sostenibilidad y del reparto justo y solidario de los recursos.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EDAE30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44323A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94794C3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766DF749" w14:textId="77777777" w:rsidTr="00382D2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A8929B9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6B126529" w14:textId="0A6CCDED" w:rsidR="00382D28" w:rsidRPr="00A04BEA" w:rsidRDefault="006B010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5.1. Identificar e interpretar los mecanismos que han regulado la convivencia y la vida en común a lo largo de la historia, desde el origen de la sociedad a las distintas civilizaciones que se han ido sucediendo, señalando los principales modelos de organización social, política, económica y religiosa que se han ido gestando.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BBFD69F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9996E0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E1DC07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360DB3C5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3B4AC18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53B093B" w14:textId="52C1F23C" w:rsidR="00382D28" w:rsidRPr="00A04BEA" w:rsidRDefault="006B010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5.2. Señalar aquellas experiencias históricas más destacables, y anteriores a la época contemporánea, en las que se logró establecer sistemas políticos que favorecieron el ejercicio de derechos y libertades de los individuos y de la colectividad, considerándolas como antecedentes de las posteriores conquistas democráticas y referentes históricos de las libertades actuales.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4DE07A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4D88F2D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2F96E6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3DBB4C27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46B66F8D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FE23CAD" w14:textId="44064759" w:rsidR="00382D28" w:rsidRPr="00A04BEA" w:rsidRDefault="006B010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5.3. Mostrar actitudes pacíficas y respetuosas y asumir las normas como marco necesario para la convivencia, entendiendo qué significa tener capacidad crítica e identificando y respondiendo de manera asertiva ante las situaciones de injusticia y desigualdad.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53EAB7E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045B0CD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C9C92E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4385D5F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5655786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BDB83FA" w14:textId="7B8E92A4" w:rsidR="00382D28" w:rsidRPr="00A04BEA" w:rsidRDefault="006B010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6.1. Situar el nacimiento y desarrollo de distintas civilizaciones y ubicarlas en el espacio y en el tiempo, integrando los elementos históricos, culturales, institucionales y religiosos que las han conformado, reconociendo la realidad multicultural generada a lo largo del tiempo e identificando sus aportaciones más relevantes a la cultura universal.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F62CE9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C9B1B6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576A431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4190B526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06E9A1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E18FACE" w14:textId="379395BE" w:rsidR="00382D28" w:rsidRPr="00A04BEA" w:rsidRDefault="006B010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6.2. Reconocer las desigualdades sociales existentes en épocas pasadas y los mecanismos de dominación y control que se han aplicado, reconociendo aquellos grupos que se han visto sometidos y silenciados, identificando la presencia de mujeres y de personajes pertenecientes a otros colectivos discriminados.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F5A8403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E871789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F9E9396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3459782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7825841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0E80B392" w14:textId="2E58B0D8" w:rsidR="00382D28" w:rsidRPr="00A04BEA" w:rsidRDefault="006B010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6.3. Mostrar actitudes no discriminatorias y valorar la diversidad social y multicultural, argumentando en favor de la inclusión, el reconocimiento de las minorías étnico-culturales, la colaboración y la cohesión social.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A75A879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CD3241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10DAAA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1AF3051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8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762565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29724F7" w14:textId="015CE1CE" w:rsidR="00382D28" w:rsidRPr="00A04BEA" w:rsidRDefault="006B010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6.4. Investigar acerca de la igualdad real de hombres y mujeres actuando en contra de cualquier actitud y comportamiento discriminatorio por razón de género.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557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B71FE02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081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F2A6A3F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474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93AAC5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2D7C8FE2" w14:textId="77777777" w:rsidTr="006B010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1223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817EC2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48CB33A3" w14:textId="7855F1E1" w:rsidR="00382D28" w:rsidRPr="006B0106" w:rsidRDefault="006B0106" w:rsidP="006B0106">
            <w:pPr>
              <w:pStyle w:val="Default"/>
              <w:jc w:val="both"/>
            </w:pPr>
            <w:r>
              <w:rPr>
                <w:sz w:val="22"/>
                <w:szCs w:val="22"/>
              </w:rPr>
              <w:t xml:space="preserve">7.1. Identificar las culturas y civilizaciones que se han desarrollado a lo largo de la historia antigua y relacionarlas con las diversas identidades colectivas que se han ido construyendo hasta la actualidad, reflexionando de forma guiada sobre sus aportaciones a la cultura humana universal, española y andaluza.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662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688D92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6688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AFF2D9E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96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A85E3AF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476F77DF" w14:textId="77777777" w:rsidTr="006B010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45264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EA8ACBE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7F7AE1E" w14:textId="5DC56238" w:rsidR="00382D28" w:rsidRPr="00A04BEA" w:rsidRDefault="006B010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7.2. Identificar el origen histórico de distintas identidades colectivas que se han desarrollado en España, iniciándose en la interpretación del uso que se ha hecho de las mismas y mostrando una actitud de respeto y tolerancia hacia los diferentes sentidos de pertenencia, promoviendo la solidaridad y la cohesión social.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6930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3DF9E7A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02777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4CF5F2D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897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283055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7E39BA8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45541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A568D7E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057EC855" w14:textId="3F5BB6C2" w:rsidR="00382D28" w:rsidRPr="00A04BEA" w:rsidRDefault="006B010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7.3. Identificar los fundamentos de la idea de Europa a través de las diferentes experiencias históricas del pasado el legado histórico, artístico y cultural como patrimonio común de la ciudadanía europea.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7053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BD82923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19331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EAF0FC3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3630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CFC82FA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22ADB66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07587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7B6149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6F404083" w14:textId="19C63284" w:rsidR="00382D28" w:rsidRPr="00A04BEA" w:rsidRDefault="006B010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7.4. Iniciarse en la valoración, protección y conservación del patrimonio artístico, histórico y cultural como fundamento de la identidad colectiva local, autonómica, nacional, europea y universal, considerándolo como un bien para el disfrute recreativo y cultural y un recurso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para el desarrollo de los pueblos.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93583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F7DE2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22745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61120E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9869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A282F5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2F6B7F3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88287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D3BB9C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7751F242" w14:textId="5B487E53" w:rsidR="00382D28" w:rsidRPr="00A04BEA" w:rsidRDefault="006B010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8.1. Identificar de una manera general los comportamientos demográficos de la población y los cambios que esta ha experimentado a lo largo de la historia.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5444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DC7C36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324346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39F9F1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20781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DA6B49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4CB3756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15474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49FB4F6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4921B24D" w14:textId="615658B9" w:rsidR="00382D28" w:rsidRPr="00A04BEA" w:rsidRDefault="006B010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8.2. Identificar los elementos que constituyen el ciclo vital y analizar a un nivel básico cómo han cambiado sus características, necesidades y obligaciones en distintos momentos históricos, así como las raíces de la distribución por motivos de género del trabajo doméstico, asumiendo las responsabilidades y compromisos propios de la edad en el ámbito familiar, en el entorno escolar y en la comunidad y valorando la riqueza que aportan las relaciones intergeneracionales.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15684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CC2214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17574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E84149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31315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C1780C3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703E3ED8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73197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BAB017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0A63723F" w14:textId="5396F5F8" w:rsidR="00382D28" w:rsidRPr="00A04BEA" w:rsidRDefault="006B010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8.3. Identificar los cambios en los hábitos de vida actuales respecto a los tradicionales y contrastarlos con los que son saludables y sostenibles en su entorno, a través de comportamientos respetuosos con la salud propia, con la de los demás y con otros seres vivos, tomando conciencia de la importancia de promover el propio desarrollo personal.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0851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42289B8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3971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C0A1F79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9464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B6657AD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47A961F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17017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EFDCAC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0957D8FB" w14:textId="7A5F324D" w:rsidR="00382D28" w:rsidRPr="00A04BEA" w:rsidRDefault="006B010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9.1. Identificar e interpretar de forma guiada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la conexión de España y Andalucía con los grandes procesos históricos (de la época antigua, valorando lo que han supuesto para su evolución y señalando las aportaciones de sus habitantes a lo largo de la historia.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5370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A2BD5A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2216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EAF16B1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34862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2E066DA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1F2FD57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96972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4820AA82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283A0C47" w14:textId="04012B33" w:rsidR="00382D28" w:rsidRPr="00A04BEA" w:rsidRDefault="006B010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01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9.2. Interpretar de forma guiada desde la perspectiva del desarrollo sostenible y la ciudadanía global los principales desafíos del mundo actual, y ser conscientes de la importancia de implicarse en la búsqueda de soluciones en su entorno más cercano y en el modo de concretarlos desde su capacidad de acción, valorando además la contribución de programas y misiones dirigidos por los Estados, los organismos internacionales y las asociaciones civiles para el logro de la paz, la seguridad y la cooperación entre los pueblos.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86987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5F5CB78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67625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18BA5F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55999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56AD9B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4FBA88F0" w14:textId="3BE30158" w:rsidR="00DB7F63" w:rsidRDefault="00DB7F6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B76131" w14:textId="2C184E92" w:rsidR="006B0106" w:rsidRDefault="006B0106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B8B129A" w14:textId="6155766F" w:rsidR="006B0106" w:rsidRDefault="006B0106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6AD6E05" w14:textId="66628CA8" w:rsidR="006B0106" w:rsidRDefault="006B0106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DBAF6E0" w14:textId="389DD428" w:rsidR="006B0106" w:rsidRDefault="006B0106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E0C1D9" w14:textId="5E7967F7" w:rsidR="006B0106" w:rsidRDefault="006B0106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96492B" w14:textId="0A81D9AE" w:rsidR="006B0106" w:rsidRDefault="006B0106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288A0C8" w14:textId="3E8CF7D1" w:rsidR="006B0106" w:rsidRDefault="006B0106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10BDAA0" w14:textId="7ECF13D2" w:rsidR="006B0106" w:rsidRDefault="006B0106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9386E7A" w14:textId="34F31CA8" w:rsidR="006B0106" w:rsidRDefault="006B0106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57A88A4" w14:textId="77777777" w:rsidR="006B0106" w:rsidRPr="00301422" w:rsidRDefault="006B0106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6A7EADA" w14:textId="77777777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02E9943A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8B9B84" w14:textId="77777777" w:rsidR="00F939CF" w:rsidRPr="0060453C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2480E6C6" w:rsidR="004C1975" w:rsidRDefault="004C1975" w:rsidP="00685BC7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6B0106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6B0106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6B0106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6B0106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6B0106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6B0106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9552862">
    <w:abstractNumId w:val="0"/>
  </w:num>
  <w:num w:numId="2" w16cid:durableId="211582068">
    <w:abstractNumId w:val="8"/>
  </w:num>
  <w:num w:numId="3" w16cid:durableId="190803838">
    <w:abstractNumId w:val="4"/>
  </w:num>
  <w:num w:numId="4" w16cid:durableId="579100458">
    <w:abstractNumId w:val="3"/>
  </w:num>
  <w:num w:numId="5" w16cid:durableId="456342269">
    <w:abstractNumId w:val="5"/>
  </w:num>
  <w:num w:numId="6" w16cid:durableId="1679235652">
    <w:abstractNumId w:val="7"/>
  </w:num>
  <w:num w:numId="7" w16cid:durableId="1976831632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77EFC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1422"/>
    <w:rsid w:val="00302AA4"/>
    <w:rsid w:val="00324D59"/>
    <w:rsid w:val="00382D28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85BC7"/>
    <w:rsid w:val="00687615"/>
    <w:rsid w:val="00697039"/>
    <w:rsid w:val="006A53EF"/>
    <w:rsid w:val="006B0106"/>
    <w:rsid w:val="006E0199"/>
    <w:rsid w:val="006F62A9"/>
    <w:rsid w:val="00713D2C"/>
    <w:rsid w:val="0074332D"/>
    <w:rsid w:val="007F26E4"/>
    <w:rsid w:val="00850C45"/>
    <w:rsid w:val="008B4B63"/>
    <w:rsid w:val="008B72D2"/>
    <w:rsid w:val="00975021"/>
    <w:rsid w:val="0099430F"/>
    <w:rsid w:val="009C5FE0"/>
    <w:rsid w:val="00A9496D"/>
    <w:rsid w:val="00AD018C"/>
    <w:rsid w:val="00AE4AA6"/>
    <w:rsid w:val="00B53172"/>
    <w:rsid w:val="00B64538"/>
    <w:rsid w:val="00BC4E79"/>
    <w:rsid w:val="00BE0E8D"/>
    <w:rsid w:val="00BE1765"/>
    <w:rsid w:val="00C03354"/>
    <w:rsid w:val="00C25CE1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D43C6"/>
    <w:rsid w:val="00EE171F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9A5014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9A5014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9A5014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2694</Words>
  <Characters>14817</Characters>
  <Application>Microsoft Office Word</Application>
  <DocSecurity>0</DocSecurity>
  <Lines>123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17477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2022-11-14T08:36:00Z</dcterms:created>
  <dcterms:modified xsi:type="dcterms:W3CDTF">2022-11-14T08:36:00Z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