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A70E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BF1FA22" w14:textId="77777777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A70E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602E5BA" w14:textId="77777777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A70E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CAA2F4" w14:textId="7B451799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DDA695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4A70E1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4A70E1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4A70E1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4A70E1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4A70E1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4A70E1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4A70E1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4A70E1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4A70E1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4A70E1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4A70E1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4A70E1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4A70E1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4A70E1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4A70E1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4A70E1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4A70E1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4A70E1" w14:paraId="102245DF" w14:textId="77777777" w:rsidTr="004A70E1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5EC03E48" w14:textId="77777777" w:rsidR="004A70E1" w:rsidRDefault="004A70E1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A70E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A70E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A70E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A70E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A70E1" w:rsidRPr="007C1584" w14:paraId="20FA97B8" w14:textId="77777777" w:rsidTr="004A70E1">
        <w:tc>
          <w:tcPr>
            <w:tcW w:w="915" w:type="dxa"/>
            <w:shd w:val="clear" w:color="auto" w:fill="D6E3BC" w:themeFill="accent3" w:themeFillTint="66"/>
          </w:tcPr>
          <w:p w14:paraId="62BF5346" w14:textId="77777777" w:rsidR="004A70E1" w:rsidRDefault="004A70E1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0EA8B9B" w14:textId="77777777" w:rsidR="004A70E1" w:rsidRDefault="004A70E1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A70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A2052" w14:paraId="73167821" w14:textId="77777777" w:rsidTr="00150B4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19BFA644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685A2EA8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6BCC676" w14:textId="28610977" w:rsidR="007A2052" w:rsidRDefault="007A205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</w:t>
            </w:r>
            <w:r w:rsidR="004A70E1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1º ESO</w:t>
            </w:r>
          </w:p>
        </w:tc>
      </w:tr>
      <w:tr w:rsidR="007A2052" w14:paraId="34C4715F" w14:textId="77777777" w:rsidTr="00150B4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6CF8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1603DFD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436C8DC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A2052" w14:paraId="46789B31" w14:textId="77777777" w:rsidTr="00150B4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0DFE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CA3A" w14:textId="77777777" w:rsidR="007A2052" w:rsidRDefault="007A205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6B79DDC6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D3DD271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7BF06E8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50B4B" w14:paraId="6DEB6C4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E6876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5E4999C" w14:textId="57DFD193" w:rsidR="00150B4B" w:rsidRPr="006249D2" w:rsidRDefault="004A70E1" w:rsidP="004A70E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A70E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Iniciarse en la Interpretación y análisis del sentido global y de la información específica y explícita de textos orales, escritos y multimodales breves y sencillos sobre temas frecuentes y cotidianos, de relevancia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A70E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personal y próximos a su experiencia vital y cultural, propios de los ámbitos de las relaciones interpersonales, del aprendizaje, de los medios de comunicación y de la ficción expresados de forma clara y en la lengua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4A70E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estándar a través de diversos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DE5DBC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62E112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53E7A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46E3A39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A6B65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5AEF94F" w14:textId="4FC199C8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1.2. </w:t>
            </w:r>
            <w:r>
              <w:rPr>
                <w:sz w:val="22"/>
                <w:szCs w:val="22"/>
              </w:rPr>
              <w:t xml:space="preserve">Iniciarse en la interpretación y valoración del contenido y los rasgos discursivos de textos orales, escritos y multimodales breves y sencillos, propios de los ámbitos de las relaciones interpersonales, de los medios de comunicación social y del aprendizaje.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49F185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676079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0D1B7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56F057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608696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CE48E91" w14:textId="77777777" w:rsidR="004A70E1" w:rsidRDefault="004A70E1" w:rsidP="004A70E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1.3. Iniciarse en el proceso de seleccionar, </w:t>
            </w:r>
          </w:p>
          <w:p w14:paraId="2BC10E3B" w14:textId="31437152" w:rsidR="00150B4B" w:rsidRPr="004A70E1" w:rsidRDefault="004A70E1" w:rsidP="004A70E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organizar y aplicar de forma guiada las estrategias y conocimientos más adecuados en situaciones comunicativas cotidianas para comprender el sentido general, la información esencial y los detalles más relevantes de los textos orales, escritos y multimodales; comenzar a </w:t>
            </w:r>
            <w:r>
              <w:rPr>
                <w:sz w:val="22"/>
                <w:szCs w:val="22"/>
              </w:rPr>
              <w:t>interpretar elementos</w:t>
            </w:r>
            <w:r>
              <w:rPr>
                <w:sz w:val="22"/>
                <w:szCs w:val="22"/>
              </w:rPr>
              <w:t xml:space="preserve"> no verbales; e iniciarse en la búsqueda y selección de información mediante la consulta en fuentes fiables.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84BB78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CCF54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9D3C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E2A5959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315D3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2AF5A93" w14:textId="0FAF0C9A" w:rsid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2.1. </w:t>
            </w:r>
            <w:r>
              <w:rPr>
                <w:sz w:val="22"/>
                <w:szCs w:val="22"/>
              </w:rPr>
              <w:t xml:space="preserve">Expresar oralmente de manera guiada, textos breves, sencillos, estructurados, comprensibles y adecuados a la situación comunicativa sobre asuntos cotidianos y frecuentes, de relevancia para el alumnado, con el fin de describir, narrar e informar sobre temas concretos, en diferentes soportes analógicos y digitales, utilizando de forma guiada recursos verbales y no verbales, así como </w:t>
            </w:r>
            <w:proofErr w:type="gramStart"/>
            <w:r>
              <w:rPr>
                <w:sz w:val="22"/>
                <w:szCs w:val="22"/>
              </w:rPr>
              <w:t xml:space="preserve">estrategias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proofErr w:type="gramEnd"/>
            <w:r>
              <w:rPr>
                <w:sz w:val="22"/>
                <w:szCs w:val="22"/>
              </w:rPr>
              <w:t xml:space="preserve"> planificación y control de la producción. </w:t>
            </w:r>
          </w:p>
          <w:p w14:paraId="13D26BDA" w14:textId="323B0A38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A804A0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6A39BE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D9FFFEE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E0CF03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2B05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723703E" w14:textId="65F8426D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2.2. </w:t>
            </w:r>
            <w:r>
              <w:rPr>
                <w:sz w:val="22"/>
                <w:szCs w:val="22"/>
              </w:rPr>
              <w:t xml:space="preserve">Iniciarse en la organización y redacción de textos breves, sencillos y comprensibles con aceptable claridad, coherencia, cohesión y adecuación a la situación comunicativa propuesta, siguiendo pautas establecidas, a través de herramientas analógicas y digitales, sobre asuntos cotidianos y frecuentes de relevancia para el alumnado y próximos a su experiencia, respetando la propiedad intelectual y evitando el plagio.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95B9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F3142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758A05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56B9534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68656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B8347EB" w14:textId="77777777" w:rsid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2.3. </w:t>
            </w:r>
            <w:r>
              <w:rPr>
                <w:sz w:val="22"/>
                <w:szCs w:val="22"/>
              </w:rPr>
              <w:t xml:space="preserve">Iniciarse en el proceso de seleccionar, organizar y aplicar de forma guiada conocimientos y estrategias para planificar, producir y revisar textos orales y escritos, comprensibles, coherentes y adecuados a las intenciones comunicativas, las características contextuales y la tipología textual, basándose en el uso guiado de los recursos físicos o digitales más adecuados en función de la tarea y las necesidades de cada momento, teniendo en cuenta las personas a quienes va dirigido el texto. </w:t>
            </w:r>
          </w:p>
          <w:p w14:paraId="2D078207" w14:textId="157FDF77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4141D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B5469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615E4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3FAE53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7AE9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8013092" w14:textId="65AC9512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0B10B8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15417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D6E3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2A2BDA3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B392F26" w14:textId="77777777" w:rsidR="00150B4B" w:rsidRPr="006249D2" w:rsidRDefault="004A70E1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BD2A46A" w14:textId="009C0F3C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3.1. </w:t>
            </w:r>
            <w:r>
              <w:rPr>
                <w:sz w:val="22"/>
                <w:szCs w:val="22"/>
              </w:rPr>
              <w:t xml:space="preserve">Iniciarse en la planificación y participación en situaciones interactivas breves y sencillas sobre temas cotidianos próximos a su experiencia, a través de algunos soportes analógicos y digitales, apoyándose en recursos tales como la repetición, el ritmo pausado o el lenguaje no verbal, mostrando interés y respeto por la cortesía lingüística y la etiqueta digital, así como por las diferentes necesidades e ideas de las y los interlocutores.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AFA47A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E9BC70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92E5C9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33ADAF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851D33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6206C8C" w14:textId="182DEE61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3.2. </w:t>
            </w:r>
            <w:r>
              <w:rPr>
                <w:sz w:val="22"/>
                <w:szCs w:val="22"/>
              </w:rPr>
              <w:t xml:space="preserve">Iniciarse en la selección y uso de algunas estrategias de cooperación adecuadas de forma guiada y en entornos próximos, para iniciar, mantener y terminar la comunicación; tomar y ceder la palabra; y solicitar y formular aclaraciones y explicaciones en situaciones cercanas a su entorno personal y familiar.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4F11DF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173DC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AB071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0F9342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EFDE2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E2CC220" w14:textId="77777777" w:rsid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4.1. </w:t>
            </w:r>
            <w:r>
              <w:rPr>
                <w:sz w:val="22"/>
                <w:szCs w:val="22"/>
              </w:rPr>
              <w:t xml:space="preserve">Aprender a inferir y reformular textos para explicar, de manera guiada, conceptos y comunicaciones breves y sencillas en situaciones conocidas en las que atender a la diversidad, mostrando respeto y empatía por las y los interlocutores y por las lenguas empleadas, e interés por aplicar diferentes métodos y estrategias de aprendizaje cooperativas para participar en la solución de problemas de intercomprensión, apoyándose en algunos recursos y soportes analógicos y digitales. </w:t>
            </w:r>
          </w:p>
          <w:p w14:paraId="542A2129" w14:textId="2ADF9352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46F52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037385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9994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542A595F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53427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C2AB2B0" w14:textId="23904CD2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4.2. </w:t>
            </w:r>
            <w:r>
              <w:rPr>
                <w:sz w:val="22"/>
                <w:szCs w:val="22"/>
              </w:rPr>
              <w:t xml:space="preserve">Iniciarse, de forma guiada, en la aplicación de estrategias básicas que ayuden a facilitar la comprensión, reformulación, explicación y producción de información y la comunicación, adecuadas a las intenciones comunicativas, usando recursos y apoyos físicos o digitales en función de las necesidades de cada momento.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D15FEC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FDAEC7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AF17A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79A7612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7B38233" w14:textId="77777777" w:rsidR="00150B4B" w:rsidRPr="006249D2" w:rsidRDefault="004A70E1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C96E5EC" w14:textId="55C354CC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5.1. </w:t>
            </w:r>
            <w:r>
              <w:rPr>
                <w:sz w:val="22"/>
                <w:szCs w:val="22"/>
              </w:rPr>
              <w:t xml:space="preserve">Iniciarse en la comparación y contraste de las similitudes y diferencias básicas entre distintas lenguas, a partir de repertorios lingüísticos personales simples, reflexionando de manera gradualmente autónoma sobre su funcionamiento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3FF714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9A9121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272A9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A2A13C2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BB04A6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5227422" w14:textId="1636B8F4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5.2. </w:t>
            </w:r>
            <w:r>
              <w:rPr>
                <w:sz w:val="22"/>
                <w:szCs w:val="22"/>
              </w:rPr>
              <w:t xml:space="preserve">Utilizar y diferenciar los conocimientos básicos y estrategias simples de mejora de la capacidad de comunicar y de aprender la lengua extranjera, a partir de situaciones sencillas con apoyo de otros participantes y de herramientas analógicas y digitales básicas para la comprensión, producción y coproducción oral y escrita.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5CE10B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6450E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C80F45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18036CF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B44B9D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957815E" w14:textId="77777777" w:rsid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5.3. </w:t>
            </w:r>
            <w:r>
              <w:rPr>
                <w:sz w:val="22"/>
                <w:szCs w:val="22"/>
              </w:rPr>
              <w:t xml:space="preserve">Identificar y registrar, siguiendo modelos simples, los progresos y dificultades de aprendizaje de la lengua extranjera a nivel oral y escrita, seleccionando de forma guiada las estrategias más eficaces para superar esas dificultades y progresar en su aprendizaje, realizando actividades de autoevaluación y coevaluación básicas, como las propuestas en el Portfolio Europeo de las Lenguas (PEL) o en un diario de aprendizaje con soporte analógico o digital, haciendo esos progresos y dificultades explícitos y compartiéndolos con otros en un contexto similar de aprendizaje colaborativo. </w:t>
            </w:r>
          </w:p>
          <w:p w14:paraId="069A4812" w14:textId="30E03098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6.1. </w:t>
            </w:r>
            <w:r>
              <w:rPr>
                <w:sz w:val="22"/>
                <w:szCs w:val="22"/>
              </w:rPr>
              <w:t xml:space="preserve">Actuar de forma empática y respetuosa en situaciones </w:t>
            </w:r>
            <w:r>
              <w:rPr>
                <w:sz w:val="22"/>
                <w:szCs w:val="22"/>
              </w:rPr>
              <w:lastRenderedPageBreak/>
              <w:t xml:space="preserve">interculturales básicas, construyendo vínculos entre las diferentes lenguas y culturas y rechazando cualquier tipo de discriminación, prejuicio y estereotipo en contextos comunicativos cotidianos y fomentando la convivencia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7CBA1A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A051F3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8C615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1E1460A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EC346A5" w14:textId="77777777" w:rsidR="00150B4B" w:rsidRPr="006249D2" w:rsidRDefault="004A70E1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479E3B3" w14:textId="0069596C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6.2. </w:t>
            </w:r>
            <w:r>
              <w:rPr>
                <w:sz w:val="22"/>
                <w:szCs w:val="22"/>
              </w:rPr>
              <w:t xml:space="preserve">Iniciarse en el conocimiento y la aceptación de la diversidad lingüística, cultural y artística propia de países donde se habla la lengua extranjera, reconociéndola como fuente de enriquecimiento personal y mostrando interés por compartir elementos culturales y lingüísticos básicos propios y ajenos que fomenten la sostenibilidad y la democracia.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320F44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2470F8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B2ABEA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6697073E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A48D601" w14:textId="77777777" w:rsidR="00150B4B" w:rsidRPr="006249D2" w:rsidRDefault="004A70E1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149362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4341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746E59E" w14:textId="6A7B0B60" w:rsidR="00150B4B" w:rsidRPr="004A70E1" w:rsidRDefault="004A70E1" w:rsidP="004A70E1">
            <w:pPr>
              <w:pStyle w:val="Default"/>
              <w:jc w:val="both"/>
            </w:pPr>
            <w:r>
              <w:rPr>
                <w:b/>
                <w:bCs/>
                <w:color w:val="215B61"/>
                <w:sz w:val="22"/>
                <w:szCs w:val="22"/>
              </w:rPr>
              <w:t xml:space="preserve">6.3. </w:t>
            </w:r>
            <w:r>
              <w:rPr>
                <w:sz w:val="22"/>
                <w:szCs w:val="22"/>
              </w:rPr>
              <w:t xml:space="preserve">Iniciarse en la aplicación, de forma guiada, de estrategias básicas para comprender, explicar y apreciar la diversidad lingüística, cultural y artística, usando la lengua extranjera como instrumento de intercambio cultural, atendiendo a valores </w:t>
            </w:r>
            <w:proofErr w:type="spellStart"/>
            <w:r>
              <w:rPr>
                <w:sz w:val="22"/>
                <w:szCs w:val="22"/>
              </w:rPr>
              <w:t>ecosociales</w:t>
            </w:r>
            <w:proofErr w:type="spellEnd"/>
            <w:r>
              <w:rPr>
                <w:sz w:val="22"/>
                <w:szCs w:val="22"/>
              </w:rPr>
              <w:t xml:space="preserve"> y democráticos y respetando los principios de justicia, equidad e igualdad.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27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E39E8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646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845DA3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534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AD05D46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208588A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397DCD" w14:textId="77777777" w:rsidR="00150B4B" w:rsidRPr="00301422" w:rsidRDefault="00150B4B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99BE8E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41DD8C" w14:textId="12DD2D96" w:rsidR="00150B4B" w:rsidRDefault="00150B4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2A925B" w14:textId="677D0C02" w:rsidR="00150B4B" w:rsidRDefault="00150B4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4288B6" w14:textId="6A837BBE" w:rsidR="004A70E1" w:rsidRDefault="004A70E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2F08C1" w14:textId="146FC110" w:rsidR="004A70E1" w:rsidRDefault="004A70E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4E3A56" w14:textId="77777777" w:rsidR="004A70E1" w:rsidRDefault="004A70E1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5C4E158E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E3D961B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B47CF8" w14:textId="562B3D43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DA2741" w14:textId="7320C260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CDCDF1" w14:textId="54627423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0E3788" w14:textId="1C754DED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3B37B1" w14:textId="77777777" w:rsidR="00150B4B" w:rsidRPr="0060453C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09D45CC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2F882E8" w14:textId="02C2C9BD" w:rsidR="00150B4B" w:rsidRDefault="00150B4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05C207C5" w14:textId="77777777" w:rsidR="00150B4B" w:rsidRDefault="00150B4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7FB0B53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9249C45" w14:textId="4C8BCE85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A7E9AC9" w14:textId="5604DC06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379A534" w14:textId="3CC37942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20FA9C0" w14:textId="1DEFFD40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AD33334" w14:textId="33601926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8B196AF" w14:textId="1FEE5CD1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66B7BF8" w14:textId="347F9BDB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8AF455" w14:textId="53CC1733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7A2F3D1" w14:textId="21706F2C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165A114" w14:textId="77777777" w:rsidR="00150B4B" w:rsidRPr="00CD5DD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150B4B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A70E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A70E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A70E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A70E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A70E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A70E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871264">
    <w:abstractNumId w:val="0"/>
  </w:num>
  <w:num w:numId="2" w16cid:durableId="1918661794">
    <w:abstractNumId w:val="8"/>
  </w:num>
  <w:num w:numId="3" w16cid:durableId="461963513">
    <w:abstractNumId w:val="4"/>
  </w:num>
  <w:num w:numId="4" w16cid:durableId="1751269378">
    <w:abstractNumId w:val="3"/>
  </w:num>
  <w:num w:numId="5" w16cid:durableId="772362062">
    <w:abstractNumId w:val="5"/>
  </w:num>
  <w:num w:numId="6" w16cid:durableId="340668844">
    <w:abstractNumId w:val="7"/>
  </w:num>
  <w:num w:numId="7" w16cid:durableId="23574630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50B4B"/>
    <w:rsid w:val="00175AAF"/>
    <w:rsid w:val="001E12C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A70E1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6B1E"/>
    <w:rsid w:val="00DF39FA"/>
    <w:rsid w:val="00E32FEE"/>
    <w:rsid w:val="00EA7F43"/>
    <w:rsid w:val="00ED43C6"/>
    <w:rsid w:val="00F011DD"/>
    <w:rsid w:val="00F10E24"/>
    <w:rsid w:val="00F47073"/>
    <w:rsid w:val="00F91D91"/>
    <w:rsid w:val="00F939CF"/>
    <w:rsid w:val="00FB150F"/>
    <w:rsid w:val="00FC375A"/>
    <w:rsid w:val="00FD487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3954F5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3954F5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3954F5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2318</Words>
  <Characters>12754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2022-11-13T13:40:00Z</dcterms:created>
  <dcterms:modified xsi:type="dcterms:W3CDTF">2022-11-13T13:40:00Z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