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71309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2F926075" w:rsidR="004C1975" w:rsidRDefault="00DF5386" w:rsidP="00DF538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71309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05CC3B35" w:rsidR="004C1975" w:rsidRDefault="00DF5386" w:rsidP="00DF538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71309C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75161CD" w14:textId="77777777" w:rsidR="00DF5386" w:rsidRDefault="00DF5386" w:rsidP="00DF538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DF4E711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523E17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523E17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523E1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523E1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523E1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523E17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523E1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523E1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523E1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523E17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523E17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523E17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523E1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523E17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523E17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523E17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523E17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523E17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523E17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523E1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523E17" w14:paraId="77D7E665" w14:textId="77777777" w:rsidTr="00523E1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687EE91" w14:textId="77777777" w:rsidR="00523E17" w:rsidRDefault="00523E1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71309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71309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71309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71309C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523E1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523E17" w:rsidRPr="007C1584" w14:paraId="6C64314C" w14:textId="77777777" w:rsidTr="00523E17">
        <w:tc>
          <w:tcPr>
            <w:tcW w:w="915" w:type="dxa"/>
            <w:shd w:val="clear" w:color="auto" w:fill="D6E3BC" w:themeFill="accent3" w:themeFillTint="66"/>
          </w:tcPr>
          <w:p w14:paraId="5144A84D" w14:textId="77777777" w:rsidR="00523E17" w:rsidRDefault="00523E1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51F984B0" w14:textId="77777777" w:rsidR="00523E17" w:rsidRDefault="00523E1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71309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939CF" w14:paraId="0B28C3E5" w14:textId="77777777" w:rsidTr="00B77A93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156CC0C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29DEEB56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F70932" w14:textId="3318E61C" w:rsidR="00F939CF" w:rsidRDefault="00F939C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  <w:r w:rsidR="00523E17">
              <w:rPr>
                <w:rFonts w:ascii="Century Gothic" w:hAnsi="Century Gothic" w:cs="Century Gothic"/>
                <w:color w:val="000000"/>
              </w:rPr>
              <w:t>- 3º ESO</w:t>
            </w:r>
          </w:p>
        </w:tc>
      </w:tr>
      <w:tr w:rsidR="00F939CF" w14:paraId="3C5C8406" w14:textId="77777777" w:rsidTr="00B77A9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DDEA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213CE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2AADD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939CF" w14:paraId="76D19B3E" w14:textId="77777777" w:rsidTr="00B77A9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AF86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7D40" w14:textId="77777777" w:rsidR="00F939CF" w:rsidRDefault="00F939C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8CC45B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55DB88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D3CFA4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77A93" w14:paraId="0E42AF69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DA377" w14:textId="4C513243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B4F581" w14:textId="1A1DEDC1" w:rsidR="00B77A93" w:rsidRPr="00523E17" w:rsidRDefault="00523E17" w:rsidP="00B77A9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23E1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Identificar, comprender y explicar los fenómenos fisicoquímicos cotidianos más relevantes, a partir de los principios, teorías y leyes científicas adecuadas, expresándolos, de manera argumentada, utilizando diversidad de soportes y medios de comunicación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B3792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CFB07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B253B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D1CA3C5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50026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78D6D3" w14:textId="74B178E9" w:rsidR="00B77A93" w:rsidRPr="00523E17" w:rsidRDefault="00B77A93" w:rsidP="00B77A93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23E1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523E17" w:rsidRPr="00523E1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Resolver los problemas fisicoquímicos planteados utilizando las leyes y teorías científicas adecuadas, razonando los procedimientos utilizados para encontrar las soluciones y expresando adecuadamente los resultados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6395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628C8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B613A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4CE28428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3759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5BBF7D6" w14:textId="77777777" w:rsidR="00523E17" w:rsidRDefault="00523E17" w:rsidP="00523E1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1.3.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Reconocer y describir </w:t>
            </w:r>
            <w:r>
              <w:rPr>
                <w:sz w:val="20"/>
                <w:szCs w:val="20"/>
              </w:rPr>
              <w:t xml:space="preserve">en el entorno inmediato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situaciones problemáticas reales de índole científica </w:t>
            </w:r>
            <w:r>
              <w:rPr>
                <w:sz w:val="20"/>
                <w:szCs w:val="20"/>
              </w:rPr>
              <w:t xml:space="preserve">y emprender iniciativas en las que la ciencia, y en particular la física y la química, pueden contribuir a su solución, analizando críticamente su impacto en la sociedad. </w:t>
            </w:r>
          </w:p>
          <w:p w14:paraId="6B82DE18" w14:textId="7B0F5A05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8F406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0A732E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5855D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E7F501F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F4C50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747DFC4" w14:textId="77777777" w:rsidR="00523E17" w:rsidRDefault="00523E17" w:rsidP="00523E17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2.1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Emplear </w:t>
            </w:r>
            <w:r>
              <w:rPr>
                <w:sz w:val="20"/>
                <w:szCs w:val="20"/>
              </w:rPr>
              <w:t xml:space="preserve">las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metodologías propias de la ciencia en la identificación y descripción de fenómenos </w:t>
            </w:r>
            <w:r>
              <w:rPr>
                <w:sz w:val="20"/>
                <w:szCs w:val="20"/>
              </w:rPr>
              <w:t xml:space="preserve">a partir de cuestiones a las que se pueda dar respuesta a través de la indagación, la deducción, el trabajo experimental y el razonamiento lógico-matemático,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diferenciándolas de aquellas pseudocientíficas </w:t>
            </w:r>
            <w:r>
              <w:rPr>
                <w:sz w:val="20"/>
                <w:szCs w:val="20"/>
              </w:rPr>
              <w:t>que no admiten comprobación experimental</w:t>
            </w:r>
            <w:r>
              <w:rPr>
                <w:sz w:val="18"/>
                <w:szCs w:val="18"/>
              </w:rPr>
              <w:t xml:space="preserve">. </w:t>
            </w:r>
          </w:p>
          <w:p w14:paraId="513776DB" w14:textId="22A04F4F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7D79D2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5BD9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36EF1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1EC722C1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319E6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960FBB" w14:textId="26F447F8" w:rsidR="00B77A93" w:rsidRPr="00523E17" w:rsidRDefault="00523E17" w:rsidP="00523E1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>
              <w:rPr>
                <w:b/>
                <w:bCs/>
                <w:i/>
                <w:iCs/>
                <w:sz w:val="20"/>
                <w:szCs w:val="20"/>
              </w:rPr>
              <w:t>Seleccionar</w:t>
            </w:r>
            <w:r>
              <w:rPr>
                <w:sz w:val="20"/>
                <w:szCs w:val="20"/>
              </w:rPr>
              <w:t xml:space="preserve">, de acuerdo con la naturaleza de las cuestiones que se traten,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la mejor manera de comprobar o refutar las hipótesis formuladas, diseñando estrategias de indagación y búsqueda de evidencias </w:t>
            </w:r>
            <w:r>
              <w:rPr>
                <w:sz w:val="20"/>
                <w:szCs w:val="20"/>
              </w:rPr>
              <w:t xml:space="preserve">que permitan obtener conclusiones y respuestas ajustadas a la naturaleza de la pregunta formulada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6E67BF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F408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CC182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77046BD4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8D126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7075CB9" w14:textId="2B2595CC" w:rsidR="00B77A93" w:rsidRPr="00523E17" w:rsidRDefault="00523E17" w:rsidP="00523E1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2.3 </w:t>
            </w:r>
            <w:r>
              <w:rPr>
                <w:b/>
                <w:bCs/>
                <w:i/>
                <w:iCs/>
                <w:sz w:val="20"/>
                <w:szCs w:val="20"/>
              </w:rPr>
              <w:t>Aplicar las leyes y teorías científicas conocidas al formular cuestiones e hipótesis</w:t>
            </w:r>
            <w:r>
              <w:rPr>
                <w:sz w:val="20"/>
                <w:szCs w:val="20"/>
              </w:rPr>
              <w:t xml:space="preserve">, siendo coherente con el conocimiento científico existente y diseñando los procedimientos experimentales o deductivos necesarios para resolverlas o comprobarlas.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7CE93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0CC6A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2E4B1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3D8CDF65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A98B1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4AD557" w14:textId="42EC1762" w:rsidR="00B77A93" w:rsidRPr="00523E17" w:rsidRDefault="00523E17" w:rsidP="00523E17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3.1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Emplear datos en diferentes formatos para interpretar y comunicar información relativa a un proceso fisicoquímico </w:t>
            </w:r>
            <w:r>
              <w:rPr>
                <w:sz w:val="22"/>
                <w:szCs w:val="22"/>
              </w:rPr>
              <w:t xml:space="preserve">concreto, relacionando entre sí lo que cada uno de ellos contiene, y extrayendo en cada caso lo más relevante para la resolución de un problema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E7438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171CA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B27DB2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0CC6DAA3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62F55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6AE7AA" w14:textId="2295915B" w:rsidR="00B77A93" w:rsidRPr="00523E17" w:rsidRDefault="00523E17" w:rsidP="00523E1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 Utilizar adecuadamente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>reglas básicas de la física y la química</w:t>
            </w:r>
            <w:r>
              <w:rPr>
                <w:sz w:val="20"/>
                <w:szCs w:val="20"/>
              </w:rPr>
              <w:t xml:space="preserve">, incluyendo el uso de </w:t>
            </w:r>
            <w:r>
              <w:rPr>
                <w:b/>
                <w:bCs/>
                <w:i/>
                <w:iCs/>
                <w:sz w:val="20"/>
                <w:szCs w:val="20"/>
              </w:rPr>
              <w:t>unidades de medida</w:t>
            </w:r>
            <w:r>
              <w:rPr>
                <w:sz w:val="20"/>
                <w:szCs w:val="20"/>
              </w:rPr>
              <w:t xml:space="preserve">,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herramientas matemáticas </w:t>
            </w:r>
            <w:r>
              <w:rPr>
                <w:sz w:val="20"/>
                <w:szCs w:val="20"/>
              </w:rPr>
              <w:t xml:space="preserve">y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>reglas de nomenclatura</w:t>
            </w:r>
            <w:r>
              <w:rPr>
                <w:sz w:val="20"/>
                <w:szCs w:val="20"/>
              </w:rPr>
              <w:t xml:space="preserve">, consiguiendo una comunicación efectiva con toda la comunidad científica.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465586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4BDDA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5843A8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0BEC70A0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BE678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963E04" w14:textId="4ACD1BDE" w:rsidR="00B77A93" w:rsidRPr="00523E17" w:rsidRDefault="00523E17" w:rsidP="00523E1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 Poner en práctica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normas </w:t>
            </w:r>
            <w:r>
              <w:rPr>
                <w:sz w:val="20"/>
                <w:szCs w:val="20"/>
              </w:rPr>
              <w:t xml:space="preserve">de uso de los espacios específicos de la ciencia, como el </w:t>
            </w:r>
            <w:r>
              <w:rPr>
                <w:b/>
                <w:bCs/>
                <w:i/>
                <w:iCs/>
                <w:sz w:val="20"/>
                <w:szCs w:val="20"/>
              </w:rPr>
              <w:t>laboratorio de física y química</w:t>
            </w:r>
            <w:r>
              <w:rPr>
                <w:sz w:val="20"/>
                <w:szCs w:val="20"/>
              </w:rPr>
              <w:t xml:space="preserve">, asegurando la salud propia y colectiva, la conservación sostenible del medio ambiente y el cuidado de las instalaciones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0D6247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41398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47C8B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56DBC0BE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A950B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28A44DC" w14:textId="7B4AC176" w:rsidR="00B77A93" w:rsidRPr="00523E17" w:rsidRDefault="00523E17" w:rsidP="00523E1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 </w:t>
            </w:r>
            <w:r>
              <w:rPr>
                <w:b/>
                <w:bCs/>
                <w:i/>
                <w:iCs/>
                <w:sz w:val="20"/>
                <w:szCs w:val="20"/>
              </w:rPr>
              <w:t>Utilizar recursos variados, tradicionales y digitales</w:t>
            </w:r>
            <w:r>
              <w:rPr>
                <w:sz w:val="20"/>
                <w:szCs w:val="20"/>
              </w:rPr>
              <w:t xml:space="preserve">, mejorando el aprendizaje autónomo y la interacción con otros miembros de la comunidad educativa, con respeto hacia docentes y estudiantes y analizando críticamente las aportaciones de cada participante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D80979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447CBB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71FBF5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43594631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7E119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33F5459" w14:textId="2180541B" w:rsidR="00523E17" w:rsidRPr="00523E17" w:rsidRDefault="00B77A93" w:rsidP="00523E1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8220EE">
              <w:rPr>
                <w:color w:val="000000"/>
              </w:rPr>
              <w:t xml:space="preserve"> </w:t>
            </w:r>
            <w:r w:rsidR="00523E17">
              <w:rPr>
                <w:sz w:val="20"/>
                <w:szCs w:val="20"/>
              </w:rPr>
              <w:t xml:space="preserve">4.2 </w:t>
            </w:r>
            <w:r w:rsidR="00523E17">
              <w:rPr>
                <w:b/>
                <w:bCs/>
                <w:i/>
                <w:iCs/>
                <w:sz w:val="20"/>
                <w:szCs w:val="20"/>
              </w:rPr>
              <w:t>Trabajar de forma adecuada con medios variados, tradicionales y digitales</w:t>
            </w:r>
            <w:r w:rsidR="00523E17">
              <w:rPr>
                <w:sz w:val="20"/>
                <w:szCs w:val="20"/>
              </w:rPr>
              <w:t xml:space="preserve">, en la consulta de información y la creación de contenidos, seleccionando con criterio las fuentes más fiables y desechando las </w:t>
            </w:r>
            <w:r w:rsidR="00523E17">
              <w:rPr>
                <w:sz w:val="20"/>
                <w:szCs w:val="20"/>
              </w:rPr>
              <w:lastRenderedPageBreak/>
              <w:t xml:space="preserve">menos adecuadas y mejorando el aprendizaje propio y colectivo. </w:t>
            </w:r>
          </w:p>
          <w:p w14:paraId="4A759C28" w14:textId="0D183860" w:rsidR="00B77A93" w:rsidRDefault="00B77A93" w:rsidP="00B77A9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CF47D41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75EE7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94A52D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C6F318D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E6AD33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8F70D7" w14:textId="4743B82A" w:rsidR="00B77A93" w:rsidRPr="00523E17" w:rsidRDefault="00523E17" w:rsidP="00523E17">
            <w:pPr>
              <w:pStyle w:val="Default"/>
              <w:jc w:val="both"/>
            </w:pPr>
            <w:r>
              <w:rPr>
                <w:sz w:val="20"/>
                <w:szCs w:val="20"/>
              </w:rPr>
              <w:t xml:space="preserve">5.1 Establecer </w:t>
            </w:r>
            <w:r>
              <w:rPr>
                <w:b/>
                <w:bCs/>
                <w:i/>
                <w:iCs/>
                <w:sz w:val="20"/>
                <w:szCs w:val="20"/>
              </w:rPr>
              <w:t>interacciones constructivas y coeducativas</w:t>
            </w:r>
            <w:r>
              <w:rPr>
                <w:sz w:val="20"/>
                <w:szCs w:val="20"/>
              </w:rPr>
              <w:t>, emprendiendo actividades de cooperación como forma de construir un medio de trabajo eficiente en la ciencia</w:t>
            </w:r>
            <w:r>
              <w:rPr>
                <w:sz w:val="22"/>
                <w:szCs w:val="22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7E8D6D9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A872EA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15A531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3BF48ED0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CCC5AA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C7E3A0" w14:textId="71059F5C" w:rsidR="00B77A93" w:rsidRPr="00523E17" w:rsidRDefault="00523E17" w:rsidP="00523E1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5.2 Emprender, de forma guiada y </w:t>
            </w:r>
            <w:proofErr w:type="gramStart"/>
            <w:r>
              <w:rPr>
                <w:sz w:val="20"/>
                <w:szCs w:val="20"/>
              </w:rPr>
              <w:t>de acuerdo a</w:t>
            </w:r>
            <w:proofErr w:type="gramEnd"/>
            <w:r>
              <w:rPr>
                <w:sz w:val="20"/>
                <w:szCs w:val="20"/>
              </w:rPr>
              <w:t xml:space="preserve"> la metodología adecuada,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proyectos científicos </w:t>
            </w:r>
            <w:r>
              <w:rPr>
                <w:sz w:val="20"/>
                <w:szCs w:val="20"/>
              </w:rPr>
              <w:t xml:space="preserve">que involucren al alumnado en la mejora de la sociedad y que creen valor para el individuo y para la comunidad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17434F0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1F9D6C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E727F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22D9C383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78CD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83E92F" w14:textId="668FAFB9" w:rsidR="00B77A93" w:rsidRPr="00523E17" w:rsidRDefault="00523E17" w:rsidP="00523E1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6.1 </w:t>
            </w:r>
            <w:r>
              <w:rPr>
                <w:b/>
                <w:bCs/>
                <w:i/>
                <w:iCs/>
                <w:sz w:val="20"/>
                <w:szCs w:val="20"/>
              </w:rPr>
              <w:t>Reconocer y valorar</w:t>
            </w:r>
            <w:r>
              <w:rPr>
                <w:sz w:val="20"/>
                <w:szCs w:val="20"/>
              </w:rPr>
              <w:t xml:space="preserve">, a través del análisis histórico de los avances científicos logrados por hombres y mujeres de ciencia,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que la ciencia es un proceso en permanente construcción y </w:t>
            </w:r>
            <w:r>
              <w:rPr>
                <w:sz w:val="20"/>
                <w:szCs w:val="20"/>
              </w:rPr>
              <w:t xml:space="preserve">que existen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repercusiones </w:t>
            </w:r>
            <w:r>
              <w:rPr>
                <w:sz w:val="20"/>
                <w:szCs w:val="20"/>
              </w:rPr>
              <w:t xml:space="preserve">mutuas de la ciencia actual </w:t>
            </w:r>
            <w:r>
              <w:rPr>
                <w:b/>
                <w:bCs/>
                <w:i/>
                <w:iCs/>
                <w:sz w:val="20"/>
                <w:szCs w:val="20"/>
              </w:rPr>
              <w:t>con la tecnología, la sociedad y el medio ambiente</w:t>
            </w:r>
            <w:r>
              <w:rPr>
                <w:sz w:val="20"/>
                <w:szCs w:val="2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9955CF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1BF547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9D693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77A93" w14:paraId="716C5EAF" w14:textId="77777777" w:rsidTr="00B77A9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2E4758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73AAC5" w14:textId="59144A21" w:rsidR="00B77A93" w:rsidRPr="00523E17" w:rsidRDefault="00523E17" w:rsidP="00523E1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6.2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Detectar </w:t>
            </w:r>
            <w:r>
              <w:rPr>
                <w:sz w:val="20"/>
                <w:szCs w:val="20"/>
              </w:rPr>
              <w:t xml:space="preserve">en el entorno las 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necesidades tecnológicas, ambientales, económicas y sociales </w:t>
            </w:r>
            <w:r>
              <w:rPr>
                <w:sz w:val="20"/>
                <w:szCs w:val="20"/>
              </w:rPr>
              <w:t xml:space="preserve">más importantes que demanda la sociedad, entendiendo la capacidad de la ciencia para darles solución sostenible a través de la implicación de todos los ciudadanos.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6B436D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0669BE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359E4" w14:textId="77777777" w:rsidR="00B77A93" w:rsidRDefault="00B77A93" w:rsidP="00B77A9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617B152" w14:textId="77777777" w:rsidR="00B77A93" w:rsidRDefault="00B77A93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08828154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A83634" w14:textId="7D3435B0" w:rsidR="00523E17" w:rsidRDefault="00523E1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FCA81B" w14:textId="35CA07B9" w:rsidR="00523E17" w:rsidRDefault="00523E1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971DF9" w14:textId="1A65A42A" w:rsidR="00523E17" w:rsidRDefault="00523E1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579668" w14:textId="6331E1A1" w:rsidR="00523E17" w:rsidRDefault="00523E1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BA9D321" w14:textId="77777777" w:rsidR="00523E17" w:rsidRDefault="00523E1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7C13856E" w14:textId="75FA69BB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22B72E0F" w14:textId="686ECA7E" w:rsidR="00B77A93" w:rsidRDefault="00B77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D5B23D4" w14:textId="77777777" w:rsidR="00B77A93" w:rsidRDefault="00B77A9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0D155336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625F744" w14:textId="798BAB77" w:rsidR="00523E17" w:rsidRDefault="00523E17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E3DE42B" w14:textId="77777777" w:rsidR="00523E17" w:rsidRDefault="00523E17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88B9B84" w14:textId="27675436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2166892" w14:textId="70B6716B" w:rsidR="00523E17" w:rsidRDefault="00523E1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2A018C" w14:textId="408A0C16" w:rsidR="00523E17" w:rsidRDefault="00523E1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AFE72A0" w14:textId="5E80144D" w:rsidR="00523E17" w:rsidRDefault="00523E1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97C64E" w14:textId="77777777" w:rsidR="00523E17" w:rsidRPr="0060453C" w:rsidRDefault="00523E1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71309C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1309C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71309C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71309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71309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71309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9221570">
    <w:abstractNumId w:val="0"/>
  </w:num>
  <w:num w:numId="2" w16cid:durableId="1438213407">
    <w:abstractNumId w:val="8"/>
  </w:num>
  <w:num w:numId="3" w16cid:durableId="1787000776">
    <w:abstractNumId w:val="4"/>
  </w:num>
  <w:num w:numId="4" w16cid:durableId="81413038">
    <w:abstractNumId w:val="3"/>
  </w:num>
  <w:num w:numId="5" w16cid:durableId="1540706022">
    <w:abstractNumId w:val="5"/>
  </w:num>
  <w:num w:numId="6" w16cid:durableId="1365517844">
    <w:abstractNumId w:val="7"/>
  </w:num>
  <w:num w:numId="7" w16cid:durableId="36818990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45EFB"/>
    <w:rsid w:val="00450522"/>
    <w:rsid w:val="00496605"/>
    <w:rsid w:val="004A3537"/>
    <w:rsid w:val="004A582D"/>
    <w:rsid w:val="004C1975"/>
    <w:rsid w:val="004D4E2D"/>
    <w:rsid w:val="004F66C2"/>
    <w:rsid w:val="00523E17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622A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77A93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DF5386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EB314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EB314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6A74BA"/>
    <w:rsid w:val="00903B03"/>
    <w:rsid w:val="00BD64B2"/>
    <w:rsid w:val="00E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1940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2022-11-13T12:23:00Z</dcterms:created>
  <dcterms:modified xsi:type="dcterms:W3CDTF">2022-11-13T12:23:00Z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