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27E8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BF1FA22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27E8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602E5BA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27E8F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CAA2F4" w14:textId="7B451799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DDA695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4A70E1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4A70E1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4A70E1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4A70E1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4A70E1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4A70E1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4A70E1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4A70E1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4A70E1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4A70E1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4A70E1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4A70E1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4A70E1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4A70E1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4A70E1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4A70E1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4A70E1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4A70E1" w14:paraId="102245DF" w14:textId="77777777" w:rsidTr="004A70E1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5EC03E48" w14:textId="77777777" w:rsidR="004A70E1" w:rsidRDefault="004A70E1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27E8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27E8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27E8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27E8F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A70E1" w:rsidRPr="007C1584" w14:paraId="20FA97B8" w14:textId="77777777" w:rsidTr="004A70E1">
        <w:tc>
          <w:tcPr>
            <w:tcW w:w="915" w:type="dxa"/>
            <w:shd w:val="clear" w:color="auto" w:fill="D6E3BC" w:themeFill="accent3" w:themeFillTint="66"/>
          </w:tcPr>
          <w:p w14:paraId="62BF5346" w14:textId="77777777" w:rsidR="004A70E1" w:rsidRDefault="004A70E1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0EA8B9B" w14:textId="77777777" w:rsidR="004A70E1" w:rsidRDefault="004A70E1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27E8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A2052" w14:paraId="73167821" w14:textId="77777777" w:rsidTr="00150B4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19BFA644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685A2EA8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BCC676" w14:textId="74A8651F" w:rsidR="007A2052" w:rsidRDefault="007A205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</w:t>
            </w:r>
            <w:r w:rsidR="004A70E1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967471">
              <w:rPr>
                <w:rFonts w:ascii="Century Gothic" w:hAnsi="Century Gothic" w:cs="Century Gothic"/>
                <w:b/>
                <w:bCs/>
                <w:color w:val="000000"/>
              </w:rPr>
              <w:t>3</w:t>
            </w:r>
            <w:r w:rsidR="004A70E1">
              <w:rPr>
                <w:rFonts w:ascii="Century Gothic" w:hAnsi="Century Gothic" w:cs="Century Gothic"/>
                <w:b/>
                <w:bCs/>
                <w:color w:val="000000"/>
              </w:rPr>
              <w:t>º ESO</w:t>
            </w:r>
          </w:p>
        </w:tc>
      </w:tr>
      <w:tr w:rsidR="007A2052" w14:paraId="34C4715F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6CF8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1603DFD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436C8DC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A2052" w14:paraId="46789B31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0DFE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CA3A" w14:textId="77777777" w:rsidR="007A2052" w:rsidRDefault="007A205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6B79DDC6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D3DD271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7BF06E8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50B4B" w14:paraId="6DEB6C4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E6876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5E4999C" w14:textId="47A3F358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Extraer y analizar el sentido global y las ideas principales, e iniciarse en la selección de información clave de información clave de textos orales, escritos y multimodales sobre temas cotidianos, de relevancia personal y de interés público próximos a su experiencia vital y cultural expresados de forma clara y en la lengua estándar a través de diversos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DE5DBC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62E112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53E7A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46E3A39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A6B6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AEF94F" w14:textId="4AFB1968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Interpretar y valorar el contenido y los rasgos discursivos de textos, orales, escritos y multimodales, propios de los ámbitos de las relaciones interpersonales, de los medios de comunicación social y del aprendizaje, así como de textos literarios adecuados al nivel de madurez del alumnado.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49F185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676079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0D1B7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56F057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08696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BC10E3B" w14:textId="47E4B076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Seleccionar, organizar y aplicar, de manera gradualmente autónoma, las estrategias y conocimientos más adecuados en cada situación comunicativa concreta para comprender el sentido general, la información esencial y los detalles más relevantes de los textos orales y escritos; inferir significados basándose en el ámbito contextual e interpretar elementos no verbales; y seleccionar y validar información veraz mediante la búsqueda en fuentes fiables.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84BB78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CCF5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9D3C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2A5959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315D3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3D26BDA" w14:textId="2A608333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2.1. Expresar oralmente textos de extensión media, estructurados, comprensibles, coherentes y adecuados a la situación comunicativa sobre asuntos cotidianos, de relevancia personal y de interés público próximo a su experiencia vital y cultural, con el fin de describir, narrar, explicar, argumentar e informar, en diferentes soportes analógicos y digitales, utilizando recursos verbales y no verbales, de manera gradualmente autónoma así como estrategias de planificación, control, compensación, cooperación y </w:t>
            </w:r>
            <w:proofErr w:type="spellStart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autorreparación</w:t>
            </w:r>
            <w:proofErr w:type="spellEnd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A804A0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6A39BE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D9FFFEE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0CF03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2B05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723703E" w14:textId="0FAD9BCA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Redactar y difundir textos de extensión media con aceptable claridad, coherencia, cohesión, corrección y adecuación a la situación comunicativa propuesta, a la tipología textual y a las herramientas analógicas y digitales utilizadas, sobre asuntos de diversa índole, de relevancia personal y de interés público próximos a su experiencia, con el fin de describir, narrar, explicar, argumentar e informar, respetando la propiedad intelectual y evitando el plagio.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95B9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F314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758A0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56B9534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68656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D078207" w14:textId="5AEB03CB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Seleccionar, organizar y aplicar de manera autónoma, conocimientos y estrategias para planificar, producir, revisar y cooperar en la elaboración de textos orales, escritos y multimodales coherentes, cohesionados y multimodales coherentes, cohesionados y adecuados a las intenciones comunicativas concretas, las características contextuales, los aspectos socioculturales y la tipología textual, usando apropiadamente los recursos físicos o digitales más adecuados en función de la tarea y de las necesidades del interlocutor o interlocutora potencial a quien se dirige el texto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4141D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B546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615E4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FAE53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7AE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20F1A4E" w14:textId="03E9D564" w:rsidR="00A27E8F" w:rsidRPr="00A27E8F" w:rsidRDefault="00A27E8F" w:rsidP="00A27E8F">
            <w:pPr>
              <w:pStyle w:val="Default"/>
              <w:jc w:val="both"/>
              <w:rPr>
                <w:sz w:val="20"/>
                <w:szCs w:val="20"/>
              </w:rPr>
            </w:pPr>
            <w:r w:rsidRPr="00A27E8F">
              <w:rPr>
                <w:b/>
                <w:bCs/>
                <w:color w:val="215B61"/>
                <w:sz w:val="20"/>
                <w:szCs w:val="20"/>
              </w:rPr>
              <w:t xml:space="preserve">3.1. </w:t>
            </w:r>
            <w:r w:rsidRPr="00A27E8F">
              <w:rPr>
                <w:sz w:val="20"/>
                <w:szCs w:val="20"/>
              </w:rPr>
              <w:t xml:space="preserve">Planificar, participar y colaborar activamente, a través de diferentes soportes analógicos y digitales, en situaciones interactivas, sobre temas cotidianos, de relevancia personal y de interés público cercanos a su experiencia, adecuándose a distintos géneros y entornos, mostrando iniciativa, empatía y respeto por la cortesía lingüística y la etiqueta digital, así como por las diferentes necesidades, ideas, </w:t>
            </w:r>
            <w:r w:rsidRPr="00A27E8F">
              <w:rPr>
                <w:sz w:val="20"/>
                <w:szCs w:val="20"/>
              </w:rPr>
              <w:lastRenderedPageBreak/>
              <w:t>inquietudes, iniciativas y motivaciones de las y los interlocutores, determinando una comunicación responsable.</w:t>
            </w:r>
          </w:p>
          <w:p w14:paraId="08013092" w14:textId="65AC9512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0B10B8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15417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D6E3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2A2BDA3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B392F26" w14:textId="77777777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BD2A46A" w14:textId="3BA7FCAD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Seleccionar, organizar y desarrollar estrategias adecuadas de manera gradualmente autónoma para iniciar, mantener y terminar la comunicación, tomar y ceder la palabra, solicitar y formular aclaraciones y explicaciones, reformular, comparar y contrastar, resumir, colaborar, debatir, resolver problemas y gestionar diferentes situaciones.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AFA47A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E9BC70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92E5C9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3ADAF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851D33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6206C8C" w14:textId="553DC26C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Inferir, analizar y explicar textos, conceptos y comunicaciones breves y sencillas en diferentes situaciones en las que atender a la diversidad, mostrando respeto y empatía por las y los interlocutores y por las lenguas empleadas, e intentando participar en la solución de problemas de intercomprensión y de entendimiento en su entorno próximo, apoyándose en diversos recursos y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4F11DF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173DC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AB071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0F9342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EFDE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42A2129" w14:textId="53E02931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Aplicar estrategias de manera autónoma que ayuden a crear puentes, faciliten la comunicación y sirvan para explicar y simplificar textos, conceptos y mensajes, y que sean adecuadas a las intenciones comunicativas, las características contextuales y la tipología textual, usando recursos y apoyos físicos o digitales en función de las necesidades de cada momento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46F52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037385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999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542A595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53427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C2AB2B0" w14:textId="0D3AAFD5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Comparar y argumentar las similitudes y diferencias entre distintas lenguas, a partir de repertorios lingüísticos personales de complejidad media, reflexionando con autonomía progresiva sobre su funcionamiento.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15FEC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FDAEC7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AF17A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79A7612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7B38233" w14:textId="77777777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C96E5EC" w14:textId="0A3254D3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Utilizar de forma creativa estrategias y conocimientos de mejora de la capacidad de comunicar y de aprender la lengua extranjera, en situaciones reales con apoyo de otros participantes y de herramientas analógicas y digitales adaptadas a un nivel intermedio de complejidad para la comprensión, producción y coproducción oral y escrita.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3FF714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9A9121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272A9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A2A13C2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BB04A6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227422" w14:textId="1F6F9BA8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Registrar y analizar los progresos y dificultades de aprendizaje de la lengua extranjera a nivel oral y escrita, seleccionando de forma progresivamente autónoma las estrategias más eficaces para superar esas dificultades y consolidar su aprendizaje, realizando actividades de planificación del propio aprendizaje, autoevaluación y coevaluación, como las propuestas en el Portfolio Europeo de las Lenguas (PEL o e-PEL) o en un diario de aprendizaje con soporte analógico o digital, haciendo esos progresos y dificultades explícitos y compartiéndolos con otros en un contexto similar de aprendizaje colaborativo.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5CE10B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6450E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C80F45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18036C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B44B9D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69A4812" w14:textId="51FF4195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Actuar de forma adecuada, empática y respetuosa en situaciones interculturales comunes, construyendo vínculos entre las diferentes lenguas y culturas, rechazando cualquier tipo de discriminación, prejuicio y estereotipo en contextos comunicativos cotidianos, considerando vías de solución a aquellos factores socioculturales que dificulten la comunicación y la convivencia.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7CBA1A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051F3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8C615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1E1460A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EC346A5" w14:textId="77777777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E9446C5" w14:textId="77777777" w:rsidR="00150B4B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Valorar críticamente expresiones interculturales en relación con los derechos humanos y adecuarse a la diversidad lingüística, cultural y artística propia y de países donde se habla la lengua extranjera, fomentando progresivamente la curiosidad y 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interés por el desarrollo de una cultura compartida y una ciudadanía comprometida con la sostenibilidad y los valores democráticos y </w:t>
            </w:r>
            <w:proofErr w:type="spellStart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14:paraId="1479E3B3" w14:textId="5C4DC53B" w:rsidR="00A27E8F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320F44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2470F8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B2ABEA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90603B2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AFDB3EF" w14:textId="77777777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17675825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6296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1ECAC92" w14:textId="7B53B6F9" w:rsidR="00150B4B" w:rsidRPr="006249D2" w:rsidRDefault="00A27E8F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6.3. Aplicar estrategias para defender y apreciar la diversidad lingüística, cultural y artística, contrastando la realidad lingüística, cultural y artística propia con la de los países donde se habla la lengua </w:t>
            </w: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extranjera y respetando la diversidad cultural y los principios de justicia, equidad e igualdad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9457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A5213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32337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F86CC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3052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724D2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5397DCD" w14:textId="77777777" w:rsidR="00150B4B" w:rsidRPr="00301422" w:rsidRDefault="00150B4B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A2A925B" w14:textId="77777777" w:rsidR="00150B4B" w:rsidRDefault="00150B4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6453FDC6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3B37B1" w14:textId="77777777" w:rsidR="00150B4B" w:rsidRPr="0060453C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09D45CC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2F882E8" w14:textId="02C2C9BD" w:rsidR="00150B4B" w:rsidRDefault="00150B4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165A114" w14:textId="052A93D9" w:rsidR="00150B4B" w:rsidRPr="00CD5DDB" w:rsidRDefault="004C1975" w:rsidP="00A27E8F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150B4B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A27E8F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7E8F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27E8F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A27E8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7E8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A27E8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871264">
    <w:abstractNumId w:val="0"/>
  </w:num>
  <w:num w:numId="2" w16cid:durableId="1918661794">
    <w:abstractNumId w:val="8"/>
  </w:num>
  <w:num w:numId="3" w16cid:durableId="461963513">
    <w:abstractNumId w:val="4"/>
  </w:num>
  <w:num w:numId="4" w16cid:durableId="1751269378">
    <w:abstractNumId w:val="3"/>
  </w:num>
  <w:num w:numId="5" w16cid:durableId="772362062">
    <w:abstractNumId w:val="5"/>
  </w:num>
  <w:num w:numId="6" w16cid:durableId="340668844">
    <w:abstractNumId w:val="7"/>
  </w:num>
  <w:num w:numId="7" w16cid:durableId="23574630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50B4B"/>
    <w:rsid w:val="00175AAF"/>
    <w:rsid w:val="001E12C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A70E1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67471"/>
    <w:rsid w:val="00975021"/>
    <w:rsid w:val="0099430F"/>
    <w:rsid w:val="009C5FE0"/>
    <w:rsid w:val="00A27E8F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6B1E"/>
    <w:rsid w:val="00DF39FA"/>
    <w:rsid w:val="00E32FEE"/>
    <w:rsid w:val="00EA7F43"/>
    <w:rsid w:val="00ED43C6"/>
    <w:rsid w:val="00F011DD"/>
    <w:rsid w:val="00F10E24"/>
    <w:rsid w:val="00F47073"/>
    <w:rsid w:val="00F91D91"/>
    <w:rsid w:val="00F939CF"/>
    <w:rsid w:val="00FB150F"/>
    <w:rsid w:val="00FC375A"/>
    <w:rsid w:val="00FD487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3954F5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3954F5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3954F5"/>
    <w:rsid w:val="006B2261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2367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2022-11-13T18:03:00Z</dcterms:created>
  <dcterms:modified xsi:type="dcterms:W3CDTF">2022-11-13T18:03:00Z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