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8050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8050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80502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8050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8050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8050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8050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8050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3FE97C0A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380502">
              <w:rPr>
                <w:rFonts w:ascii="Century Gothic" w:hAnsi="Century Gothic" w:cs="Century Gothic"/>
                <w:b/>
                <w:bCs/>
                <w:color w:val="000000"/>
              </w:rPr>
              <w:t>3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ESO 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11C0132D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e iniciarse en la valoración de las lenguas de España y las variedades dialectales del español, con atención especial a la modalidad lingüística andaluza a partir de la explicación de su origen y su desarrollo histórico y sociolingüístico en algunas manifestaciones orales, escritas o multimodales.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2BC6753E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Identificar y cuestionar prejuicios y estereotipos lingüísticos adoptando una actitud de respeto y valoración de la riqueza cultural, lingüística y dialectal, a partir del análisis de la diversidad lingüística en el entorno social próximo.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1526CE8C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 interpretar el sentido global, la estructura, la información más relevante en función de las necesidades comunicativas y la intención del emisor en textos orales y multimodales de cierta complejidad de diferentes ámbitos, incorporando prácticas discursivas que sean significativas para el alumnado, analizando la interacción entre los diferentes códigos y desarrollando las destrezas específicas básicas que se requieren para la comprensión e interpretación de mensajes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2237FA36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de manera progresivamente autónoma la forma y el contenido de textos orales y multimodales de cierta complejidad, evaluando su calidad, fiabilidad e idoneidad del canal utilizado, así como la eficacia de los procedimientos comunicativos empleados para hacer frente a los riesgos de manipulación y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622BF440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3.1. Realizar exposiciones y argumentaciones orales de cierta extensión y complejidad, organizando el contenido sobre temas de interés personal, social, educativo, ajustándose a las convenciones propias de los diversos géneros discursivos, para estructurar el discurso y para adecuar el registro y el comportamiento no verbal, con fluidez, coherencia, cohesión y el registro adecuado </w:t>
            </w:r>
            <w:proofErr w:type="spellStart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endiferentes</w:t>
            </w:r>
            <w:proofErr w:type="spellEnd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soportes, utilizando de manera eficaz recursos verbales y no verbales.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4A7F696A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informales, en el trabajo en equipo y en situaciones orales formales de carácter dialogado, con actitudes de escucha activa y estrategias de cooperación conversacional y cortesía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216212CE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 interpretar el sentido global, la estructura, la información más relevante y la intención del emisor de textos escritos y multimodales, progresivamente de cierta complejidad que respondan a diferentes propósitos de lectura, realizando las inferencias necesarias y con diferentes propósitos de lectura que permitan reconstruir la relación entre sus partes, formular hipótesis acerca de la intención comunicativa que subyace a dichos textos, y reflexionar con sentido crítico sobre su forma y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5B3F129C" w:rsidR="003F1675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críticamente el contenido y la forma de textos escritos y multimodales progresivamente de cierta complejidad evaluando su calidad y fiabilidad, así como la eficacia de los procedimientos lingüísticos empleados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1417B49" w14:textId="782478A3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5.1. Planificar la redacción de textos escritos y multimodales de cierta extensión atendiendo a la situación comunicativa, destinatario, propósito y canal enfatizando los usos de la escritura para la toma de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apuntes, esquemas, mapas conceptuales o resúmenes, y en la elaboración de textos de carácter académico; redactar borradores y revisarlos con ayuda del diálogo entre iguales e instrumentos de consulta, y presentar un texto final coherente, cohesionado y con el registro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2257D70E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progresivamente algunos procedimientos para enriquecer los textos atendiendo a aspectos discursivos, lingüísticos y de estilo, con precisión léxica y corrección ortográfica y gramatical, así como la coherencia, la cohesión y la adecuación.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1FF3E4CD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Localizar, seleccionar y contrastar información de manera autónoma procedente de diferentes fuentes, calibrando su fiabilidad y pertinencia en función de los objetivos de lectura; organizarla e integrarla en esquemas propios, y reelaborarla, adoptando un punto de vista crítico respetando y comprendiendo los principios de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562D1F28" w:rsidR="003F1675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Elaborar trabajos de investigación de manera progresivamente autónoma en diferentes soportes sobre diversos temas de interés académico, personal o social a partir de la información seleccionada.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21D78315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Iniciarse en hábitos de uso crítico, seguro, sostenible y saludable de las tecnologías digitales </w:t>
            </w:r>
            <w:proofErr w:type="gramStart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relación a</w:t>
            </w:r>
            <w:proofErr w:type="gramEnd"/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la búsqueda y la comunicación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1314F151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Leer de manera autónoma textos preseleccionados, en función de los propios gustos, intereses y necesidades, y dejar constancia del progreso del propio itinerario lector y cultural, y la experiencia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D249AF1" w14:textId="4F00EA05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de lectura en soportes diversos, relacionando el sentido de la obra con la propia experiencia biográfica, lectora y cultural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2819216" w14:textId="75E46837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Explicar y argumentar la interpretación de las obras leídas a partir del análisis de las relaciones internas y externas de sus elementos constitutivos con el sentido de la obra y su forma, atendiendo a la configuración y evolución de los géneros y subgéneros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8FE700D" w14:textId="1DE4A5A7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Establecer de manera progresivamente autónoma vínculos argumentados entre los textos leídos con otros textos escritos, orales o multimodales y otras manifestaciones artísticas y culturales en función de temas, tópicos, estructuras, lenguaje y valores éticos y estéticos, mostrando la implicación y la respuesta personal del lector en la lectura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C2A09B3" w14:textId="4C7DCE8B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Crear textos personales o colectivos con intención literaria y conciencia de estilo, en distintos soportes, a partir de la lectura de obras o fragmentos significativos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patrimonio andaluz nacional y universal en los que se empleen convenciones formales de los diversos géneros y estilos literarios.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19E71D" w14:textId="4BC0AB59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Revisar los textos propios de manera progresivamente autónoma y hacer propuestas de mejora argumentando los cambios a partir de la reflexión metalingüística e interlingüística con el metalenguaje específico, e identificar y subsanar algunos problemas de comprensión lectora utilizando los conocimientos explícitos sobre la 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FA0553" w14:textId="6FEC8E14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y argumentar la interrelación entre el propósito comunicativo y las elecciones lingüísticas del emisor, así como sus efectos en el receptor, utilizando de forma progresivamente autónoma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21E0933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96358D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5505EE" w14:textId="0B86C5F2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9.3. Formular generalizaciones sobre aspectos básicos del funcionamiento de la lengua a partir de la manipulación, comparación y transformación de enunciados, así como la formulación de hipótesis y </w:t>
            </w: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la búsqueda de contraejemplos, utilizando un metalenguaje específico y consultando de manera progresivamente autónoma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D147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AB714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C8E173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CC147D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553D06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B6EE851" w14:textId="6928D609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Identificar, comentar y desterrar los usos discriminatorios de la lengua, los abusos de poder a través de la palabra y los usos manipuladores del lenguaje a partir de la reflexión y el análisis de los elementos lingüísticos, textuales y discursivos utilizados, así como de los elementos no verbales de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D350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DC9FFB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96402C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698003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C3AEB1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B595F38" w14:textId="28E6B806" w:rsidR="003F1675" w:rsidRPr="00A04BEA" w:rsidRDefault="00380502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805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Utilizar estrategias para la resolución dialogada de los conflictos y la búsqueda de consensos, tanto en el ámbito personal como educativo y social, mostrando respeto por las normas y empatía.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EA6B1F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C06740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E9CF6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3AB9E55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B4C95FA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223D70" w14:textId="009BAC36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2A41C5" w14:textId="432A1E93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E3C418" w14:textId="59E6ACA0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796326" w14:textId="28DD674C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D094D1" w14:textId="6CEA02D5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7B92EC" w14:textId="67C0572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DC50D4" w14:textId="1715B0CE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2C95DE" w14:textId="677E46FA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243564" w14:textId="162125B5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B04535" w14:textId="555BBB6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20EC7" w14:textId="0A6DBB64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BAAFAA" w14:textId="4AF1D969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2E6404" w14:textId="7DBFC33E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40B220E7" w14:textId="77777777" w:rsidR="003F1675" w:rsidRPr="00CD5DDB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8050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80502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8050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8050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8050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8050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80502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572F4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52996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2461</Words>
  <Characters>13539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2022-11-13T19:09:00Z</dcterms:created>
  <dcterms:modified xsi:type="dcterms:W3CDTF">2022-11-13T19:09:00Z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