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2F2F2" w:themeColor="background1" w:themeShade="F2"/>
  <w:body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76"/>
        <w:gridCol w:w="3686"/>
        <w:gridCol w:w="1843"/>
        <w:gridCol w:w="2016"/>
      </w:tblGrid>
      <w:tr w:rsidR="00592060" w:rsidRPr="001975D9" w14:paraId="5531A16D" w14:textId="77777777" w:rsidTr="00592060">
        <w:tc>
          <w:tcPr>
            <w:tcW w:w="9921" w:type="dxa"/>
            <w:gridSpan w:val="4"/>
            <w:shd w:val="clear" w:color="auto" w:fill="D2CAB6" w:themeFill="background2" w:themeFillShade="E6"/>
          </w:tcPr>
          <w:p w14:paraId="2324C8A2" w14:textId="77777777" w:rsidR="00592060" w:rsidRPr="00CD6F33" w:rsidRDefault="00592060" w:rsidP="00592060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bookmarkStart w:id="0" w:name="_Hlk42675213"/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592060" w:rsidRPr="001975D9" w14:paraId="5A9F44E2" w14:textId="77777777" w:rsidTr="007C1584">
        <w:tc>
          <w:tcPr>
            <w:tcW w:w="2376" w:type="dxa"/>
            <w:shd w:val="clear" w:color="auto" w:fill="E3DED1" w:themeFill="background2"/>
          </w:tcPr>
          <w:p w14:paraId="6C0AC3BD" w14:textId="77777777" w:rsidR="00592060" w:rsidRPr="00CD6F33" w:rsidRDefault="00592060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74040E23" w14:textId="77777777" w:rsidR="00592060" w:rsidRPr="00CD6F33" w:rsidRDefault="00592060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2060" w14:paraId="29190FF5" w14:textId="77777777" w:rsidTr="007C1584">
        <w:tc>
          <w:tcPr>
            <w:tcW w:w="2376" w:type="dxa"/>
            <w:shd w:val="clear" w:color="auto" w:fill="E3DED1" w:themeFill="background2"/>
          </w:tcPr>
          <w:p w14:paraId="2B2268CC" w14:textId="77777777" w:rsidR="00592060" w:rsidRPr="00CD6F33" w:rsidRDefault="00592060" w:rsidP="007C1584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E0A96CCF1A9F4CA6BAD018EED987C1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EndPr/>
          <w:sdtContent>
            <w:tc>
              <w:tcPr>
                <w:tcW w:w="3686" w:type="dxa"/>
                <w:shd w:val="clear" w:color="auto" w:fill="E3DED1" w:themeFill="background2"/>
              </w:tcPr>
              <w:p w14:paraId="621B13A7" w14:textId="77777777" w:rsidR="00592060" w:rsidRPr="00CD6F33" w:rsidRDefault="00592060" w:rsidP="00592060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43" w:type="dxa"/>
            <w:shd w:val="clear" w:color="auto" w:fill="E3DED1" w:themeFill="background2"/>
          </w:tcPr>
          <w:p w14:paraId="43CDDAB0" w14:textId="77777777" w:rsidR="00592060" w:rsidRPr="00CD6F33" w:rsidRDefault="00592060" w:rsidP="00592060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E0A96CCF1A9F4CA6BAD018EED987C1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EndPr/>
          <w:sdtContent>
            <w:tc>
              <w:tcPr>
                <w:tcW w:w="2016" w:type="dxa"/>
                <w:shd w:val="clear" w:color="auto" w:fill="E3DED1" w:themeFill="background2"/>
              </w:tcPr>
              <w:p w14:paraId="4B4B76CA" w14:textId="77777777" w:rsidR="00592060" w:rsidRPr="00CD6F33" w:rsidRDefault="00592060" w:rsidP="00592060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7C1584" w14:paraId="44000868" w14:textId="77777777" w:rsidTr="007C1584">
        <w:tc>
          <w:tcPr>
            <w:tcW w:w="2376" w:type="dxa"/>
            <w:vMerge w:val="restart"/>
            <w:shd w:val="clear" w:color="auto" w:fill="E3DED1" w:themeFill="background2"/>
            <w:vAlign w:val="center"/>
          </w:tcPr>
          <w:p w14:paraId="34B4EDAC" w14:textId="77777777" w:rsidR="007C1584" w:rsidRDefault="007C1584" w:rsidP="007C1584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185E50C" w14:textId="1C0E9D61" w:rsidR="007C1584" w:rsidRPr="00CD6F33" w:rsidRDefault="007C1584" w:rsidP="007C1584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48B0DC4B" w14:textId="0B20E444" w:rsidR="007C1584" w:rsidRPr="00CD6F33" w:rsidRDefault="007C1584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7C1584" w:rsidRPr="001975D9" w14:paraId="29E2B96E" w14:textId="77777777" w:rsidTr="007C1584">
        <w:tc>
          <w:tcPr>
            <w:tcW w:w="2376" w:type="dxa"/>
            <w:vMerge/>
            <w:shd w:val="clear" w:color="auto" w:fill="E3DED1" w:themeFill="background2"/>
          </w:tcPr>
          <w:p w14:paraId="504F4B7B" w14:textId="42E2D58C" w:rsidR="007C1584" w:rsidRDefault="007C1584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422112E0" w14:textId="62678499" w:rsidR="007C1584" w:rsidRDefault="007C1584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PROFESOR/A QUE REALIZA EL PROGRAMA DE </w:t>
            </w:r>
            <w:r w:rsidR="001975D9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PROFUNDIZACIÓN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:</w:t>
            </w:r>
          </w:p>
          <w:p w14:paraId="0D0F9563" w14:textId="797B52B5" w:rsidR="001221AC" w:rsidRPr="00CD6F33" w:rsidRDefault="001221AC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221AC" w:rsidRPr="007C1584" w14:paraId="60C07346" w14:textId="77777777" w:rsidTr="007C1584">
        <w:tc>
          <w:tcPr>
            <w:tcW w:w="2376" w:type="dxa"/>
            <w:shd w:val="clear" w:color="auto" w:fill="E3DED1" w:themeFill="background2"/>
          </w:tcPr>
          <w:p w14:paraId="0A16E606" w14:textId="52131BDF" w:rsidR="001221AC" w:rsidRDefault="001221AC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2B83221D" w14:textId="77777777" w:rsidR="001221AC" w:rsidRDefault="001221AC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2060" w:rsidRPr="001975D9" w14:paraId="17848070" w14:textId="77777777" w:rsidTr="007C1584">
        <w:tc>
          <w:tcPr>
            <w:tcW w:w="2376" w:type="dxa"/>
            <w:shd w:val="clear" w:color="auto" w:fill="E3DED1" w:themeFill="background2"/>
          </w:tcPr>
          <w:p w14:paraId="79F068DB" w14:textId="77777777" w:rsidR="00592060" w:rsidRPr="00CD6F33" w:rsidRDefault="00592060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16F386BB" w14:textId="77777777" w:rsidR="00592060" w:rsidRPr="00CD6F33" w:rsidRDefault="00592060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E621EA4" w14:textId="77777777" w:rsidR="003D746B" w:rsidRDefault="00225A80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      </w:t>
      </w:r>
    </w:p>
    <w:p w14:paraId="2CB04485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  <w:t xml:space="preserve">DATOS DE INTERÉS RECOGIDOS EN EL EXPEDIENTE DEL ALUMNO/A Y SITUACIÓN DEL ALUMNO/A </w:t>
      </w:r>
      <w:r w:rsidRPr="003D746B">
        <w:rPr>
          <w:rFonts w:ascii="Century Gothic" w:hAnsi="Century Gothic" w:cs="Century Gothic"/>
          <w:b/>
          <w:bCs/>
          <w:color w:val="222F28" w:themeColor="text2" w:themeShade="80"/>
          <w:sz w:val="18"/>
          <w:highlight w:val="lightGray"/>
          <w:lang w:val="es-ES"/>
        </w:rPr>
        <w:t>(Marcar lo que proceda)</w:t>
      </w:r>
    </w:p>
    <w:p w14:paraId="7127E2EC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color w:val="222F28" w:themeColor="text2" w:themeShade="80"/>
          <w:sz w:val="24"/>
          <w:szCs w:val="24"/>
          <w:highlight w:val="lightGray"/>
          <w:lang w:val="es-ES"/>
        </w:rPr>
        <w:t>RESULTADOS DE LA EVALUACIÓN INICIAL</w:t>
      </w:r>
    </w:p>
    <w:p w14:paraId="23386DB5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color w:val="000000"/>
          <w:sz w:val="24"/>
          <w:szCs w:val="24"/>
          <w:highlight w:val="lightGray"/>
          <w:lang w:val="es-ES"/>
        </w:rPr>
        <w:t>OTROS PROGRAMAS DE INTERVENCIÓN EN LOS QUE PARTICIPA EL ALUMNO/A</w:t>
      </w:r>
    </w:p>
    <w:p w14:paraId="134FFC44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MEDIDAS METODOLÓGICAS Y ORGANIZATIVAS</w:t>
      </w:r>
    </w:p>
    <w:p w14:paraId="11AA3002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RECURSOS PARA HACER EL SEGUIMIENTO</w:t>
      </w:r>
    </w:p>
    <w:p w14:paraId="6BF3D9DE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proofErr w:type="gramStart"/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EVALUACIÓN A DESARROLLAR</w:t>
      </w:r>
      <w:proofErr w:type="gramEnd"/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 xml:space="preserve"> EN EL PROGRAMA DE REFUERZO</w:t>
      </w:r>
    </w:p>
    <w:p w14:paraId="7B78E826" w14:textId="77777777" w:rsidR="00310A68" w:rsidRPr="00310A68" w:rsidRDefault="003D746B" w:rsidP="00310A68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INFORMACIÓN A LAS FAMILIAS Y/O REPRESENTANTES LEGALES</w:t>
      </w:r>
    </w:p>
    <w:p w14:paraId="35C358DA" w14:textId="686EFCED" w:rsidR="00310A68" w:rsidRPr="00310A68" w:rsidRDefault="00310A68" w:rsidP="00310A68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10A68">
        <w:rPr>
          <w:rFonts w:ascii="Century Gothic" w:hAnsi="Century Gothic" w:cs="Century Gothic"/>
          <w:b/>
          <w:bCs/>
          <w:sz w:val="24"/>
          <w:szCs w:val="24"/>
          <w:lang w:val="es-ES"/>
        </w:rPr>
        <w:t>EVALUACIÓN DEL PROGRAMA DE PROFUNDIZACIÓN</w:t>
      </w:r>
    </w:p>
    <w:p w14:paraId="3FA5C12D" w14:textId="77777777" w:rsidR="00310A68" w:rsidRDefault="00310A68" w:rsidP="00310A68">
      <w:pPr>
        <w:ind w:left="66"/>
        <w:jc w:val="both"/>
        <w:rPr>
          <w:rFonts w:ascii="Century Gothic" w:hAnsi="Century Gothic" w:cs="Century Gothic"/>
          <w:color w:val="000000"/>
          <w:lang w:val="es-ES"/>
        </w:rPr>
      </w:pPr>
    </w:p>
    <w:p w14:paraId="3C88B925" w14:textId="04EA0B82" w:rsidR="00EB7E76" w:rsidRPr="00310A68" w:rsidRDefault="00225A80" w:rsidP="00310A68">
      <w:pPr>
        <w:ind w:left="6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10A68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4FD29CD" w14:textId="41C7048C" w:rsidR="00EB7E76" w:rsidRPr="00D43D92" w:rsidRDefault="00EB7E76" w:rsidP="003D746B">
      <w:pPr>
        <w:pStyle w:val="Prrafodelista"/>
        <w:numPr>
          <w:ilvl w:val="0"/>
          <w:numId w:val="6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</w:pPr>
      <w:r w:rsidRPr="00D43D92"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  <w:t>DATOS DE INTERÉS RECOGIDOS EN EL EXPEDIENTE DEL ALUMNO/A</w:t>
      </w:r>
      <w:r w:rsidR="00C725E8" w:rsidRPr="00D43D92"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  <w:t xml:space="preserve"> Y SITUACIÓN DEL ALUMNO/A</w:t>
      </w:r>
      <w:r w:rsidRPr="00D43D92"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  <w:t xml:space="preserve"> </w:t>
      </w:r>
      <w:r w:rsidRPr="007C1584">
        <w:rPr>
          <w:rFonts w:ascii="Century Gothic" w:hAnsi="Century Gothic" w:cs="Century Gothic"/>
          <w:b/>
          <w:bCs/>
          <w:color w:val="222F28" w:themeColor="text2" w:themeShade="80"/>
          <w:sz w:val="18"/>
          <w:lang w:val="es-ES"/>
        </w:rPr>
        <w:t>(Marcar lo que proceda</w:t>
      </w:r>
      <w:r w:rsidR="00C620CA" w:rsidRPr="007C1584">
        <w:rPr>
          <w:rFonts w:ascii="Century Gothic" w:hAnsi="Century Gothic" w:cs="Century Gothic"/>
          <w:b/>
          <w:bCs/>
          <w:color w:val="222F28" w:themeColor="text2" w:themeShade="80"/>
          <w:sz w:val="18"/>
          <w:lang w:val="es-ES"/>
        </w:rPr>
        <w:t>)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567"/>
        <w:gridCol w:w="1701"/>
        <w:gridCol w:w="2654"/>
        <w:gridCol w:w="2481"/>
      </w:tblGrid>
      <w:tr w:rsidR="00310A68" w14:paraId="5B1A4A2C" w14:textId="77777777" w:rsidTr="007C1584">
        <w:tc>
          <w:tcPr>
            <w:tcW w:w="29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E288" w:themeFill="accent3" w:themeFillTint="99"/>
          </w:tcPr>
          <w:p w14:paraId="6346D7F4" w14:textId="7B7C3152" w:rsidR="00310A68" w:rsidRPr="00D43D92" w:rsidRDefault="00310A68" w:rsidP="00310A68">
            <w:pPr>
              <w:pStyle w:val="Prrafodelista"/>
              <w:numPr>
                <w:ilvl w:val="0"/>
                <w:numId w:val="3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836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E288" w:themeFill="accent3" w:themeFillTint="99"/>
          </w:tcPr>
          <w:p w14:paraId="1456A590" w14:textId="39BF878A" w:rsidR="00310A68" w:rsidRPr="006D6C60" w:rsidRDefault="00310A68" w:rsidP="00310A68">
            <w:pPr>
              <w:pStyle w:val="Prrafodelista"/>
              <w:numPr>
                <w:ilvl w:val="0"/>
                <w:numId w:val="3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7C1584" w:rsidRPr="001975D9" w14:paraId="65300CB1" w14:textId="77777777" w:rsidTr="007C1584">
        <w:tc>
          <w:tcPr>
            <w:tcW w:w="9813" w:type="dxa"/>
            <w:gridSpan w:val="5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6CB1344B" w14:textId="7DB379D2" w:rsidR="007C1584" w:rsidRPr="007C1584" w:rsidRDefault="007C1584" w:rsidP="007C1584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EB7E76" w:rsidRPr="001975D9" w14:paraId="65714870" w14:textId="77777777" w:rsidTr="007C1584">
        <w:tc>
          <w:tcPr>
            <w:tcW w:w="2410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E5EBB0" w:themeFill="accent3" w:themeFillTint="66"/>
          </w:tcPr>
          <w:p w14:paraId="665CA56A" w14:textId="2E23D89A" w:rsidR="00EB7E76" w:rsidRPr="00592060" w:rsidRDefault="001975D9" w:rsidP="001975D9">
            <w:pPr>
              <w:pStyle w:val="Prrafodelista"/>
              <w:numPr>
                <w:ilvl w:val="0"/>
                <w:numId w:val="5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Mucho 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interés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por aprender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</w:tcBorders>
            <w:shd w:val="clear" w:color="auto" w:fill="E5EBB0" w:themeFill="accent3" w:themeFillTint="66"/>
          </w:tcPr>
          <w:p w14:paraId="0B42C5C7" w14:textId="71D01236" w:rsidR="00EB7E76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H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ábito 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de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estudio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consolidado</w:t>
            </w:r>
          </w:p>
        </w:tc>
        <w:tc>
          <w:tcPr>
            <w:tcW w:w="2654" w:type="dxa"/>
            <w:tcBorders>
              <w:top w:val="single" w:sz="4" w:space="0" w:color="000000"/>
            </w:tcBorders>
            <w:shd w:val="clear" w:color="auto" w:fill="E5EBB0" w:themeFill="accent3" w:themeFillTint="66"/>
          </w:tcPr>
          <w:p w14:paraId="1BAA16D9" w14:textId="0137B381" w:rsidR="00EB7E76" w:rsidRPr="00592060" w:rsidRDefault="001975D9" w:rsidP="001975D9">
            <w:pPr>
              <w:pStyle w:val="Prrafodelista"/>
              <w:numPr>
                <w:ilvl w:val="0"/>
                <w:numId w:val="5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rabajo en el aula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 en casa.</w:t>
            </w:r>
          </w:p>
        </w:tc>
        <w:tc>
          <w:tcPr>
            <w:tcW w:w="2481" w:type="dxa"/>
            <w:tcBorders>
              <w:top w:val="single" w:sz="4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673B351B" w14:textId="7841A20F" w:rsidR="00C73376" w:rsidRPr="001975D9" w:rsidRDefault="001975D9" w:rsidP="00592060">
            <w:pPr>
              <w:pStyle w:val="Prrafodelista"/>
              <w:numPr>
                <w:ilvl w:val="0"/>
                <w:numId w:val="5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Bastante conocimiento de la materia</w:t>
            </w:r>
          </w:p>
        </w:tc>
      </w:tr>
      <w:tr w:rsidR="006D6C60" w14:paraId="567A837D" w14:textId="77777777" w:rsidTr="007C1584">
        <w:tc>
          <w:tcPr>
            <w:tcW w:w="2410" w:type="dxa"/>
            <w:tcBorders>
              <w:left w:val="single" w:sz="18" w:space="0" w:color="000000"/>
            </w:tcBorders>
            <w:shd w:val="clear" w:color="auto" w:fill="F2F5D7" w:themeFill="accent3" w:themeFillTint="33"/>
          </w:tcPr>
          <w:p w14:paraId="6A7C5B82" w14:textId="28A12931" w:rsidR="006D6C60" w:rsidRPr="00592060" w:rsidRDefault="00310A68" w:rsidP="001975D9">
            <w:pPr>
              <w:pStyle w:val="Prrafodelista"/>
              <w:numPr>
                <w:ilvl w:val="0"/>
                <w:numId w:val="5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</w:t>
            </w:r>
            <w:r w:rsidR="006D6C60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poyo    familiar</w:t>
            </w:r>
          </w:p>
        </w:tc>
        <w:tc>
          <w:tcPr>
            <w:tcW w:w="2268" w:type="dxa"/>
            <w:gridSpan w:val="2"/>
            <w:shd w:val="clear" w:color="auto" w:fill="F2F5D7" w:themeFill="accent3" w:themeFillTint="33"/>
          </w:tcPr>
          <w:p w14:paraId="5F1AFFE6" w14:textId="51B6F24B" w:rsidR="006D6C60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Buena </w:t>
            </w:r>
            <w:r w:rsid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</w:t>
            </w:r>
            <w:r w:rsidR="006D6C60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 w:rsid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654" w:type="dxa"/>
            <w:shd w:val="clear" w:color="auto" w:fill="F2F5D7" w:themeFill="accent3" w:themeFillTint="33"/>
          </w:tcPr>
          <w:p w14:paraId="29D7F84B" w14:textId="65ADF8AA" w:rsidR="006D6C60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Buen comportamiento</w:t>
            </w:r>
          </w:p>
        </w:tc>
        <w:tc>
          <w:tcPr>
            <w:tcW w:w="2481" w:type="dxa"/>
            <w:tcBorders>
              <w:right w:val="single" w:sz="18" w:space="0" w:color="000000"/>
            </w:tcBorders>
            <w:shd w:val="clear" w:color="auto" w:fill="F2F5D7" w:themeFill="accent3" w:themeFillTint="33"/>
          </w:tcPr>
          <w:p w14:paraId="5D5D11A3" w14:textId="6879304A" w:rsidR="006D6C60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Mucha motivación</w:t>
            </w:r>
          </w:p>
        </w:tc>
      </w:tr>
      <w:tr w:rsidR="008307CE" w14:paraId="09481951" w14:textId="77777777" w:rsidTr="007C1584">
        <w:tc>
          <w:tcPr>
            <w:tcW w:w="2410" w:type="dxa"/>
            <w:tcBorders>
              <w:left w:val="single" w:sz="18" w:space="0" w:color="000000"/>
            </w:tcBorders>
            <w:shd w:val="clear" w:color="auto" w:fill="F2F5D7" w:themeFill="accent3" w:themeFillTint="33"/>
          </w:tcPr>
          <w:p w14:paraId="4E1DEC5E" w14:textId="3E1976AA" w:rsidR="008307CE" w:rsidRDefault="008307CE" w:rsidP="001975D9">
            <w:pPr>
              <w:pStyle w:val="Prrafodelista"/>
              <w:numPr>
                <w:ilvl w:val="0"/>
                <w:numId w:val="5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Inteligencia</w:t>
            </w:r>
          </w:p>
        </w:tc>
        <w:tc>
          <w:tcPr>
            <w:tcW w:w="2268" w:type="dxa"/>
            <w:gridSpan w:val="2"/>
            <w:shd w:val="clear" w:color="auto" w:fill="F2F5D7" w:themeFill="accent3" w:themeFillTint="33"/>
          </w:tcPr>
          <w:p w14:paraId="6D01B593" w14:textId="402D0FE0" w:rsidR="008307CE" w:rsidRDefault="008307CE" w:rsidP="003D7D07">
            <w:pPr>
              <w:pStyle w:val="Prrafodelista"/>
              <w:numPr>
                <w:ilvl w:val="0"/>
                <w:numId w:val="5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Aptitud</w:t>
            </w:r>
          </w:p>
        </w:tc>
        <w:tc>
          <w:tcPr>
            <w:tcW w:w="2654" w:type="dxa"/>
            <w:shd w:val="clear" w:color="auto" w:fill="F2F5D7" w:themeFill="accent3" w:themeFillTint="33"/>
          </w:tcPr>
          <w:p w14:paraId="759FCA06" w14:textId="1BC6DE37" w:rsidR="008307CE" w:rsidRDefault="008307CE" w:rsidP="003D7D07">
            <w:pPr>
              <w:pStyle w:val="Prrafodelista"/>
              <w:numPr>
                <w:ilvl w:val="0"/>
                <w:numId w:val="5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Creatividad</w:t>
            </w:r>
          </w:p>
        </w:tc>
        <w:tc>
          <w:tcPr>
            <w:tcW w:w="2481" w:type="dxa"/>
            <w:tcBorders>
              <w:right w:val="single" w:sz="18" w:space="0" w:color="000000"/>
            </w:tcBorders>
            <w:shd w:val="clear" w:color="auto" w:fill="F2F5D7" w:themeFill="accent3" w:themeFillTint="33"/>
          </w:tcPr>
          <w:p w14:paraId="0E1651AD" w14:textId="3747B5A7" w:rsidR="008307CE" w:rsidRDefault="008307CE" w:rsidP="003D7D07">
            <w:pPr>
              <w:pStyle w:val="Prrafodelista"/>
              <w:numPr>
                <w:ilvl w:val="0"/>
                <w:numId w:val="5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Optimismo</w:t>
            </w:r>
          </w:p>
        </w:tc>
      </w:tr>
      <w:tr w:rsidR="00C73376" w14:paraId="0BC184B2" w14:textId="77777777" w:rsidTr="007C1584">
        <w:tc>
          <w:tcPr>
            <w:tcW w:w="9813" w:type="dxa"/>
            <w:gridSpan w:val="5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E5EBB0" w:themeFill="accent3" w:themeFillTint="66"/>
          </w:tcPr>
          <w:p w14:paraId="2D2BFE24" w14:textId="69FA105C" w:rsidR="00B34344" w:rsidRPr="00B34344" w:rsidRDefault="00C73376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</w:t>
            </w:r>
            <w:r w:rsidR="006D6C60" w:rsidRPr="006D6C60">
              <w:rPr>
                <w:rFonts w:ascii="Century Gothic" w:hAnsi="Century Gothic" w:cs="Century Gothic"/>
                <w:b/>
                <w:bCs/>
                <w:color w:val="000000"/>
              </w:rPr>
              <w:t>o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>s:</w:t>
            </w:r>
          </w:p>
        </w:tc>
      </w:tr>
      <w:tr w:rsidR="000B26C7" w:rsidRPr="001975D9" w14:paraId="40704E2D" w14:textId="77777777" w:rsidTr="007C1584">
        <w:tc>
          <w:tcPr>
            <w:tcW w:w="9813" w:type="dxa"/>
            <w:gridSpan w:val="5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5602B1EA" w14:textId="54C5FA53" w:rsidR="000B26C7" w:rsidRPr="006D6C60" w:rsidRDefault="000B26C7" w:rsidP="00ED43C6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0B26C7" w:rsidRPr="001975D9" w14:paraId="30106CA9" w14:textId="77777777" w:rsidTr="007C1584">
        <w:trPr>
          <w:trHeight w:val="472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762CCF0F" w14:textId="0FC53411" w:rsidR="000B26C7" w:rsidRPr="00F6789B" w:rsidRDefault="000B26C7" w:rsidP="001975D9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</w:t>
            </w:r>
            <w:r w:rsidR="001975D9">
              <w:rPr>
                <w:rFonts w:ascii="Century Gothic" w:hAnsi="Century Gothic" w:cs="Century Gothic"/>
                <w:color w:val="000000"/>
              </w:rPr>
              <w:t xml:space="preserve">profundización 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F2F5D7" w:themeFill="accent3" w:themeFillTint="33"/>
              </w:rPr>
              <w:t>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796A61" w:rsidRPr="001975D9" w14:paraId="39EFFF06" w14:textId="77777777" w:rsidTr="007C1584">
        <w:trPr>
          <w:trHeight w:val="420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512956B3" w14:textId="7A9171FC" w:rsidR="00796A61" w:rsidRPr="00F6789B" w:rsidRDefault="00796A61" w:rsidP="001975D9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</w:t>
            </w:r>
            <w:r w:rsidR="001975D9">
              <w:rPr>
                <w:rFonts w:ascii="Century Gothic" w:hAnsi="Century Gothic" w:cs="Century Gothic"/>
                <w:color w:val="000000"/>
              </w:rPr>
              <w:t>Cursar 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796A61" w:rsidRPr="001975D9" w14:paraId="6611AE8B" w14:textId="77777777" w:rsidTr="007C1584">
        <w:trPr>
          <w:trHeight w:val="412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47B42C3B" w14:textId="3510C4B1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37142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584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="007C1584">
              <w:rPr>
                <w:rFonts w:ascii="Century Gothic" w:hAnsi="Century Gothic" w:cs="Century Gothic"/>
                <w:color w:val="000000"/>
              </w:rPr>
              <w:t xml:space="preserve">            </w:t>
            </w:r>
            <w:r w:rsidR="001975D9">
              <w:rPr>
                <w:rFonts w:ascii="Century Gothic" w:hAnsi="Century Gothic" w:cs="Century Gothic"/>
                <w:color w:val="000000"/>
              </w:rPr>
              <w:t>Participar como alumno Mediador</w:t>
            </w:r>
            <w:r w:rsidR="00E2109D">
              <w:rPr>
                <w:rFonts w:ascii="Century Gothic" w:hAnsi="Century Gothic" w:cs="Century Gothic"/>
                <w:color w:val="000000"/>
              </w:rPr>
              <w:t xml:space="preserve"> en el centro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796A61" w:rsidRPr="001975D9" w14:paraId="7E894EF9" w14:textId="77777777" w:rsidTr="007C1584">
        <w:trPr>
          <w:trHeight w:val="418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4F6205E7" w14:textId="7B04FEEB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="008B0F02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</w:t>
            </w:r>
            <w:r w:rsidR="00E2109D">
              <w:rPr>
                <w:rFonts w:ascii="Century Gothic" w:hAnsi="Century Gothic" w:cs="Century Gothic"/>
                <w:color w:val="000000"/>
              </w:rPr>
              <w:t xml:space="preserve">    Participar en el programa Profundiza, en primaria o secundaria. </w:t>
            </w:r>
          </w:p>
        </w:tc>
      </w:tr>
      <w:tr w:rsidR="00796A61" w:rsidRPr="00E2109D" w14:paraId="685DE077" w14:textId="77777777" w:rsidTr="007C1584">
        <w:trPr>
          <w:trHeight w:val="416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315A182A" w14:textId="29D33368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 w:rsidR="008B0F02"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="00E2109D">
              <w:rPr>
                <w:rFonts w:ascii="Century Gothic" w:hAnsi="Century Gothic" w:cs="Century Gothic"/>
                <w:color w:val="000000"/>
              </w:rPr>
              <w:t>Haber ganado algún año el concurso a los más lectores del centro.</w:t>
            </w:r>
          </w:p>
        </w:tc>
      </w:tr>
      <w:tr w:rsidR="00796A61" w:rsidRPr="001975D9" w14:paraId="68CA3795" w14:textId="77777777" w:rsidTr="007C1584">
        <w:trPr>
          <w:trHeight w:val="408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747933EE" w14:textId="1C0E9754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 w:rsidR="00E2109D">
              <w:rPr>
                <w:rFonts w:ascii="Century Gothic" w:hAnsi="Century Gothic" w:cs="Century Gothic"/>
                <w:color w:val="000000"/>
              </w:rPr>
              <w:t>Haber participado/ganado el concurso de monólogos científicos.</w:t>
            </w:r>
          </w:p>
        </w:tc>
      </w:tr>
      <w:tr w:rsidR="00796A61" w14:paraId="4AD67A74" w14:textId="77777777" w:rsidTr="007C1584">
        <w:trPr>
          <w:trHeight w:val="336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30C32E5D" w14:textId="77CA2804" w:rsidR="00796A61" w:rsidRDefault="00796A61" w:rsidP="007C1584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</w:t>
            </w:r>
            <w:r w:rsidR="008B0F02" w:rsidRPr="00C43EFA"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C43EFA">
              <w:rPr>
                <w:rFonts w:ascii="Century Gothic" w:hAnsi="Century Gothic" w:cs="Century Gothic"/>
                <w:color w:val="000000"/>
              </w:rPr>
              <w:t xml:space="preserve"> Otros</w:t>
            </w:r>
            <w:r w:rsidR="00C43EFA" w:rsidRPr="00C43EFA">
              <w:rPr>
                <w:rFonts w:ascii="Century Gothic" w:hAnsi="Century Gothic" w:cs="Century Gothic"/>
                <w:color w:val="000000"/>
              </w:rPr>
              <w:t>:</w:t>
            </w:r>
          </w:p>
        </w:tc>
      </w:tr>
    </w:tbl>
    <w:p w14:paraId="7EA6C060" w14:textId="78436D5A" w:rsidR="000B26C7" w:rsidRDefault="00225A80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</w:t>
      </w:r>
    </w:p>
    <w:p w14:paraId="4DC71CA4" w14:textId="77777777" w:rsidR="001D1B32" w:rsidRDefault="001D1B32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2D0D4BD3" w14:textId="72EEC506" w:rsidR="00EB7E76" w:rsidRPr="00C73376" w:rsidRDefault="00C73376" w:rsidP="003D746B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C73376">
        <w:rPr>
          <w:rFonts w:ascii="Century Gothic" w:hAnsi="Century Gothic" w:cs="Century Gothic"/>
          <w:b/>
          <w:bCs/>
          <w:color w:val="222F28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7621"/>
      </w:tblGrid>
      <w:tr w:rsidR="00796A61" w:rsidRPr="001975D9" w14:paraId="3FE1D9C8" w14:textId="77777777" w:rsidTr="001221AC">
        <w:trPr>
          <w:trHeight w:val="540"/>
        </w:trPr>
        <w:tc>
          <w:tcPr>
            <w:tcW w:w="2268" w:type="dxa"/>
            <w:vMerge w:val="restart"/>
            <w:shd w:val="clear" w:color="auto" w:fill="B6E1E7" w:themeFill="accent5" w:themeFillTint="66"/>
            <w:vAlign w:val="center"/>
          </w:tcPr>
          <w:p w14:paraId="791453AD" w14:textId="208D34E2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1BDB1C85" w14:textId="66711F5D" w:rsidR="00796A61" w:rsidRPr="001221AC" w:rsidRDefault="00796A61" w:rsidP="00E2109D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base a nivel general.</w:t>
            </w:r>
          </w:p>
        </w:tc>
      </w:tr>
      <w:tr w:rsidR="00796A61" w:rsidRPr="001975D9" w14:paraId="171E5196" w14:textId="77777777" w:rsidTr="001221AC">
        <w:trPr>
          <w:trHeight w:val="540"/>
        </w:trPr>
        <w:tc>
          <w:tcPr>
            <w:tcW w:w="2268" w:type="dxa"/>
            <w:vMerge/>
            <w:shd w:val="clear" w:color="auto" w:fill="B6E1E7" w:themeFill="accent5" w:themeFillTint="66"/>
            <w:vAlign w:val="center"/>
          </w:tcPr>
          <w:p w14:paraId="13A3F2D4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13A76019" w14:textId="1749EF4A" w:rsidR="00796A61" w:rsidRPr="001221AC" w:rsidRDefault="00796A61" w:rsidP="00E2109D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destrezas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en las materias instrumentales.</w:t>
            </w:r>
          </w:p>
        </w:tc>
      </w:tr>
      <w:tr w:rsidR="00796A61" w14:paraId="0F417DC3" w14:textId="77777777" w:rsidTr="001221AC">
        <w:trPr>
          <w:trHeight w:val="540"/>
        </w:trPr>
        <w:tc>
          <w:tcPr>
            <w:tcW w:w="2268" w:type="dxa"/>
            <w:vMerge/>
            <w:shd w:val="clear" w:color="auto" w:fill="B6E1E7" w:themeFill="accent5" w:themeFillTint="66"/>
            <w:vAlign w:val="center"/>
          </w:tcPr>
          <w:p w14:paraId="012CAB4E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29B49193" w14:textId="18281472" w:rsidR="00796A61" w:rsidRPr="001221AC" w:rsidRDefault="00796A61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796A61" w:rsidRPr="001975D9" w14:paraId="305FF902" w14:textId="77777777" w:rsidTr="001221AC">
        <w:trPr>
          <w:trHeight w:val="402"/>
        </w:trPr>
        <w:tc>
          <w:tcPr>
            <w:tcW w:w="2268" w:type="dxa"/>
            <w:vMerge w:val="restart"/>
            <w:shd w:val="clear" w:color="auto" w:fill="DAF0F3" w:themeFill="accent5" w:themeFillTint="33"/>
            <w:vAlign w:val="center"/>
          </w:tcPr>
          <w:p w14:paraId="566CA1BA" w14:textId="165DB99D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20852EC5" w14:textId="4D5B68EB" w:rsidR="00796A61" w:rsidRPr="001221AC" w:rsidRDefault="00796A61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Capacidad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para razonar y plantear los problemas</w:t>
            </w:r>
          </w:p>
        </w:tc>
      </w:tr>
      <w:tr w:rsidR="00796A61" w:rsidRPr="001975D9" w14:paraId="1CD86716" w14:textId="77777777" w:rsidTr="001221AC">
        <w:trPr>
          <w:trHeight w:val="402"/>
        </w:trPr>
        <w:tc>
          <w:tcPr>
            <w:tcW w:w="2268" w:type="dxa"/>
            <w:vMerge/>
            <w:shd w:val="clear" w:color="auto" w:fill="DAF0F3" w:themeFill="accent5" w:themeFillTint="33"/>
            <w:vAlign w:val="center"/>
          </w:tcPr>
          <w:p w14:paraId="2640182E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03EC5729" w14:textId="397FD826" w:rsidR="00796A61" w:rsidRPr="001221AC" w:rsidRDefault="00796A61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796A61" w:rsidRPr="001975D9" w14:paraId="7B8429EE" w14:textId="77777777" w:rsidTr="001221AC">
        <w:trPr>
          <w:trHeight w:val="606"/>
        </w:trPr>
        <w:tc>
          <w:tcPr>
            <w:tcW w:w="2268" w:type="dxa"/>
            <w:vMerge w:val="restart"/>
            <w:shd w:val="clear" w:color="auto" w:fill="B6E1E7" w:themeFill="accent5" w:themeFillTint="66"/>
            <w:vAlign w:val="center"/>
          </w:tcPr>
          <w:p w14:paraId="6CE09977" w14:textId="177BA5A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7F6C5EF7" w14:textId="49B606AE" w:rsidR="00796A61" w:rsidRPr="001221AC" w:rsidRDefault="00796A61" w:rsidP="00310A68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Capacidad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importante a la</w:t>
            </w:r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expresarse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 </w:t>
            </w:r>
            <w:r w:rsidR="00AD43B7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796A61" w:rsidRPr="001975D9" w14:paraId="6BF916F7" w14:textId="77777777" w:rsidTr="001221AC">
        <w:trPr>
          <w:trHeight w:val="412"/>
        </w:trPr>
        <w:tc>
          <w:tcPr>
            <w:tcW w:w="2268" w:type="dxa"/>
            <w:vMerge/>
            <w:shd w:val="clear" w:color="auto" w:fill="B6E1E7" w:themeFill="accent5" w:themeFillTint="66"/>
            <w:vAlign w:val="center"/>
          </w:tcPr>
          <w:p w14:paraId="3E1F482C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5120A224" w14:textId="0E572611" w:rsidR="00796A61" w:rsidRPr="001221AC" w:rsidRDefault="00E5650C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796A61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C73376" w:rsidRPr="001975D9" w14:paraId="32CB0F08" w14:textId="77777777" w:rsidTr="001221AC">
        <w:tc>
          <w:tcPr>
            <w:tcW w:w="2268" w:type="dxa"/>
            <w:shd w:val="clear" w:color="auto" w:fill="DAF0F3" w:themeFill="accent5" w:themeFillTint="33"/>
            <w:vAlign w:val="center"/>
          </w:tcPr>
          <w:p w14:paraId="18498793" w14:textId="4CBA4AB0" w:rsidR="00C73376" w:rsidRPr="007C1584" w:rsidRDefault="00F536F9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2C49BC59" w14:textId="5B5B4E33" w:rsidR="00C73376" w:rsidRPr="001221AC" w:rsidRDefault="00E5650C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Muy </w:t>
            </w:r>
            <w:r w:rsidR="00F536F9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motivado, trabaja</w:t>
            </w:r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a diario en el aula y </w:t>
            </w:r>
            <w:r w:rsidR="00F536F9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en casa.</w:t>
            </w:r>
          </w:p>
          <w:p w14:paraId="57E2CC78" w14:textId="00A7CB65" w:rsidR="00F536F9" w:rsidRPr="001221AC" w:rsidRDefault="00E2109D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</w:t>
            </w:r>
          </w:p>
        </w:tc>
      </w:tr>
      <w:tr w:rsidR="003D746B" w:rsidRPr="001975D9" w14:paraId="29FF6ADD" w14:textId="77777777" w:rsidTr="003D746B">
        <w:trPr>
          <w:trHeight w:val="614"/>
        </w:trPr>
        <w:tc>
          <w:tcPr>
            <w:tcW w:w="2268" w:type="dxa"/>
            <w:shd w:val="clear" w:color="auto" w:fill="B6E1E7" w:themeFill="accent5" w:themeFillTint="66"/>
            <w:vAlign w:val="center"/>
          </w:tcPr>
          <w:p w14:paraId="330C6DEA" w14:textId="33C20DA1" w:rsidR="003D746B" w:rsidRPr="007C1584" w:rsidRDefault="003D746B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7EE172D6" w14:textId="6DFB0804" w:rsidR="003D746B" w:rsidRPr="001221AC" w:rsidRDefault="00E5650C" w:rsidP="001221AC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746B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746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3D746B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88245B" w14:paraId="3FC4B2FD" w14:textId="77777777" w:rsidTr="001221AC">
        <w:trPr>
          <w:trHeight w:val="402"/>
        </w:trPr>
        <w:tc>
          <w:tcPr>
            <w:tcW w:w="2268" w:type="dxa"/>
            <w:vMerge w:val="restart"/>
            <w:shd w:val="clear" w:color="auto" w:fill="DAF0F3" w:themeFill="accent5" w:themeFillTint="33"/>
            <w:vAlign w:val="center"/>
          </w:tcPr>
          <w:p w14:paraId="46B36226" w14:textId="093F2B95" w:rsidR="0088245B" w:rsidRPr="007C1584" w:rsidRDefault="0088245B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6AC918AE" w14:textId="4F84443D" w:rsidR="0088245B" w:rsidRPr="001221AC" w:rsidRDefault="0088245B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08E2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88245B" w:rsidRPr="001975D9" w14:paraId="5462CE23" w14:textId="77777777" w:rsidTr="001221AC">
        <w:trPr>
          <w:trHeight w:val="402"/>
        </w:trPr>
        <w:tc>
          <w:tcPr>
            <w:tcW w:w="2268" w:type="dxa"/>
            <w:vMerge/>
            <w:shd w:val="clear" w:color="auto" w:fill="DAF0F3" w:themeFill="accent5" w:themeFillTint="33"/>
          </w:tcPr>
          <w:p w14:paraId="6433CF5E" w14:textId="77777777" w:rsidR="0088245B" w:rsidRDefault="0088245B" w:rsidP="00355BF4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32A739D7" w14:textId="715A98EA" w:rsidR="0088245B" w:rsidRPr="001221AC" w:rsidRDefault="0088245B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7799B162" w14:textId="77777777" w:rsidR="00C43EFA" w:rsidRPr="00E63ECC" w:rsidRDefault="00C43EFA" w:rsidP="00E63EC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E3B6F63" w14:textId="21AF036E" w:rsidR="00D24140" w:rsidRPr="00B34344" w:rsidRDefault="00D24140" w:rsidP="003D746B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48"/>
        <w:gridCol w:w="8329"/>
      </w:tblGrid>
      <w:tr w:rsidR="003D746B" w:rsidRPr="001975D9" w14:paraId="207C39E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197F46E3" w14:textId="31AC3016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42CF299D" w14:textId="562DBCFC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Programa de </w:t>
            </w:r>
            <w:r>
              <w:rPr>
                <w:rFonts w:ascii="Century Gothic" w:hAnsi="Century Gothic" w:cs="Century Gothic"/>
                <w:color w:val="000000"/>
              </w:rPr>
              <w:t xml:space="preserve">profundización 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F2F5D7" w:themeFill="accent3" w:themeFillTint="33"/>
              </w:rPr>
              <w:t>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3D746B" w:rsidRPr="001975D9" w14:paraId="171F7889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2000840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58C588BD" w14:textId="4E6DD57A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2D1B9B3F" w14:textId="14572CB7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Cursar 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3D746B" w:rsidRPr="001975D9" w14:paraId="3123C269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2D5FDF89" w14:textId="2EFCEE63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520F5459" w14:textId="7F3CC61B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Participar como alumno Mediador en el centro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3D746B" w:rsidRPr="001975D9" w14:paraId="3389A6FC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43E5F516" w14:textId="5B7F828C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67F816A5" w14:textId="169145F6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Participar en el programa Profundiza, en primaria o secundaria. </w:t>
            </w:r>
          </w:p>
        </w:tc>
      </w:tr>
      <w:tr w:rsidR="003D746B" w:rsidRPr="001975D9" w14:paraId="15D67A41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3E19E07B" w14:textId="15F9B37D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01C5A1A2" w14:textId="071494D4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Haber ganado algún año el concurso a los más lectores del centro.</w:t>
            </w:r>
          </w:p>
        </w:tc>
      </w:tr>
      <w:tr w:rsidR="003D746B" w:rsidRPr="001975D9" w14:paraId="1EE5E07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601CBE25" w14:textId="3634CDD5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49B77A91" w14:textId="5141F5F6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Haber participado/ganado el concurso de monólogos científicos.</w:t>
            </w:r>
          </w:p>
        </w:tc>
      </w:tr>
      <w:tr w:rsidR="003D746B" w:rsidRPr="003D746B" w14:paraId="52D3210C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3DB960B4" w14:textId="5B1C3BBA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0BBFA96B" w14:textId="47F31068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Programa de </w:t>
            </w:r>
            <w:r>
              <w:rPr>
                <w:rFonts w:ascii="Century Gothic" w:hAnsi="Century Gothic" w:cs="Century Gothic"/>
                <w:color w:val="000000"/>
              </w:rPr>
              <w:t xml:space="preserve">profundización 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F2F5D7" w:themeFill="accent3" w:themeFillTint="33"/>
              </w:rPr>
              <w:t>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3D746B" w:rsidRPr="001975D9" w14:paraId="5AC01330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50A68E7C" w14:textId="197A6461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20B4FFA5" w14:textId="66D16667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:rsidRPr="007C1584" w14:paraId="10621C3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67DC0A7B" w14:textId="576FE6D5" w:rsidR="00A674C1" w:rsidRDefault="00A674C1" w:rsidP="00A674C1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7F8AF190" w14:textId="7761CD49" w:rsidR="00A674C1" w:rsidRDefault="00A674C1" w:rsidP="00A674C1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</w:tbl>
    <w:p w14:paraId="1BA7D4A1" w14:textId="77777777" w:rsidR="001221AC" w:rsidRDefault="001221AC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094D2B9" w14:textId="77777777" w:rsidR="001221AC" w:rsidRDefault="001221AC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6B0B51F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42128A6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7213F99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2FD9752" w14:textId="77777777" w:rsidR="00BF0D4A" w:rsidRDefault="00BF0D4A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5A317A8" w14:textId="77777777" w:rsidR="00BF0D4A" w:rsidRDefault="00BF0D4A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919B82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8E73383" w14:textId="37002E50" w:rsidR="00A11E57" w:rsidRDefault="00A11E57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MEDIDAS METODOLÓGICAS</w:t>
      </w:r>
      <w:r w:rsidR="00D833E3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 Y ORGANIZATIVAS</w:t>
      </w:r>
    </w:p>
    <w:p w14:paraId="4631D747" w14:textId="76C80990" w:rsidR="0086131C" w:rsidRDefault="0086131C" w:rsidP="0086131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9"/>
        <w:gridCol w:w="5304"/>
        <w:gridCol w:w="491"/>
        <w:gridCol w:w="492"/>
        <w:gridCol w:w="491"/>
        <w:gridCol w:w="492"/>
        <w:gridCol w:w="491"/>
        <w:gridCol w:w="491"/>
      </w:tblGrid>
      <w:tr w:rsidR="00D833E3" w:rsidRPr="001975D9" w14:paraId="5CFC03F0" w14:textId="77777777" w:rsidTr="00A674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8"/>
            <w:vAlign w:val="center"/>
          </w:tcPr>
          <w:p w14:paraId="0768DD3C" w14:textId="6DBEA3A2" w:rsidR="00D833E3" w:rsidRPr="00AB57B6" w:rsidRDefault="00D833E3" w:rsidP="00D833E3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A11E57" w:rsidRPr="00AB57B6" w14:paraId="334CD09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</w:tcPr>
          <w:p w14:paraId="538467C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98F1B49" w14:textId="77777777" w:rsidR="00A11E57" w:rsidRPr="00AB57B6" w:rsidRDefault="00A11E57" w:rsidP="00A11E57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  <w:gridSpan w:val="2"/>
          </w:tcPr>
          <w:p w14:paraId="2216840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  <w:gridSpan w:val="2"/>
          </w:tcPr>
          <w:p w14:paraId="54D2F4F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1" w:type="pct"/>
            <w:gridSpan w:val="2"/>
          </w:tcPr>
          <w:p w14:paraId="3C0BFF4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310A68" w:rsidRPr="001975D9" w14:paraId="663D0884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left w:val="single" w:sz="4" w:space="0" w:color="auto"/>
              <w:bottom w:val="single" w:sz="4" w:space="0" w:color="auto"/>
            </w:tcBorders>
          </w:tcPr>
          <w:p w14:paraId="24EBC2A5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714" w:type="pct"/>
          </w:tcPr>
          <w:p w14:paraId="039702D8" w14:textId="53A5455B" w:rsidR="00310A68" w:rsidRPr="00A674C1" w:rsidRDefault="00310A68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 xml:space="preserve">Ubicarle </w:t>
            </w:r>
            <w:r>
              <w:rPr>
                <w:rFonts w:ascii="Calibri" w:hAnsi="Calibri"/>
                <w:kern w:val="3"/>
              </w:rPr>
              <w:t>en un punto estratégico de</w:t>
            </w:r>
            <w:r w:rsidRPr="00A674C1">
              <w:rPr>
                <w:rFonts w:ascii="Calibri" w:hAnsi="Calibri"/>
                <w:kern w:val="3"/>
              </w:rPr>
              <w:t>l aula</w:t>
            </w:r>
          </w:p>
        </w:tc>
        <w:tc>
          <w:tcPr>
            <w:tcW w:w="251" w:type="pct"/>
          </w:tcPr>
          <w:p w14:paraId="5354D635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8AAA2DD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53702E7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A773341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9F62E8F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4651E01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706B168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CFA1083" w14:textId="77777777" w:rsidR="00310A68" w:rsidRPr="00AB57B6" w:rsidRDefault="00310A68" w:rsidP="00A11E5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60584056" w14:textId="574CFE4F" w:rsidR="00310A68" w:rsidRPr="00A674C1" w:rsidRDefault="00310A68" w:rsidP="003D746B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Atribuirle un rol dentro del aula</w:t>
            </w:r>
          </w:p>
        </w:tc>
        <w:tc>
          <w:tcPr>
            <w:tcW w:w="251" w:type="pct"/>
          </w:tcPr>
          <w:p w14:paraId="34A91FC6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734C46C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E6046BE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E86A2E3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E23E3B0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01E2AF48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B2CD620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4E7CAF68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0620180" w14:textId="308B6729" w:rsidR="00310A68" w:rsidRPr="00A674C1" w:rsidRDefault="00310A68" w:rsidP="003D746B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</w:t>
            </w:r>
            <w:r>
              <w:rPr>
                <w:rFonts w:ascii="Calibri" w:hAnsi="Calibri"/>
                <w:kern w:val="3"/>
              </w:rPr>
              <w:t xml:space="preserve"> como tutor a</w:t>
            </w:r>
            <w:r w:rsidRPr="00A674C1">
              <w:rPr>
                <w:rFonts w:ascii="Calibri" w:hAnsi="Calibri"/>
                <w:kern w:val="3"/>
              </w:rPr>
              <w:t xml:space="preserve"> un compañero/a</w:t>
            </w:r>
          </w:p>
        </w:tc>
        <w:tc>
          <w:tcPr>
            <w:tcW w:w="251" w:type="pct"/>
          </w:tcPr>
          <w:p w14:paraId="6AE0415F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838CA5B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5B7CDD0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75F8CB7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7A60E8B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5888979A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FB14D56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21F41AC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27383B" w14:textId="517D223A" w:rsidR="00310A68" w:rsidRPr="00A674C1" w:rsidRDefault="00310A68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Darle material de profundización</w:t>
            </w:r>
            <w:r w:rsidRPr="00A674C1">
              <w:rPr>
                <w:rFonts w:ascii="Calibri" w:hAnsi="Calibri"/>
                <w:kern w:val="3"/>
              </w:rPr>
              <w:t xml:space="preserve"> de otro nivel</w:t>
            </w:r>
          </w:p>
        </w:tc>
        <w:tc>
          <w:tcPr>
            <w:tcW w:w="251" w:type="pct"/>
          </w:tcPr>
          <w:p w14:paraId="3FA4F39E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622D97A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1FDF86E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7308F5E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CF8E948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541A4AB8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4B0922D3" w14:textId="77777777" w:rsidTr="008307CE">
        <w:trPr>
          <w:trHeight w:hRule="exact"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5CE012F" w14:textId="77777777" w:rsidR="00310A68" w:rsidRPr="00AB57B6" w:rsidRDefault="00310A68" w:rsidP="00A11E5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B1061C1" w14:textId="6362C643" w:rsidR="00310A68" w:rsidRDefault="00310A68" w:rsidP="00A674C1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No dejar que se aburra en clase cuando ha terminado la tarea</w:t>
            </w:r>
          </w:p>
        </w:tc>
        <w:tc>
          <w:tcPr>
            <w:tcW w:w="251" w:type="pct"/>
          </w:tcPr>
          <w:p w14:paraId="3E8328B7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8BDDB35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68F5B38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4AB3A74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7EE3614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9D711B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68B47887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FF0A39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714" w:type="pct"/>
          </w:tcPr>
          <w:p w14:paraId="6DC0153E" w14:textId="4D08F218" w:rsidR="00A11E57" w:rsidRPr="00A674C1" w:rsidRDefault="003D746B" w:rsidP="003D746B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Hacerlo partícipe en </w:t>
            </w:r>
            <w:proofErr w:type="gramStart"/>
            <w:r>
              <w:rPr>
                <w:rFonts w:ascii="Calibri" w:hAnsi="Calibri"/>
                <w:kern w:val="3"/>
              </w:rPr>
              <w:t>la explicaciones</w:t>
            </w:r>
            <w:proofErr w:type="gramEnd"/>
          </w:p>
        </w:tc>
        <w:tc>
          <w:tcPr>
            <w:tcW w:w="251" w:type="pct"/>
          </w:tcPr>
          <w:p w14:paraId="7CFBD95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4CED01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D115C8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17183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708849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CD37EC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739F7885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E80CF1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E96D0AC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tc>
          <w:tcPr>
            <w:tcW w:w="251" w:type="pct"/>
          </w:tcPr>
          <w:p w14:paraId="5AD02C6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F45388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D9742B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E7BAC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AF4482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80789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181CFBC5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166EC9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48F1DAB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tc>
          <w:tcPr>
            <w:tcW w:w="251" w:type="pct"/>
          </w:tcPr>
          <w:p w14:paraId="4172078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97C12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ED9B95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1A896C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BAD050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7A74C0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8307CE" w:rsidRPr="001975D9" w14:paraId="7AFC6769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4C194F4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02A3C5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tc>
          <w:tcPr>
            <w:tcW w:w="251" w:type="pct"/>
          </w:tcPr>
          <w:p w14:paraId="3A517BA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301B39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354D89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9050B8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198974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5F1740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676084" w14:paraId="3AFA8B52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</w:tcPr>
          <w:p w14:paraId="40181C8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780C65B3" w14:textId="52389779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Permitirle ayudar</w:t>
            </w:r>
            <w:r w:rsidR="00676084">
              <w:rPr>
                <w:rFonts w:ascii="Calibri" w:hAnsi="Calibri"/>
                <w:kern w:val="3"/>
              </w:rPr>
              <w:t xml:space="preserve"> a otros compañeros a realizar la tarea</w:t>
            </w:r>
          </w:p>
        </w:tc>
        <w:tc>
          <w:tcPr>
            <w:tcW w:w="251" w:type="pct"/>
          </w:tcPr>
          <w:p w14:paraId="0EA6765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317D52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45A282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1C3C70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EB6FD0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D1508A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8307CE" w:rsidRPr="001975D9" w14:paraId="4DBACB5F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38BFA4A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B1C68AC" w14:textId="05A92D9E" w:rsidR="00A11E57" w:rsidRPr="00A674C1" w:rsidRDefault="00676084" w:rsidP="0067608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Invitarlo a </w:t>
            </w:r>
            <w:r w:rsidR="00A11E57" w:rsidRPr="00A674C1">
              <w:rPr>
                <w:rFonts w:ascii="Calibri" w:hAnsi="Calibri"/>
                <w:kern w:val="3"/>
              </w:rPr>
              <w:t>que salga a la pizarra a corregir</w:t>
            </w:r>
          </w:p>
        </w:tc>
        <w:tc>
          <w:tcPr>
            <w:tcW w:w="251" w:type="pct"/>
          </w:tcPr>
          <w:p w14:paraId="7BE8455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8B8A63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ECD922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F6DAE6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DC8682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C51807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8307CE" w:rsidRPr="001975D9" w14:paraId="3444282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1218C97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BF4A3EE" w14:textId="18626B36" w:rsidR="00A11E57" w:rsidRPr="00A674C1" w:rsidRDefault="00676084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Potenciar y valorar su cuaderno</w:t>
            </w:r>
          </w:p>
        </w:tc>
        <w:tc>
          <w:tcPr>
            <w:tcW w:w="251" w:type="pct"/>
          </w:tcPr>
          <w:p w14:paraId="5341BDE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1FE61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ECBEF8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0B0033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B77A57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140D0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614EB642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</w:tcPr>
          <w:p w14:paraId="6E6AF126" w14:textId="77777777" w:rsidR="00A11E57" w:rsidRPr="00AB57B6" w:rsidRDefault="00A11E57" w:rsidP="00676084">
            <w:pPr>
              <w:overflowPunct w:val="0"/>
              <w:autoSpaceDE w:val="0"/>
              <w:autoSpaceDN w:val="0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714" w:type="pct"/>
          </w:tcPr>
          <w:p w14:paraId="17B232F2" w14:textId="104CE2AC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Valorar su </w:t>
            </w:r>
            <w:r w:rsidR="00D833E3" w:rsidRPr="00A674C1">
              <w:rPr>
                <w:rFonts w:ascii="Calibri" w:hAnsi="Calibri"/>
                <w:kern w:val="3"/>
              </w:rPr>
              <w:t xml:space="preserve">trabajo y </w:t>
            </w:r>
            <w:r>
              <w:rPr>
                <w:rFonts w:ascii="Calibri" w:hAnsi="Calibri"/>
                <w:kern w:val="3"/>
              </w:rPr>
              <w:t>su</w:t>
            </w:r>
            <w:r w:rsidR="00D833E3" w:rsidRPr="00A674C1">
              <w:rPr>
                <w:rFonts w:ascii="Calibri" w:hAnsi="Calibri"/>
                <w:kern w:val="3"/>
              </w:rPr>
              <w:t xml:space="preserve"> esfuerzo</w:t>
            </w:r>
          </w:p>
        </w:tc>
        <w:tc>
          <w:tcPr>
            <w:tcW w:w="251" w:type="pct"/>
          </w:tcPr>
          <w:p w14:paraId="2A59365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B87A6C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E1669C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E4BB5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DF35CA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C367C6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5DE33D14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23B2E91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1A47BB6" w14:textId="23A050A0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Valorar su participación</w:t>
            </w:r>
          </w:p>
        </w:tc>
        <w:tc>
          <w:tcPr>
            <w:tcW w:w="251" w:type="pct"/>
          </w:tcPr>
          <w:p w14:paraId="3E2AA79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56D429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B9FC3A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B2133E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3D22AF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0C843F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4C6F9FF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71AB21D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D3F60A5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tc>
          <w:tcPr>
            <w:tcW w:w="251" w:type="pct"/>
          </w:tcPr>
          <w:p w14:paraId="136B84D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ED4F3D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A9B6BF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78A2CB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AE31D1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5E09BD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36E675B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6071674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993FF1B" w14:textId="007AF126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Usar sus </w:t>
            </w:r>
            <w:r w:rsidR="00A11E57" w:rsidRPr="00A674C1">
              <w:rPr>
                <w:rFonts w:ascii="Calibri" w:hAnsi="Calibri"/>
                <w:kern w:val="3"/>
              </w:rPr>
              <w:t>apuntes</w:t>
            </w:r>
            <w:r>
              <w:rPr>
                <w:rFonts w:ascii="Calibri" w:hAnsi="Calibri"/>
                <w:kern w:val="3"/>
              </w:rPr>
              <w:t xml:space="preserve"> en algún momento de la unidad</w:t>
            </w:r>
          </w:p>
        </w:tc>
        <w:tc>
          <w:tcPr>
            <w:tcW w:w="251" w:type="pct"/>
          </w:tcPr>
          <w:p w14:paraId="3DAEB9B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317E56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6C9135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AF79F9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8B2132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5294F0C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4833B789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bottom w:val="single" w:sz="4" w:space="0" w:color="auto"/>
            </w:tcBorders>
          </w:tcPr>
          <w:p w14:paraId="423F8CE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B0D716E" w14:textId="5B1D2E81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Mostrar sus </w:t>
            </w:r>
            <w:r w:rsidR="00A11E57" w:rsidRPr="00A674C1">
              <w:rPr>
                <w:rFonts w:ascii="Calibri" w:hAnsi="Calibri"/>
                <w:kern w:val="3"/>
              </w:rPr>
              <w:t xml:space="preserve">actividades </w:t>
            </w:r>
            <w:r>
              <w:rPr>
                <w:rFonts w:ascii="Calibri" w:hAnsi="Calibri"/>
                <w:kern w:val="3"/>
              </w:rPr>
              <w:t xml:space="preserve">como </w:t>
            </w:r>
            <w:r w:rsidR="00A11E57" w:rsidRPr="00A674C1">
              <w:rPr>
                <w:rFonts w:ascii="Calibri" w:hAnsi="Calibri"/>
                <w:kern w:val="3"/>
              </w:rPr>
              <w:t>modelo y con soluciones</w:t>
            </w:r>
          </w:p>
        </w:tc>
        <w:tc>
          <w:tcPr>
            <w:tcW w:w="251" w:type="pct"/>
          </w:tcPr>
          <w:p w14:paraId="6DC557E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6CB56E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1D17EC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CF8C41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E86E07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75D7A9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758A4FF0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left w:val="single" w:sz="4" w:space="0" w:color="000000"/>
            </w:tcBorders>
          </w:tcPr>
          <w:p w14:paraId="2714273D" w14:textId="61B1F238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714" w:type="pct"/>
          </w:tcPr>
          <w:p w14:paraId="4B3218E4" w14:textId="76EB043F" w:rsidR="00D833E3" w:rsidRPr="00A674C1" w:rsidRDefault="00D833E3" w:rsidP="00A674C1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  <w:r w:rsidR="00310A68">
              <w:rPr>
                <w:rFonts w:ascii="Calibri" w:hAnsi="Calibri"/>
                <w:szCs w:val="18"/>
              </w:rPr>
              <w:t xml:space="preserve"> y con diferente dificultad</w:t>
            </w:r>
          </w:p>
        </w:tc>
        <w:tc>
          <w:tcPr>
            <w:tcW w:w="251" w:type="pct"/>
          </w:tcPr>
          <w:p w14:paraId="5BF1B27A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258CF61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418AD02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1B1E75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105B91E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39BA80A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3199DD83" w14:textId="77777777" w:rsidTr="008307CE">
        <w:trPr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56298EE4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35B9F77" w14:textId="7C03D1EB" w:rsidR="00D833E3" w:rsidRPr="00A674C1" w:rsidRDefault="004744D8" w:rsidP="004744D8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szCs w:val="18"/>
              </w:rPr>
              <w:t xml:space="preserve">Se propondrá que amplíe </w:t>
            </w:r>
            <w:r w:rsidR="00D833E3" w:rsidRPr="00A674C1">
              <w:rPr>
                <w:rFonts w:ascii="Calibri" w:hAnsi="Calibri"/>
                <w:szCs w:val="18"/>
              </w:rPr>
              <w:t xml:space="preserve">los apartados y </w:t>
            </w:r>
            <w:r>
              <w:rPr>
                <w:rFonts w:ascii="Calibri" w:hAnsi="Calibri"/>
                <w:szCs w:val="18"/>
              </w:rPr>
              <w:t xml:space="preserve">aumente el </w:t>
            </w:r>
            <w:r w:rsidR="00D833E3" w:rsidRPr="00A674C1">
              <w:rPr>
                <w:rFonts w:ascii="Calibri" w:hAnsi="Calibri"/>
                <w:szCs w:val="18"/>
              </w:rPr>
              <w:t>vocabulario más significativo del tema</w:t>
            </w:r>
          </w:p>
        </w:tc>
        <w:tc>
          <w:tcPr>
            <w:tcW w:w="251" w:type="pct"/>
          </w:tcPr>
          <w:p w14:paraId="3D015B8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820B523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9D1E5EB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46E38E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38A735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1771CD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2C44CC72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76D3C506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53A8099" w14:textId="10E74A18" w:rsidR="00D833E3" w:rsidRPr="00A674C1" w:rsidRDefault="009B4485" w:rsidP="004744D8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szCs w:val="18"/>
              </w:rPr>
              <w:t xml:space="preserve">Programar </w:t>
            </w:r>
            <w:r w:rsidR="00D833E3" w:rsidRPr="00A674C1">
              <w:rPr>
                <w:rFonts w:ascii="Calibri" w:hAnsi="Calibri"/>
                <w:szCs w:val="18"/>
              </w:rPr>
              <w:t xml:space="preserve">actividades </w:t>
            </w:r>
            <w:r w:rsidR="00310A68">
              <w:rPr>
                <w:rFonts w:ascii="Calibri" w:hAnsi="Calibri"/>
                <w:szCs w:val="18"/>
              </w:rPr>
              <w:t xml:space="preserve">motivadoras, </w:t>
            </w:r>
            <w:r w:rsidR="004744D8">
              <w:rPr>
                <w:rFonts w:ascii="Calibri" w:hAnsi="Calibri"/>
                <w:szCs w:val="18"/>
              </w:rPr>
              <w:t>variadas</w:t>
            </w:r>
            <w:r w:rsidR="00310A68">
              <w:rPr>
                <w:rFonts w:ascii="Calibri" w:hAnsi="Calibri"/>
                <w:szCs w:val="18"/>
              </w:rPr>
              <w:t xml:space="preserve"> y creativas</w:t>
            </w:r>
          </w:p>
        </w:tc>
        <w:tc>
          <w:tcPr>
            <w:tcW w:w="251" w:type="pct"/>
          </w:tcPr>
          <w:p w14:paraId="20644C85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D8431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D937D3B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E384E80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12846F5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13729A1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2F97F8F7" w14:textId="77777777" w:rsidTr="008307CE">
        <w:trPr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66640BC7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C1C85AD" w14:textId="77777777" w:rsidR="00D833E3" w:rsidRPr="00A674C1" w:rsidRDefault="00D833E3" w:rsidP="00A674C1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2724AD62" w14:textId="77777777" w:rsidR="00D833E3" w:rsidRPr="00A674C1" w:rsidRDefault="00D833E3" w:rsidP="00A674C1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51C4525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8956D49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78E8959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37F087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71332A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68BE333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213C4D88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7436E29C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A0746D" w14:textId="69736E22" w:rsidR="00D833E3" w:rsidRPr="00A674C1" w:rsidRDefault="00D833E3" w:rsidP="00A674C1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tc>
          <w:tcPr>
            <w:tcW w:w="251" w:type="pct"/>
          </w:tcPr>
          <w:p w14:paraId="3E9F803F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807B41A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A94FA4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0531FEF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FFCE3FE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3C3951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07E0112" w14:textId="77777777" w:rsidTr="008307CE">
        <w:trPr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1A52D8E8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7580A21" w14:textId="2ADC7B85" w:rsidR="00D833E3" w:rsidRPr="00A674C1" w:rsidRDefault="00A674C1" w:rsidP="004744D8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</w:t>
            </w:r>
            <w:r w:rsidR="004744D8">
              <w:rPr>
                <w:rFonts w:ascii="Calibri" w:hAnsi="Calibri"/>
                <w:szCs w:val="18"/>
              </w:rPr>
              <w:t xml:space="preserve"> </w:t>
            </w:r>
            <w:r w:rsidR="00D833E3" w:rsidRPr="00A674C1">
              <w:rPr>
                <w:rFonts w:ascii="Calibri" w:hAnsi="Calibri"/>
                <w:szCs w:val="18"/>
              </w:rPr>
              <w:t xml:space="preserve">interés </w:t>
            </w:r>
            <w:r w:rsidR="004744D8">
              <w:rPr>
                <w:rFonts w:ascii="Calibri" w:hAnsi="Calibri"/>
                <w:szCs w:val="18"/>
              </w:rPr>
              <w:t xml:space="preserve">tanto </w:t>
            </w:r>
            <w:r w:rsidR="00D833E3" w:rsidRPr="00A674C1">
              <w:rPr>
                <w:rFonts w:ascii="Calibri" w:hAnsi="Calibri"/>
                <w:szCs w:val="18"/>
              </w:rPr>
              <w:t>en el proceso</w:t>
            </w:r>
            <w:r w:rsidR="004744D8">
              <w:rPr>
                <w:rFonts w:ascii="Calibri" w:hAnsi="Calibri"/>
                <w:szCs w:val="18"/>
              </w:rPr>
              <w:t xml:space="preserve"> como</w:t>
            </w:r>
            <w:r w:rsidR="00D833E3" w:rsidRPr="00A674C1">
              <w:rPr>
                <w:rFonts w:ascii="Calibri" w:hAnsi="Calibri"/>
                <w:szCs w:val="18"/>
              </w:rPr>
              <w:t xml:space="preserve"> en el resultado final. </w:t>
            </w:r>
          </w:p>
        </w:tc>
        <w:tc>
          <w:tcPr>
            <w:tcW w:w="251" w:type="pct"/>
          </w:tcPr>
          <w:p w14:paraId="078989A1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719FD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C0E8182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38B0FBF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8E8031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7CAF74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6E4CB152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top w:val="single" w:sz="4" w:space="0" w:color="auto"/>
            </w:tcBorders>
          </w:tcPr>
          <w:p w14:paraId="0314D8B7" w14:textId="23E33724" w:rsidR="00D833E3" w:rsidRPr="00AB57B6" w:rsidRDefault="00310A68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 xml:space="preserve">Evaluación </w:t>
            </w:r>
          </w:p>
        </w:tc>
        <w:tc>
          <w:tcPr>
            <w:tcW w:w="2714" w:type="pct"/>
          </w:tcPr>
          <w:p w14:paraId="51CAA511" w14:textId="0FB19637" w:rsidR="00D833E3" w:rsidRPr="00A674C1" w:rsidRDefault="00D833E3" w:rsidP="004744D8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</w:t>
            </w:r>
            <w:r w:rsidR="004744D8">
              <w:rPr>
                <w:rFonts w:ascii="Calibri" w:hAnsi="Calibri"/>
                <w:kern w:val="3"/>
              </w:rPr>
              <w:t>remiar su esfuerzo</w:t>
            </w:r>
          </w:p>
        </w:tc>
        <w:tc>
          <w:tcPr>
            <w:tcW w:w="251" w:type="pct"/>
          </w:tcPr>
          <w:p w14:paraId="662B6D0B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B03371C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565E72B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16226BA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D7479B2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086D907D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1EBEC97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702606A0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DD92148" w14:textId="613CF1F2" w:rsidR="00D833E3" w:rsidRPr="00A674C1" w:rsidRDefault="00310A68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Reforzar sus logros ante los demás</w:t>
            </w:r>
          </w:p>
        </w:tc>
        <w:tc>
          <w:tcPr>
            <w:tcW w:w="251" w:type="pct"/>
          </w:tcPr>
          <w:p w14:paraId="0DDEBC6C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4EF390D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86C7BF1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4DBACAF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A7C9124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7D8C434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689B30B3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52E00D55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6C63B9" w14:textId="21582D9F" w:rsidR="00D833E3" w:rsidRPr="00A674C1" w:rsidRDefault="00D833E3" w:rsidP="00310A68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13AABFC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2E4E572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2432CD7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61C19A1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F103A6A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1C9DB0FA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781E7F99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</w:tcPr>
          <w:p w14:paraId="16C53504" w14:textId="43007E43" w:rsidR="00BF0D4A" w:rsidRPr="00AB57B6" w:rsidRDefault="00BF0D4A" w:rsidP="00A674C1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714" w:type="pct"/>
          </w:tcPr>
          <w:p w14:paraId="268FA948" w14:textId="5CCF4D0A" w:rsidR="00BF0D4A" w:rsidRPr="00A674C1" w:rsidRDefault="00BF0D4A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Ayudar a gestionar sus emociones</w:t>
            </w:r>
          </w:p>
        </w:tc>
        <w:tc>
          <w:tcPr>
            <w:tcW w:w="251" w:type="pct"/>
          </w:tcPr>
          <w:p w14:paraId="705DE5ED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D4AACD5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4D54B69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5BAC16D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89B5AF8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AFDDD44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4906E1CF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45120133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EC4DBAA" w14:textId="17CB5DA4" w:rsidR="00BF0D4A" w:rsidRPr="00A674C1" w:rsidRDefault="00BF0D4A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Moldear su inconformismo</w:t>
            </w:r>
          </w:p>
        </w:tc>
        <w:tc>
          <w:tcPr>
            <w:tcW w:w="251" w:type="pct"/>
          </w:tcPr>
          <w:p w14:paraId="412BF64E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94D73E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F12353F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89195EB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4311EA7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B71D50B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22C835AB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297C82A5" w14:textId="77777777" w:rsidR="00BF0D4A" w:rsidRPr="00AB57B6" w:rsidRDefault="00BF0D4A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8ACAB17" w14:textId="1AC46C35" w:rsidR="00BF0D4A" w:rsidRPr="00A674C1" w:rsidRDefault="00BF0D4A" w:rsidP="00A674C1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Manejar su obstinación</w:t>
            </w:r>
          </w:p>
        </w:tc>
        <w:tc>
          <w:tcPr>
            <w:tcW w:w="251" w:type="pct"/>
          </w:tcPr>
          <w:p w14:paraId="032C5F36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84D4387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72472A1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C4E5A23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4E4CDC7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B715B2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312E74FE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79E8E49C" w14:textId="77777777" w:rsidR="00BF0D4A" w:rsidRPr="00AB57B6" w:rsidRDefault="00BF0D4A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69730FA" w14:textId="77777777" w:rsidR="00BF0D4A" w:rsidRDefault="00BF0D4A" w:rsidP="00A674C1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13ECDD9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16BCE62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FD94332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CF3947A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7940451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476808C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</w:tbl>
    <w:p w14:paraId="04A4E556" w14:textId="77777777" w:rsidR="0019134E" w:rsidRPr="0019134E" w:rsidRDefault="0019134E" w:rsidP="0019134E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D39B872" w14:textId="77777777" w:rsidR="0019134E" w:rsidRDefault="0019134E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A65A95A" w14:textId="77777777" w:rsidR="0019134E" w:rsidRDefault="0019134E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2B263BC" w14:textId="77777777" w:rsidR="00310A68" w:rsidRDefault="00310A68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399DCE0" w14:textId="04CDFC51" w:rsidR="00A11E57" w:rsidRDefault="0086131C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015"/>
        <w:gridCol w:w="5755"/>
      </w:tblGrid>
      <w:tr w:rsidR="0086131C" w14:paraId="0D9235AD" w14:textId="77777777" w:rsidTr="0086131C">
        <w:trPr>
          <w:trHeight w:val="439"/>
        </w:trPr>
        <w:tc>
          <w:tcPr>
            <w:tcW w:w="4015" w:type="dxa"/>
            <w:shd w:val="clear" w:color="auto" w:fill="E3DED1" w:themeFill="background2"/>
          </w:tcPr>
          <w:p w14:paraId="4DB0898D" w14:textId="73511F7B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tc>
          <w:tcPr>
            <w:tcW w:w="5755" w:type="dxa"/>
            <w:shd w:val="clear" w:color="auto" w:fill="E3DED1" w:themeFill="background2"/>
          </w:tcPr>
          <w:p w14:paraId="0899C11D" w14:textId="77777777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86131C" w14:paraId="68EC52ED" w14:textId="77777777" w:rsidTr="0086131C">
        <w:trPr>
          <w:trHeight w:val="439"/>
        </w:trPr>
        <w:tc>
          <w:tcPr>
            <w:tcW w:w="4015" w:type="dxa"/>
            <w:shd w:val="clear" w:color="auto" w:fill="E3DED1" w:themeFill="background2"/>
          </w:tcPr>
          <w:p w14:paraId="3D21F3E8" w14:textId="25C88035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3DED1" w:themeFill="background2"/>
          </w:tcPr>
          <w:p w14:paraId="5A96DEC0" w14:textId="77777777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86131C" w14:paraId="33AD53A5" w14:textId="77777777" w:rsidTr="0086131C">
        <w:trPr>
          <w:trHeight w:val="521"/>
        </w:trPr>
        <w:tc>
          <w:tcPr>
            <w:tcW w:w="4015" w:type="dxa"/>
            <w:shd w:val="clear" w:color="auto" w:fill="E3DED1" w:themeFill="background2"/>
          </w:tcPr>
          <w:p w14:paraId="5180CB15" w14:textId="77777777" w:rsidR="0086131C" w:rsidRDefault="0086131C" w:rsidP="0086131C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4D362C82" w14:textId="54FBB70D" w:rsidR="0086131C" w:rsidRDefault="0086131C" w:rsidP="0086131C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3DED1" w:themeFill="background2"/>
          </w:tcPr>
          <w:p w14:paraId="32564BF9" w14:textId="77777777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81984A7" w14:textId="77777777" w:rsidR="00A674C1" w:rsidRDefault="00A674C1" w:rsidP="00A11E57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B740A01" w14:textId="77777777" w:rsidR="0086131C" w:rsidRDefault="0086131C" w:rsidP="00A11E57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324"/>
        <w:gridCol w:w="4183"/>
      </w:tblGrid>
      <w:tr w:rsidR="00A674C1" w14:paraId="4BC9969F" w14:textId="77777777" w:rsidTr="0086131C">
        <w:trPr>
          <w:trHeight w:val="428"/>
        </w:trPr>
        <w:tc>
          <w:tcPr>
            <w:tcW w:w="2235" w:type="dxa"/>
            <w:shd w:val="clear" w:color="auto" w:fill="71FDDE" w:themeFill="accent4" w:themeFillTint="66"/>
          </w:tcPr>
          <w:p w14:paraId="7D4E1793" w14:textId="5BD2F42B" w:rsidR="00A674C1" w:rsidRPr="00F821F2" w:rsidRDefault="0086131C" w:rsidP="001975D9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71FDDE" w:themeFill="accent4" w:themeFillTint="66"/>
          </w:tcPr>
          <w:p w14:paraId="37EB52B8" w14:textId="77777777" w:rsidR="00A674C1" w:rsidRPr="00F821F2" w:rsidRDefault="00A674C1" w:rsidP="001975D9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71FDDE" w:themeFill="accent4" w:themeFillTint="66"/>
          </w:tcPr>
          <w:p w14:paraId="59D14179" w14:textId="77777777" w:rsidR="00A674C1" w:rsidRPr="00F821F2" w:rsidRDefault="00A674C1" w:rsidP="001975D9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  <w:t>FECHA DE ENTREGA</w:t>
            </w:r>
          </w:p>
        </w:tc>
      </w:tr>
      <w:tr w:rsidR="00A674C1" w14:paraId="7BABBB8A" w14:textId="77777777" w:rsidTr="0086131C">
        <w:trPr>
          <w:cantSplit/>
          <w:trHeight w:val="159"/>
        </w:trPr>
        <w:tc>
          <w:tcPr>
            <w:tcW w:w="2235" w:type="dxa"/>
            <w:vMerge w:val="restart"/>
            <w:shd w:val="clear" w:color="auto" w:fill="2AFCCE" w:themeFill="accent4" w:themeFillTint="99"/>
            <w:vAlign w:val="center"/>
          </w:tcPr>
          <w:p w14:paraId="0FA43F89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2B262238" w14:textId="77777777" w:rsidR="00A674C1" w:rsidRPr="00BA59CB" w:rsidRDefault="00A674C1" w:rsidP="001975D9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70FB81B4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604FEE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646A5BB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5F50AF81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3569C706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6B3BE6E0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78B2E570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0218E284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0FB699EE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6A63D058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7414FEAE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47B5B36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B670626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7987CA9D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123CB995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3EA8350A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5607850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5B1C7DAC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974DE25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437B2E0C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7A25ED2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E08C9D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F0E121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09D8D7B2" w14:textId="1B5CBAF0" w:rsidR="00A674C1" w:rsidRPr="00BA59CB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131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6131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5ED78B53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5607F020" w14:textId="77777777" w:rsidTr="0086131C">
        <w:trPr>
          <w:cantSplit/>
          <w:trHeight w:val="159"/>
        </w:trPr>
        <w:tc>
          <w:tcPr>
            <w:tcW w:w="2235" w:type="dxa"/>
            <w:vMerge w:val="restart"/>
            <w:shd w:val="clear" w:color="auto" w:fill="2AFCCE" w:themeFill="accent4" w:themeFillTint="99"/>
            <w:vAlign w:val="center"/>
          </w:tcPr>
          <w:p w14:paraId="02332887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71FDDE" w:themeFill="accent4" w:themeFillTint="66"/>
          </w:tcPr>
          <w:p w14:paraId="7FA66F19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71FDDE" w:themeFill="accent4" w:themeFillTint="66"/>
          </w:tcPr>
          <w:p w14:paraId="2F010ACC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4C55A239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993E86D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0A484730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11DFA8A6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AEE4EB7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C3D4E3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26EE1781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170877F2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B0FAFD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34E871D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56A24C0F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2B4CC433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124C24E6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3D8D637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109EEE66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3C2C808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79C0BC90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E303B3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6B5C4E2C" w14:textId="77777777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4F2FD9B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290AC060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720ED42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71FDDE" w:themeFill="accent4" w:themeFillTint="66"/>
          </w:tcPr>
          <w:p w14:paraId="3DEDAF1D" w14:textId="5F8D2356" w:rsidR="00A674C1" w:rsidRPr="00BA59CB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131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6131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71FDDE" w:themeFill="accent4" w:themeFillTint="66"/>
          </w:tcPr>
          <w:p w14:paraId="6263C85F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FE6A324" w14:textId="77777777" w:rsidTr="0086131C">
        <w:trPr>
          <w:cantSplit/>
          <w:trHeight w:val="159"/>
        </w:trPr>
        <w:tc>
          <w:tcPr>
            <w:tcW w:w="2235" w:type="dxa"/>
            <w:vMerge w:val="restart"/>
            <w:shd w:val="clear" w:color="auto" w:fill="2AFCCE" w:themeFill="accent4" w:themeFillTint="99"/>
            <w:vAlign w:val="center"/>
          </w:tcPr>
          <w:p w14:paraId="1C82F0E1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665F9E95" w14:textId="77777777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7D53B8D4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7A1747F9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1E0D54F3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0080C2F3" w14:textId="77777777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6C3A17E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69917B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6A3101A8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751980F1" w14:textId="77777777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E748181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6F4F33E4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3A2EB572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2CF3AF95" w14:textId="77777777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1BA3A074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724B719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4C86A30B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429C884" w14:textId="77777777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31FE62E5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54C2E798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2690EDA2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20F9387E" w14:textId="77777777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13F90F0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6B2780F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543BA0D0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0E95294D" w14:textId="03B39D6D" w:rsidR="00A674C1" w:rsidRDefault="00E5650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131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6131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0B5E2B5E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004A4F9B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6063833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7A6E4D5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8A56CDB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C3A4F89" w14:textId="6AA29EA9" w:rsidR="0086131C" w:rsidRDefault="0086131C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BADA67D" w14:textId="4FD8F53B" w:rsidR="001D1B32" w:rsidRDefault="001D1B32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144C0F5" w14:textId="77777777" w:rsidR="001D1B32" w:rsidRDefault="001D1B32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0F1A4F3" w14:textId="77777777" w:rsidR="0086131C" w:rsidRPr="00355042" w:rsidRDefault="0086131C" w:rsidP="0035504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C1E960B" w14:textId="1CBF115B" w:rsidR="00E209FF" w:rsidRDefault="00D833E3" w:rsidP="006170B7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proofErr w:type="gramStart"/>
      <w:r w:rsidRPr="0086131C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EVALUACIÓN A DESARROLLAR</w:t>
      </w:r>
      <w:proofErr w:type="gramEnd"/>
      <w:r w:rsidRPr="0086131C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 EN EL PROGRAMA DE </w:t>
      </w:r>
      <w:r w:rsidR="00310A68">
        <w:rPr>
          <w:rFonts w:ascii="Century Gothic" w:hAnsi="Century Gothic" w:cs="Century Gothic"/>
          <w:b/>
          <w:bCs/>
          <w:sz w:val="24"/>
          <w:szCs w:val="24"/>
          <w:lang w:val="es-ES"/>
        </w:rPr>
        <w:t>PROFUNDIZACIÓN</w:t>
      </w:r>
    </w:p>
    <w:p w14:paraId="10CFD1A5" w14:textId="5C4C4459" w:rsidR="00C4684F" w:rsidRDefault="00C4684F" w:rsidP="002B4620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E5650C" w14:paraId="01E79B42" w14:textId="77777777" w:rsidTr="001B6587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textDirection w:val="btLr"/>
            <w:hideMark/>
          </w:tcPr>
          <w:p w14:paraId="0C5D9390" w14:textId="77777777" w:rsidR="00E5650C" w:rsidRDefault="00E5650C" w:rsidP="001B6587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Criterios a</w:t>
            </w:r>
          </w:p>
          <w:p w14:paraId="7CF2B05C" w14:textId="77777777" w:rsidR="00E5650C" w:rsidRDefault="00E5650C" w:rsidP="001B6587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7" w:themeFill="accent3" w:themeFillShade="BF"/>
            <w:hideMark/>
          </w:tcPr>
          <w:p w14:paraId="0564AA58" w14:textId="77777777" w:rsidR="00E5650C" w:rsidRDefault="00E5650C" w:rsidP="001B658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hd w:val="clear" w:color="auto" w:fill="939F27" w:themeFill="accent3" w:themeFillShade="BF"/>
              </w:rPr>
              <w:t>Anatomía aplicada</w:t>
            </w:r>
            <w:r w:rsidRPr="00713D2C">
              <w:rPr>
                <w:rFonts w:ascii="Century Gothic" w:hAnsi="Century Gothic" w:cs="Century Gothic"/>
                <w:b/>
                <w:bCs/>
                <w:color w:val="000000"/>
                <w:shd w:val="clear" w:color="auto" w:fill="939F27" w:themeFill="accent3" w:themeFillShade="BF"/>
              </w:rPr>
              <w:t xml:space="preserve"> </w:t>
            </w:r>
            <w:r>
              <w:rPr>
                <w:rFonts w:ascii="Century Gothic" w:hAnsi="Century Gothic" w:cs="Century Gothic"/>
                <w:b/>
                <w:bCs/>
                <w:color w:val="000000"/>
                <w:shd w:val="clear" w:color="auto" w:fill="939F27" w:themeFill="accent3" w:themeFillShade="BF"/>
              </w:rPr>
              <w:t>– 1º BACHILLERATO</w:t>
            </w:r>
          </w:p>
        </w:tc>
      </w:tr>
      <w:tr w:rsidR="00E5650C" w14:paraId="77434CF4" w14:textId="77777777" w:rsidTr="001B6587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vAlign w:val="center"/>
            <w:hideMark/>
          </w:tcPr>
          <w:p w14:paraId="2D3BE9AD" w14:textId="77777777" w:rsidR="00E5650C" w:rsidRDefault="00E5650C" w:rsidP="001B6587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hideMark/>
          </w:tcPr>
          <w:p w14:paraId="6E805C40" w14:textId="77777777" w:rsidR="00E5650C" w:rsidRDefault="00E5650C" w:rsidP="001B658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APRENDIZAJE</w:t>
            </w:r>
          </w:p>
        </w:tc>
        <w:tc>
          <w:tcPr>
            <w:tcW w:w="2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hideMark/>
          </w:tcPr>
          <w:p w14:paraId="4D600241" w14:textId="77777777" w:rsidR="00E5650C" w:rsidRDefault="00E5650C" w:rsidP="001B658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E5650C" w14:paraId="7C89323E" w14:textId="77777777" w:rsidTr="001B6587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vAlign w:val="center"/>
            <w:hideMark/>
          </w:tcPr>
          <w:p w14:paraId="6BEC2892" w14:textId="77777777" w:rsidR="00E5650C" w:rsidRDefault="00E5650C" w:rsidP="001B6587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vAlign w:val="center"/>
            <w:hideMark/>
          </w:tcPr>
          <w:p w14:paraId="5DDD53A9" w14:textId="77777777" w:rsidR="00E5650C" w:rsidRDefault="00E5650C" w:rsidP="001B6587">
            <w:pPr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hideMark/>
          </w:tcPr>
          <w:p w14:paraId="0EDF6685" w14:textId="77777777" w:rsidR="00E5650C" w:rsidRDefault="00E5650C" w:rsidP="001B658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hideMark/>
          </w:tcPr>
          <w:p w14:paraId="2B6CB3EA" w14:textId="77777777" w:rsidR="00E5650C" w:rsidRDefault="00E5650C" w:rsidP="001B658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88" w:themeFill="accent3" w:themeFillTint="99"/>
            <w:hideMark/>
          </w:tcPr>
          <w:p w14:paraId="043EE94F" w14:textId="77777777" w:rsidR="00E5650C" w:rsidRDefault="00E5650C" w:rsidP="001B658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E5650C" w14:paraId="66E4B136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89218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6597DB8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2238C5CD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1.1. Interpretar el funcionamiento del cuerpo humano como unidad anatómica y funcional, reconociendo los distintos niveles de integración y participación de los sistemas corporales.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103159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770907A9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96627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077D575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74813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044B51C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2579EB3B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680422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E6F4DBE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F06542E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1.2. Comprender y relacionar los distintos elementos anatómicos que conforman los sistemas corporales.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59924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70D840C0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52592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338F000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78234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2A5BF95B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01D423DB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270203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14201BC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6C497830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1.3. Analizar y comprender los mecanismos básicos de funcionamiento de los aparatos y sistemas corporales, así como su asociación con otros en torno a sus funciones básicas aplicadas.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129794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994C30B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8210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B0B75B5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16529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41AF6C22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65DCF3F7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61269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42703152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6520E96F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1.4. Manejar destrezas tales como el uso del microscopio y las técnicas de disección para una mejor comprensión de la anatomía humana.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18486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AA84594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59487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4821B13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84772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E559FB6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70482B0B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250331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8882577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4A124529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2.1. Aplicar los métodos de las ciencias empíricas para la recopilación rigurosa de datos de la realidad observada, así como aquellos conducentes a la organización e interpretación de </w:t>
            </w:r>
            <w:proofErr w:type="gramStart"/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los mismos</w:t>
            </w:r>
            <w:proofErr w:type="gramEnd"/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32096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9F40432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49963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151C4E2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4616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8FB0053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2E1D79A1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93371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BA83C5C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20205689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2.2. Manejar con precisión metodológica la terminología especifica de las ciencias utilizadas para la descripción de los sistemas corporales y las funciones básicas que realizan.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64405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3A499B1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95355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2CA8DF90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55520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5955CFE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4024CA4A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405887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BCFEAE8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273A2D2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3.1. Buscar, seleccionar y ordenar de forma sistemática información útil sobre el conocimiento de la anatomía y fisiología humana, identificando fuentes fiables, y realizando un análisis crítico y aplicado a situaciones específicas.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06098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93A1248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15478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3DC0C47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27191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BCFDB82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0DADE8C7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438690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E715E56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E3CE0D5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3.2. Contrastar y justificar la información relacionada con los problemas habitualmente planteados que implican el conocimiento del funcionamiento del cuerpo humano, identificando creencias infundadas, bulos, falacias interesadas o simplemente, razonamientos no fundamentados.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24042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408A322E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88532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0B3F0A5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61516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223ACED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720F678F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345237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3C7C440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01C0C0AB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3.3. Mantener una actitud crítica y activa frente a informaciones contrarias a la salud individual y colectiva, y producir información favorable a los hábitos adecuados para la consecución de un estilo de vida saludable.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40825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AAC056F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2875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4595EB4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63722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4392CEAC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4C40FF4B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096516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404D94D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59113EA8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4.1. Planificar y poner en práctica proyectos activos, de impacto en su entorno social, imbricados en el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cuidado de la salud y el fomento de estilos de vida activos.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21809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59D8B27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09616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7EFFBA9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40206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C96477B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1E1276D5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46001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748EB044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210D209C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4.2. Conocer y aplicar principios básicos de ergonomía e higiene postural en las actividades de la vida cotidiana.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131346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FA8B68C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201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66FE356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51316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D714937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4A106A71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146725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45659787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65730130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4.3. Adoptar medidas de seguridad e higiene postural en las actividades colectivas e individuales que organiza o en las que se participa.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16453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80184E7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23169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3D544C10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85193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65F6D9DA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6E009BF3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7517776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72D0609E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F1778FF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5.1. Analizar y comprender los fundamentos de sus acciones motrices, tanto de la vida cotidiana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como de prácticas deportivas o expresivas.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32337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0289A230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954442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751FACDA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22413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B3727D9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5650C" w14:paraId="4D210E78" w14:textId="77777777" w:rsidTr="001B658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27777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286BBD9A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48558E64" w14:textId="77777777" w:rsidR="00E5650C" w:rsidRDefault="00E5650C" w:rsidP="001B6587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5.2. Adaptar o modificar, si fuera necesario, sus actividades cotidianas, en especial las motoras, a sus condiciones anatómicas y fisiológicas, convirtiéndolas en eficientes y </w:t>
            </w: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lastRenderedPageBreak/>
              <w:t>fuentes de bienestar.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60228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15447D2E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4903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7F8301EF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58216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2F5D7" w:themeFill="accent3" w:themeFillTint="33"/>
                <w:hideMark/>
              </w:tcPr>
              <w:p w14:paraId="5FEE1ED1" w14:textId="77777777" w:rsidR="00E5650C" w:rsidRDefault="00E5650C" w:rsidP="001B6587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0834E392" w14:textId="77777777" w:rsidR="00E5650C" w:rsidRDefault="00E5650C" w:rsidP="00E5650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4544EF8F" w14:textId="77777777" w:rsidR="00FB7C31" w:rsidRDefault="00FB7C31" w:rsidP="00FB7C31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4E6F867" w14:textId="77777777" w:rsidR="00FB7C31" w:rsidRDefault="00FB7C31" w:rsidP="002B4620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B973F8E" w14:textId="77777777" w:rsidR="006571B7" w:rsidRPr="002B4620" w:rsidRDefault="006571B7" w:rsidP="002B4620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051DD19" w14:textId="62C0C1F9" w:rsidR="0086131C" w:rsidRPr="00C82473" w:rsidRDefault="0086131C" w:rsidP="00C82473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C82473">
        <w:rPr>
          <w:rFonts w:ascii="Century Gothic" w:hAnsi="Century Gothic" w:cs="Century Gothic"/>
          <w:b/>
          <w:bCs/>
          <w:sz w:val="24"/>
          <w:szCs w:val="24"/>
          <w:lang w:val="es-ES"/>
        </w:rPr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5304"/>
        <w:gridCol w:w="491"/>
        <w:gridCol w:w="492"/>
        <w:gridCol w:w="491"/>
        <w:gridCol w:w="492"/>
        <w:gridCol w:w="491"/>
        <w:gridCol w:w="485"/>
      </w:tblGrid>
      <w:tr w:rsidR="0086131C" w:rsidRPr="001975D9" w14:paraId="1852C027" w14:textId="77777777" w:rsidTr="001975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8"/>
            <w:vAlign w:val="center"/>
          </w:tcPr>
          <w:p w14:paraId="05C6024C" w14:textId="77777777" w:rsidR="0086131C" w:rsidRPr="00AB57B6" w:rsidRDefault="0086131C" w:rsidP="001975D9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622B4" w:rsidRPr="00AB57B6" w14:paraId="55EA905B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</w:tcPr>
          <w:p w14:paraId="39A267E4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67879DC" w14:textId="77777777" w:rsidR="0086131C" w:rsidRPr="00AB57B6" w:rsidRDefault="0086131C" w:rsidP="001975D9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  <w:gridSpan w:val="2"/>
          </w:tcPr>
          <w:p w14:paraId="76E7B334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  <w:gridSpan w:val="2"/>
          </w:tcPr>
          <w:p w14:paraId="31D2BA44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499" w:type="pct"/>
            <w:gridSpan w:val="2"/>
          </w:tcPr>
          <w:p w14:paraId="7C409D96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622B4" w:rsidRPr="00A11E57" w14:paraId="647891D7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 w:val="restart"/>
            <w:vAlign w:val="center"/>
          </w:tcPr>
          <w:p w14:paraId="7F5C261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0D2E96F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2B0DF7B" w14:textId="4F61CA82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767A4527" w14:textId="616C510C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tc>
          <w:tcPr>
            <w:tcW w:w="251" w:type="pct"/>
          </w:tcPr>
          <w:p w14:paraId="4BBBD058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F349E73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0AFA3DB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D2DC8A0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0766137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487C5292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43EEF98C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007FC70A" w14:textId="659AD14B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1038D9E" w14:textId="011FBA7D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tc>
          <w:tcPr>
            <w:tcW w:w="251" w:type="pct"/>
          </w:tcPr>
          <w:p w14:paraId="405CCF13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380E7B1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3453855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18EF636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4884D95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2C153069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5433780E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41E83BB0" w14:textId="48325CA4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546A1E3" w14:textId="3941F69F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tc>
          <w:tcPr>
            <w:tcW w:w="251" w:type="pct"/>
          </w:tcPr>
          <w:p w14:paraId="01BD37DE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314EE2E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5022CD5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F7EDB38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0ACC623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5F3A21E7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4A2EAC65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55918275" w14:textId="3E2DCE99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A46A662" w14:textId="329F07DB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tc>
          <w:tcPr>
            <w:tcW w:w="251" w:type="pct"/>
          </w:tcPr>
          <w:p w14:paraId="1369DC50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F35B351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A2D047E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1215FD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CE257EF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1254618A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B242E6C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7B98808B" w14:textId="412CB748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4885D3E" w14:textId="11D0C0FE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 xml:space="preserve">Pruebas escritas adaptadas: preguntas cortas, cerradas, tipo test, </w:t>
            </w:r>
            <w:proofErr w:type="spellStart"/>
            <w:r w:rsidRPr="004622B4">
              <w:rPr>
                <w:rFonts w:asciiTheme="minorHAnsi" w:hAnsiTheme="minorHAnsi"/>
              </w:rPr>
              <w:t>etc</w:t>
            </w:r>
            <w:proofErr w:type="spellEnd"/>
            <w:r w:rsidRPr="004622B4">
              <w:rPr>
                <w:rFonts w:asciiTheme="minorHAnsi" w:hAnsiTheme="minorHAnsi"/>
              </w:rPr>
              <w:t>)</w:t>
            </w:r>
          </w:p>
        </w:tc>
        <w:tc>
          <w:tcPr>
            <w:tcW w:w="251" w:type="pct"/>
          </w:tcPr>
          <w:p w14:paraId="1E6DDA0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7523BD2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8CDDC1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C81B22D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69D554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2CDDFC4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13C2B669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1615BE07" w14:textId="6647D16B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B27CF62" w14:textId="1E5A82F8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tc>
          <w:tcPr>
            <w:tcW w:w="251" w:type="pct"/>
          </w:tcPr>
          <w:p w14:paraId="214BCF53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45D6C21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F0A2B0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42224F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CF17ED0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479AABE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4369C6B5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2FDC91AB" w14:textId="7114F709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BCD1773" w14:textId="115F249C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tc>
          <w:tcPr>
            <w:tcW w:w="251" w:type="pct"/>
          </w:tcPr>
          <w:p w14:paraId="460977C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44622A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1AC546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B2FF23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96C74F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60D0C02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E660558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4BF8DC5A" w14:textId="0D005E97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52A574B" w14:textId="0A0C3736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tc>
          <w:tcPr>
            <w:tcW w:w="251" w:type="pct"/>
          </w:tcPr>
          <w:p w14:paraId="64638F9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A89832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8795871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242C8C3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71C8EE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0DA3C26A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526DD07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0AE7DA96" w14:textId="51540B99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BB96941" w14:textId="11AED17C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tc>
          <w:tcPr>
            <w:tcW w:w="251" w:type="pct"/>
          </w:tcPr>
          <w:p w14:paraId="1307EEB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25E4930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62A745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5BD95B5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524F66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060DA95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1B8B83C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4EFA2EA2" w14:textId="379EBE23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6EDBD590" w14:textId="7734B228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tc>
          <w:tcPr>
            <w:tcW w:w="251" w:type="pct"/>
          </w:tcPr>
          <w:p w14:paraId="029CF7E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ADF968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E9FE1E3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6A9AE8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69A8FC6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428A610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64E3B5C0" w14:textId="77777777" w:rsidTr="00BF0D4A">
        <w:trPr>
          <w:trHeight w:hRule="exact"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</w:tcPr>
          <w:p w14:paraId="3680B136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1B2F2D" w14:textId="0360D2EA" w:rsidR="004622B4" w:rsidRPr="00A674C1" w:rsidRDefault="00BF0D4A" w:rsidP="00BF0D4A">
            <w:pPr>
              <w:tabs>
                <w:tab w:val="center" w:pos="2544"/>
              </w:tabs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Poner actividades extra, de consolidación y/o profundización en el examen</w:t>
            </w:r>
          </w:p>
        </w:tc>
        <w:tc>
          <w:tcPr>
            <w:tcW w:w="251" w:type="pct"/>
          </w:tcPr>
          <w:p w14:paraId="67ED7A8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83960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F200985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B1A383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7EC5EF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1205002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3D815F6C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</w:tcPr>
          <w:p w14:paraId="0EC081E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A4578FB" w14:textId="4348F07F" w:rsidR="004622B4" w:rsidRPr="00A674C1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63EEFC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78180C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E364A2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3C8922A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09C2BB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62464992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7570A497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</w:tcPr>
          <w:p w14:paraId="273695F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423F580" w14:textId="603EFFC4" w:rsidR="004622B4" w:rsidRPr="00A674C1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28E285D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AF2AD0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50A3BC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4A4802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5D48AB1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35D9892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</w:tbl>
    <w:p w14:paraId="3CAFB5C4" w14:textId="70B67A0D" w:rsidR="00AB6742" w:rsidRDefault="00AB6742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A944ECA" w14:textId="77777777" w:rsidR="00C4684F" w:rsidRDefault="00C4684F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2C060C5B" w14:textId="77777777" w:rsidR="008543AE" w:rsidRDefault="008543AE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FE5576B" w14:textId="6EF3E477" w:rsidR="0019134E" w:rsidRDefault="0019134E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250E0ED1" w14:textId="77777777" w:rsidR="0019134E" w:rsidRDefault="0019134E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2124"/>
        <w:gridCol w:w="6089"/>
      </w:tblGrid>
      <w:tr w:rsidR="0019134E" w14:paraId="4F03F242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D10C93" w14:textId="77777777" w:rsidR="0019134E" w:rsidRDefault="0019134E">
            <w:pPr>
              <w:jc w:val="center"/>
            </w:pPr>
            <w:r>
              <w:t>TUTOR LEGAL 1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35AC" w14:textId="77777777" w:rsidR="0019134E" w:rsidRDefault="0019134E"/>
        </w:tc>
      </w:tr>
      <w:tr w:rsidR="0019134E" w14:paraId="6E11480B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71A198" w14:textId="77777777" w:rsidR="0019134E" w:rsidRDefault="0019134E">
            <w:pPr>
              <w:jc w:val="center"/>
            </w:pPr>
            <w:r>
              <w:t>TUTOR LEGAL 2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13955" w14:textId="77777777" w:rsidR="0019134E" w:rsidRDefault="0019134E"/>
        </w:tc>
      </w:tr>
      <w:tr w:rsidR="0019134E" w14:paraId="66BAFC21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805C9DB" w14:textId="77777777" w:rsidR="0019134E" w:rsidRDefault="0019134E">
            <w:pPr>
              <w:jc w:val="center"/>
              <w:rPr>
                <w:b/>
              </w:rPr>
            </w:pPr>
            <w:r>
              <w:rPr>
                <w:b/>
              </w:rPr>
              <w:t>FECHA COMUNICACIÓN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93C7" w14:textId="77777777" w:rsidR="0019134E" w:rsidRDefault="0019134E"/>
        </w:tc>
      </w:tr>
      <w:tr w:rsidR="0019134E" w14:paraId="6900C93A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E6758BB" w14:textId="77777777" w:rsidR="0019134E" w:rsidRDefault="0019134E">
            <w:pPr>
              <w:jc w:val="center"/>
            </w:pPr>
            <w:r>
              <w:t>Otros miembros informados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3BB99" w14:textId="77777777" w:rsidR="0019134E" w:rsidRDefault="0019134E"/>
        </w:tc>
      </w:tr>
      <w:tr w:rsidR="0019134E" w14:paraId="7EA7C081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E349E72" w14:textId="77777777" w:rsidR="0019134E" w:rsidRDefault="0019134E">
            <w:pPr>
              <w:jc w:val="center"/>
              <w:rPr>
                <w:b/>
              </w:rPr>
            </w:pPr>
            <w:r>
              <w:rPr>
                <w:b/>
              </w:rPr>
              <w:t>OBSERVACIONES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F563B" w14:textId="77777777" w:rsidR="0019134E" w:rsidRDefault="0019134E"/>
          <w:p w14:paraId="188BCE9B" w14:textId="77777777" w:rsidR="0019134E" w:rsidRDefault="0019134E"/>
          <w:p w14:paraId="4681DA7D" w14:textId="77777777" w:rsidR="0019134E" w:rsidRDefault="0019134E"/>
        </w:tc>
      </w:tr>
      <w:tr w:rsidR="0019134E" w:rsidRPr="0019134E" w14:paraId="3BED02BD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490FF91" w14:textId="77777777" w:rsidR="0019134E" w:rsidRDefault="0019134E">
            <w:pPr>
              <w:jc w:val="center"/>
              <w:rPr>
                <w:b/>
              </w:rPr>
            </w:pPr>
            <w:r>
              <w:rPr>
                <w:b/>
              </w:rPr>
              <w:t>COLABORACIÓN FAMILIAR EN EL DESARROLLO</w:t>
            </w:r>
          </w:p>
          <w:p w14:paraId="49A903F7" w14:textId="0A65D523" w:rsidR="0019134E" w:rsidRDefault="0019134E">
            <w:pPr>
              <w:jc w:val="center"/>
              <w:rPr>
                <w:b/>
              </w:rPr>
            </w:pP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ED99" w14:textId="77777777" w:rsidR="0019134E" w:rsidRDefault="0019134E"/>
        </w:tc>
      </w:tr>
    </w:tbl>
    <w:p w14:paraId="72E6C50C" w14:textId="77777777" w:rsidR="008543AE" w:rsidRPr="007C2DDF" w:rsidRDefault="008543AE" w:rsidP="007C2DDF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6C205E7" w14:textId="2865E97A" w:rsidR="006571B7" w:rsidRDefault="006571B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8BAA9DC" w14:textId="5C135422" w:rsidR="00FB7C31" w:rsidRDefault="00FB7C31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C8F75D0" w14:textId="56A7A81E" w:rsidR="00FB7C31" w:rsidRDefault="00FB7C31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8E974F7" w14:textId="5ADAEAB7" w:rsidR="00FB7C31" w:rsidRDefault="00FB7C31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B6B62B2" w14:textId="01B615F1" w:rsidR="00E5650C" w:rsidRDefault="00E5650C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17478C5" w14:textId="77777777" w:rsidR="00E5650C" w:rsidRDefault="00E5650C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4F4C320" w14:textId="0E977C4E" w:rsidR="0086131C" w:rsidRPr="0086131C" w:rsidRDefault="0086131C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EVALUACIÓN DEL PROGRAMA DE </w:t>
      </w:r>
      <w:r w:rsidR="00310A68">
        <w:rPr>
          <w:rFonts w:ascii="Century Gothic" w:hAnsi="Century Gothic" w:cs="Century Gothic"/>
          <w:b/>
          <w:bCs/>
          <w:sz w:val="24"/>
          <w:szCs w:val="24"/>
          <w:lang w:val="es-ES"/>
        </w:rPr>
        <w:t>PROFUNDIZACIÓN</w:t>
      </w:r>
    </w:p>
    <w:p w14:paraId="58FE7554" w14:textId="77777777" w:rsidR="0086131C" w:rsidRDefault="0086131C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E1E6345" w14:textId="0ED9B680" w:rsidR="00A11E57" w:rsidRPr="00A11E57" w:rsidRDefault="00A11E57" w:rsidP="00A11E57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 w:rsidR="0019134E"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496"/>
        <w:gridCol w:w="496"/>
        <w:gridCol w:w="496"/>
        <w:gridCol w:w="496"/>
        <w:gridCol w:w="496"/>
        <w:gridCol w:w="497"/>
      </w:tblGrid>
      <w:tr w:rsidR="00A11E57" w:rsidRPr="00AB57B6" w14:paraId="459533ED" w14:textId="77777777" w:rsidTr="00A11E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ED32B94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63B9A9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2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7A76EA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3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D4D9D3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A11E57" w:rsidRPr="00AB57B6" w14:paraId="26B15650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7F5E8FD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tc>
          <w:tcPr>
            <w:tcW w:w="496" w:type="dxa"/>
          </w:tcPr>
          <w:p w14:paraId="7FF7D5D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61D4D36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CBF1F5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B21146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F19AE0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7363C3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5867197B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C48FB59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tc>
          <w:tcPr>
            <w:tcW w:w="496" w:type="dxa"/>
          </w:tcPr>
          <w:p w14:paraId="16DF7FB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732749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5B026D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1CED95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77523F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33F1A58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AB57B6" w14:paraId="751B1368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64978CD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tc>
          <w:tcPr>
            <w:tcW w:w="496" w:type="dxa"/>
          </w:tcPr>
          <w:p w14:paraId="4BAC004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093794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4A0C90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74CCD6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871140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4519428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7B60AFC2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AC4641C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tc>
          <w:tcPr>
            <w:tcW w:w="496" w:type="dxa"/>
          </w:tcPr>
          <w:p w14:paraId="4B414C3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31646E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8AAF31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413CBE2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256CCB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6F90C7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AB57B6" w14:paraId="471A6AAB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743A6F4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tc>
          <w:tcPr>
            <w:tcW w:w="496" w:type="dxa"/>
          </w:tcPr>
          <w:p w14:paraId="0968B3B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0C220A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26ABB7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3A5E10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DB6908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7FD26FD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63DCEC82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B7B05D9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tc>
          <w:tcPr>
            <w:tcW w:w="496" w:type="dxa"/>
          </w:tcPr>
          <w:p w14:paraId="199C4CF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C41989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B87B22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FCB093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6B2E5F6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D0E97A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70A71DF5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D6A2765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tc>
          <w:tcPr>
            <w:tcW w:w="496" w:type="dxa"/>
          </w:tcPr>
          <w:p w14:paraId="5C76244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B5BC3A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4A6D355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AA4C88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7EAE1FD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790930E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AB57B6" w14:paraId="16D7E586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63537D0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tc>
          <w:tcPr>
            <w:tcW w:w="496" w:type="dxa"/>
          </w:tcPr>
          <w:p w14:paraId="52AB117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7CAA39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3F337D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4B123D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AB8E3E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20C8F0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</w:tbl>
    <w:p w14:paraId="738D0152" w14:textId="77777777" w:rsidR="00A11E57" w:rsidRDefault="00A11E57" w:rsidP="00A11E57">
      <w:pPr>
        <w:tabs>
          <w:tab w:val="left" w:pos="6028"/>
        </w:tabs>
        <w:spacing w:before="1"/>
      </w:pPr>
    </w:p>
    <w:p w14:paraId="0378971C" w14:textId="063F2748" w:rsidR="00A11E57" w:rsidRDefault="00A11E57" w:rsidP="00A11E57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 w:rsidR="0019134E">
        <w:rPr>
          <w:rFonts w:ascii="Calibri" w:hAnsi="Calibri"/>
          <w:b/>
          <w:kern w:val="3"/>
          <w:lang w:eastAsia="es-ES"/>
        </w:rPr>
        <w:t>BSERVACIONES:</w:t>
      </w:r>
    </w:p>
    <w:p w14:paraId="686CED77" w14:textId="5FDF86F7" w:rsidR="00A11E57" w:rsidRPr="0017631D" w:rsidRDefault="00A11E57" w:rsidP="0019134E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3A8901A" wp14:editId="4C7A1E9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F83B05" w14:textId="77777777" w:rsidR="001975D9" w:rsidRDefault="001975D9" w:rsidP="00A11E57"/>
                          <w:p w14:paraId="11813F50" w14:textId="77777777" w:rsidR="001975D9" w:rsidRDefault="001975D9" w:rsidP="00A11E57"/>
                          <w:p w14:paraId="2666A0BA" w14:textId="77777777" w:rsidR="001975D9" w:rsidRDefault="001975D9" w:rsidP="00A11E57"/>
                          <w:p w14:paraId="4A30D00B" w14:textId="77777777" w:rsidR="001975D9" w:rsidRDefault="001975D9" w:rsidP="00A11E57"/>
                          <w:p w14:paraId="4DAA12FB" w14:textId="77777777" w:rsidR="001975D9" w:rsidRDefault="001975D9" w:rsidP="00A11E57"/>
                          <w:p w14:paraId="10A710FC" w14:textId="77777777" w:rsidR="001975D9" w:rsidRDefault="001975D9" w:rsidP="00A11E57"/>
                          <w:p w14:paraId="7443594D" w14:textId="77777777" w:rsidR="001975D9" w:rsidRDefault="001975D9" w:rsidP="00A11E57"/>
                          <w:p w14:paraId="56C5E34C" w14:textId="77777777" w:rsidR="001975D9" w:rsidRDefault="001975D9" w:rsidP="00A11E57"/>
                          <w:p w14:paraId="00ADAC10" w14:textId="77777777" w:rsidR="001975D9" w:rsidRDefault="001975D9" w:rsidP="00A11E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A8901A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71F83B05" w14:textId="77777777" w:rsidR="001975D9" w:rsidRDefault="001975D9" w:rsidP="00A11E57"/>
                    <w:p w14:paraId="11813F50" w14:textId="77777777" w:rsidR="001975D9" w:rsidRDefault="001975D9" w:rsidP="00A11E57"/>
                    <w:p w14:paraId="2666A0BA" w14:textId="77777777" w:rsidR="001975D9" w:rsidRDefault="001975D9" w:rsidP="00A11E57"/>
                    <w:p w14:paraId="4A30D00B" w14:textId="77777777" w:rsidR="001975D9" w:rsidRDefault="001975D9" w:rsidP="00A11E57"/>
                    <w:p w14:paraId="4DAA12FB" w14:textId="77777777" w:rsidR="001975D9" w:rsidRDefault="001975D9" w:rsidP="00A11E57"/>
                    <w:p w14:paraId="10A710FC" w14:textId="77777777" w:rsidR="001975D9" w:rsidRDefault="001975D9" w:rsidP="00A11E57"/>
                    <w:p w14:paraId="7443594D" w14:textId="77777777" w:rsidR="001975D9" w:rsidRDefault="001975D9" w:rsidP="00A11E57"/>
                    <w:p w14:paraId="56C5E34C" w14:textId="77777777" w:rsidR="001975D9" w:rsidRDefault="001975D9" w:rsidP="00A11E57"/>
                    <w:p w14:paraId="00ADAC10" w14:textId="77777777" w:rsidR="001975D9" w:rsidRDefault="001975D9" w:rsidP="00A11E57"/>
                  </w:txbxContent>
                </v:textbox>
              </v:shape>
            </w:pict>
          </mc:Fallback>
        </mc:AlternateContent>
      </w:r>
    </w:p>
    <w:p w14:paraId="35DECC0B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3F46855B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0F76D937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5D77CEB2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584179F3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62F03FB5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35C8FA31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7A32F1CE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0F735B08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57780AA9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333DDD8C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0C2CC902" w14:textId="77777777" w:rsidR="0086131C" w:rsidRDefault="00A23FB2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542B16D5" w14:textId="2D27F7DE" w:rsidR="00225A80" w:rsidRDefault="00A23FB2" w:rsidP="00310A68">
      <w:pPr>
        <w:spacing w:line="360" w:lineRule="auto"/>
        <w:ind w:left="7200" w:hanging="3372"/>
        <w:jc w:val="both"/>
        <w:rPr>
          <w:rFonts w:ascii="Century Gothic" w:hAnsi="Century Gothic" w:cs="Century Gothic"/>
          <w:color w:val="000000"/>
          <w:lang w:val="es-ES"/>
        </w:rPr>
      </w:pPr>
      <w:proofErr w:type="spellStart"/>
      <w:r>
        <w:rPr>
          <w:rFonts w:ascii="Century Gothic" w:hAnsi="Century Gothic" w:cs="Century Gothic"/>
          <w:color w:val="000000"/>
          <w:lang w:val="es-ES"/>
        </w:rPr>
        <w:t>Fdo</w:t>
      </w:r>
      <w:proofErr w:type="spellEnd"/>
      <w:r>
        <w:rPr>
          <w:rFonts w:ascii="Century Gothic" w:hAnsi="Century Gothic" w:cs="Century Gothic"/>
          <w:color w:val="000000"/>
          <w:lang w:val="es-ES"/>
        </w:rPr>
        <w:t>:</w:t>
      </w:r>
    </w:p>
    <w:p w14:paraId="1F7B3896" w14:textId="206E9F72" w:rsidR="0019134E" w:rsidRDefault="0019134E" w:rsidP="0086131C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4EE7AE82" w14:textId="77777777" w:rsidR="002B4620" w:rsidRDefault="002B4620" w:rsidP="0086131C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5536A01E" w14:textId="77777777" w:rsidR="0019134E" w:rsidRDefault="0019134E" w:rsidP="0086131C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20923070" w14:textId="77777777" w:rsidR="0019134E" w:rsidRDefault="0019134E" w:rsidP="0019134E">
      <w:pPr>
        <w:spacing w:line="360" w:lineRule="auto"/>
        <w:ind w:left="7200" w:hanging="1104"/>
        <w:jc w:val="both"/>
        <w:rPr>
          <w:rFonts w:ascii="Century Gothic" w:hAnsi="Century Gothic" w:cs="Century Gothic"/>
          <w:color w:val="000000"/>
          <w:lang w:val="es-ES"/>
        </w:rPr>
      </w:pPr>
    </w:p>
    <w:p w14:paraId="5D5AAD76" w14:textId="7221F6FD" w:rsidR="00A674C1" w:rsidRDefault="0019134E" w:rsidP="00310A68">
      <w:pPr>
        <w:spacing w:line="360" w:lineRule="auto"/>
        <w:ind w:left="7200" w:hanging="3372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Docente responsable del Programa de </w:t>
      </w:r>
      <w:bookmarkEnd w:id="0"/>
      <w:r w:rsidR="00310A68">
        <w:rPr>
          <w:rFonts w:ascii="Century Gothic" w:hAnsi="Century Gothic" w:cs="Century Gothic"/>
          <w:color w:val="000000"/>
          <w:lang w:val="es-ES"/>
        </w:rPr>
        <w:t>Profundización</w:t>
      </w:r>
    </w:p>
    <w:p w14:paraId="0B6B1F67" w14:textId="4EDC62A1" w:rsidR="0099430F" w:rsidRPr="00CF7025" w:rsidRDefault="0099430F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sectPr w:rsidR="0099430F" w:rsidRPr="00CF7025" w:rsidSect="00F6789B">
      <w:headerReference w:type="even" r:id="rId8"/>
      <w:headerReference w:type="default" r:id="rId9"/>
      <w:footerReference w:type="default" r:id="rId10"/>
      <w:headerReference w:type="first" r:id="rId11"/>
      <w:type w:val="continuous"/>
      <w:pgSz w:w="11910" w:h="16840"/>
      <w:pgMar w:top="680" w:right="853" w:bottom="280" w:left="1276" w:header="426" w:footer="3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DE0BC" w14:textId="77777777" w:rsidR="00B74983" w:rsidRDefault="00B74983" w:rsidP="007F26E4">
      <w:r>
        <w:separator/>
      </w:r>
    </w:p>
  </w:endnote>
  <w:endnote w:type="continuationSeparator" w:id="0">
    <w:p w14:paraId="1D387137" w14:textId="77777777" w:rsidR="00B74983" w:rsidRDefault="00B74983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27190"/>
      <w:docPartObj>
        <w:docPartGallery w:val="Page Numbers (Bottom of Page)"/>
        <w:docPartUnique/>
      </w:docPartObj>
    </w:sdtPr>
    <w:sdtEndPr/>
    <w:sdtContent>
      <w:p w14:paraId="2440B1A3" w14:textId="483CD306" w:rsidR="001975D9" w:rsidRDefault="001975D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07CE" w:rsidRPr="008307CE">
          <w:rPr>
            <w:noProof/>
            <w:lang w:val="es-ES"/>
          </w:rPr>
          <w:t>3</w:t>
        </w:r>
        <w:r>
          <w:fldChar w:fldCharType="end"/>
        </w:r>
      </w:p>
    </w:sdtContent>
  </w:sdt>
  <w:p w14:paraId="263AB65A" w14:textId="77777777" w:rsidR="001975D9" w:rsidRDefault="001975D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182CD" w14:textId="77777777" w:rsidR="00B74983" w:rsidRDefault="00B74983" w:rsidP="007F26E4">
      <w:r>
        <w:separator/>
      </w:r>
    </w:p>
  </w:footnote>
  <w:footnote w:type="continuationSeparator" w:id="0">
    <w:p w14:paraId="6AB1EF0F" w14:textId="77777777" w:rsidR="00B74983" w:rsidRDefault="00B74983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4C" w14:textId="34DDAD89" w:rsidR="001975D9" w:rsidRDefault="00E5650C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1026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3602A" w14:textId="6334B44A" w:rsidR="001975D9" w:rsidRPr="0099430F" w:rsidRDefault="001975D9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>
      <w:rPr>
        <w:rFonts w:ascii="Arial" w:hAnsi="Arial" w:cs="Arial"/>
        <w:b/>
        <w:bCs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94080" behindDoc="0" locked="0" layoutInCell="1" allowOverlap="1" wp14:anchorId="0FB9BAC8" wp14:editId="3D7324CA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021080" cy="784860"/>
              <wp:effectExtent l="0" t="0" r="0" b="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1080" cy="7848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6276B60" w14:textId="77DC8887" w:rsidR="001975D9" w:rsidRDefault="001975D9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626EA27F" wp14:editId="3DF5AFF3">
                                <wp:extent cx="879475" cy="556115"/>
                                <wp:effectExtent l="0" t="0" r="0" b="0"/>
                                <wp:docPr id="66" name="Imagen 66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893520" cy="56499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FB9BAC8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0.4pt;height:61.8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" filled="f" stroked="f" strokeweight=".5pt">
              <v:textbox>
                <w:txbxContent>
                  <w:p w14:paraId="76276B60" w14:textId="77DC8887" w:rsidR="001975D9" w:rsidRDefault="001975D9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626EA27F" wp14:editId="3DF5AFF3">
                          <wp:extent cx="879475" cy="556115"/>
                          <wp:effectExtent l="0" t="0" r="0" b="0"/>
                          <wp:docPr id="66" name="Imagen 66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93520" cy="56499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bCs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743F5AA" wp14:editId="4959B2CF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F1128C" w14:textId="77777777" w:rsidR="001975D9" w:rsidRPr="00A1245B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3164D580" w14:textId="5C6CCD9F" w:rsidR="001975D9" w:rsidRPr="00D43D92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</w:pPr>
                          <w:r w:rsidRPr="00D43D92"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  <w:t xml:space="preserve">PROGRAMA DE </w:t>
                          </w:r>
                          <w:r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  <w:t>PROFUNDIZACIÓN</w:t>
                          </w:r>
                        </w:p>
                        <w:p w14:paraId="2622DBBB" w14:textId="2137753E" w:rsidR="001975D9" w:rsidRPr="00D43D92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20"/>
                              <w:szCs w:val="20"/>
                              <w:lang w:val="es-ES"/>
                            </w:rPr>
                          </w:pPr>
                          <w:r w:rsidRPr="00D43D92">
                            <w:rPr>
                              <w:b/>
                              <w:bCs/>
                              <w:color w:val="222F28" w:themeColor="text2" w:themeShade="80"/>
                              <w:sz w:val="20"/>
                              <w:szCs w:val="20"/>
                              <w:lang w:val="es-ES"/>
                            </w:rPr>
                            <w:t>IES MARÍA CABEZA ARELLANO MARTÍNEZ</w:t>
                          </w:r>
                        </w:p>
                        <w:p w14:paraId="0EFA265F" w14:textId="0DB99808" w:rsidR="001975D9" w:rsidRPr="00D43D92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743F5AA" id="Cuadro de texto 1" o:spid="_x0000_s1028" type="#_x0000_t202" style="position:absolute;margin-left:73pt;margin-top:.9pt;width:321pt;height:62.4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4AF1128C" w14:textId="77777777" w:rsidR="001975D9" w:rsidRPr="00A1245B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</w:rPr>
                    </w:pPr>
                  </w:p>
                  <w:p w14:paraId="3164D580" w14:textId="5C6CCD9F" w:rsidR="001975D9" w:rsidRPr="00D43D92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</w:pPr>
                    <w:r w:rsidRPr="00D43D92"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  <w:t xml:space="preserve">PROGRAMA DE </w:t>
                    </w:r>
                    <w:r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  <w:t>PROFUNDIZACIÓN</w:t>
                    </w:r>
                  </w:p>
                  <w:p w14:paraId="2622DBBB" w14:textId="2137753E" w:rsidR="001975D9" w:rsidRPr="00D43D92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20"/>
                        <w:szCs w:val="20"/>
                        <w:lang w:val="es-ES"/>
                      </w:rPr>
                    </w:pPr>
                    <w:r w:rsidRPr="00D43D92">
                      <w:rPr>
                        <w:b/>
                        <w:bCs/>
                        <w:color w:val="222F28" w:themeColor="text2" w:themeShade="80"/>
                        <w:sz w:val="20"/>
                        <w:szCs w:val="20"/>
                        <w:lang w:val="es-ES"/>
                      </w:rPr>
                      <w:t>IES MARÍA CABEZA ARELLANO MARTÍNEZ</w:t>
                    </w:r>
                  </w:p>
                  <w:p w14:paraId="0EFA265F" w14:textId="0DB99808" w:rsidR="001975D9" w:rsidRPr="00D43D92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E5650C"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1027" type="#_x0000_t75" style="position:absolute;margin-left:0;margin-top:0;width:426.65pt;height:603.6pt;z-index:-251652096;mso-position-horizontal:center;mso-position-horizontal-relative:margin;mso-position-vertical:center;mso-position-vertical-relative:margin" o:allowincell="f" fillcolor="#e3ded1 [3214]">
          <v:imagedata r:id="rId2" o:title="WhatsApp Image 2020-06-01 at 08" chromakey="#f7f7f7" gain="19661f" blacklevel="22938f" grayscale="t"/>
          <w10:wrap anchorx="margin" anchory="margin"/>
        </v:shape>
      </w:pict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0F59E872">
          <wp:extent cx="670560" cy="948533"/>
          <wp:effectExtent l="0" t="0" r="0" b="4445"/>
          <wp:docPr id="67" name="Imagen 67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68" name="Imagen 68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69" name="Imagen 6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7C7CD417" w14:textId="0AB93A5D" w:rsidR="001975D9" w:rsidRPr="0059473B" w:rsidRDefault="001975D9" w:rsidP="007F26E4">
    <w:pPr>
      <w:spacing w:before="4"/>
      <w:rPr>
        <w:sz w:val="9"/>
        <w:lang w:val="es-ES_tradnl"/>
      </w:rPr>
    </w:pPr>
  </w:p>
  <w:p w14:paraId="0A481972" w14:textId="77777777" w:rsidR="001975D9" w:rsidRPr="0059473B" w:rsidRDefault="001975D9">
    <w:pPr>
      <w:pStyle w:val="Encabezado"/>
      <w:rPr>
        <w:lang w:val="es-ES_tradn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EF111" w14:textId="1014577E" w:rsidR="001975D9" w:rsidRDefault="00E5650C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1025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 w15:restartNumberingAfterBreak="0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2F771980"/>
    <w:multiLevelType w:val="hybridMultilevel"/>
    <w:tmpl w:val="523C45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A373CC"/>
    <w:multiLevelType w:val="multilevel"/>
    <w:tmpl w:val="41CCA7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7" w15:restartNumberingAfterBreak="0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8" w15:restartNumberingAfterBreak="0">
    <w:nsid w:val="798F3EC6"/>
    <w:multiLevelType w:val="hybridMultilevel"/>
    <w:tmpl w:val="523C45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1038292">
    <w:abstractNumId w:val="0"/>
  </w:num>
  <w:num w:numId="2" w16cid:durableId="683632951">
    <w:abstractNumId w:val="8"/>
  </w:num>
  <w:num w:numId="3" w16cid:durableId="175389773">
    <w:abstractNumId w:val="3"/>
  </w:num>
  <w:num w:numId="4" w16cid:durableId="1149900117">
    <w:abstractNumId w:val="6"/>
  </w:num>
  <w:num w:numId="5" w16cid:durableId="1052191546">
    <w:abstractNumId w:val="7"/>
  </w:num>
  <w:num w:numId="6" w16cid:durableId="603073081">
    <w:abstractNumId w:val="4"/>
  </w:num>
  <w:num w:numId="7" w16cid:durableId="1216240554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CBD"/>
    <w:rsid w:val="00012F64"/>
    <w:rsid w:val="00052603"/>
    <w:rsid w:val="000616B2"/>
    <w:rsid w:val="00061D5A"/>
    <w:rsid w:val="000A73A2"/>
    <w:rsid w:val="000B26C7"/>
    <w:rsid w:val="00111CAF"/>
    <w:rsid w:val="001221AC"/>
    <w:rsid w:val="0013697D"/>
    <w:rsid w:val="00141CBD"/>
    <w:rsid w:val="00175AAF"/>
    <w:rsid w:val="0019134E"/>
    <w:rsid w:val="001975D9"/>
    <w:rsid w:val="001A4663"/>
    <w:rsid w:val="001D1B32"/>
    <w:rsid w:val="00202B8D"/>
    <w:rsid w:val="00225A80"/>
    <w:rsid w:val="00226E65"/>
    <w:rsid w:val="002B0E3D"/>
    <w:rsid w:val="002B4620"/>
    <w:rsid w:val="002B6950"/>
    <w:rsid w:val="002B7C02"/>
    <w:rsid w:val="00302AA4"/>
    <w:rsid w:val="00310A68"/>
    <w:rsid w:val="003308E2"/>
    <w:rsid w:val="003362C4"/>
    <w:rsid w:val="003376F6"/>
    <w:rsid w:val="00337812"/>
    <w:rsid w:val="00355042"/>
    <w:rsid w:val="00355BF4"/>
    <w:rsid w:val="003A400C"/>
    <w:rsid w:val="003C5246"/>
    <w:rsid w:val="003D746B"/>
    <w:rsid w:val="003D7D07"/>
    <w:rsid w:val="003E4138"/>
    <w:rsid w:val="003F10A6"/>
    <w:rsid w:val="00403036"/>
    <w:rsid w:val="00425DAA"/>
    <w:rsid w:val="0044416D"/>
    <w:rsid w:val="00450522"/>
    <w:rsid w:val="004622B4"/>
    <w:rsid w:val="004744D8"/>
    <w:rsid w:val="00496605"/>
    <w:rsid w:val="004A3537"/>
    <w:rsid w:val="004A582D"/>
    <w:rsid w:val="004D4E2D"/>
    <w:rsid w:val="004F1B0A"/>
    <w:rsid w:val="004F66C2"/>
    <w:rsid w:val="00592060"/>
    <w:rsid w:val="0059473B"/>
    <w:rsid w:val="00595B51"/>
    <w:rsid w:val="005A0B88"/>
    <w:rsid w:val="005A78E9"/>
    <w:rsid w:val="005A7C1B"/>
    <w:rsid w:val="005E65DB"/>
    <w:rsid w:val="005E70A5"/>
    <w:rsid w:val="005F08DF"/>
    <w:rsid w:val="006170B7"/>
    <w:rsid w:val="00654752"/>
    <w:rsid w:val="00655887"/>
    <w:rsid w:val="006571B7"/>
    <w:rsid w:val="00676084"/>
    <w:rsid w:val="00687615"/>
    <w:rsid w:val="00697039"/>
    <w:rsid w:val="006A3B3A"/>
    <w:rsid w:val="006A53EF"/>
    <w:rsid w:val="006C7FA5"/>
    <w:rsid w:val="006D6C60"/>
    <w:rsid w:val="006E0199"/>
    <w:rsid w:val="006F62A9"/>
    <w:rsid w:val="00796A61"/>
    <w:rsid w:val="007A5D89"/>
    <w:rsid w:val="007C1584"/>
    <w:rsid w:val="007C2DDF"/>
    <w:rsid w:val="007D624F"/>
    <w:rsid w:val="007F26E4"/>
    <w:rsid w:val="007F7CAE"/>
    <w:rsid w:val="008307CE"/>
    <w:rsid w:val="00850C45"/>
    <w:rsid w:val="008543AE"/>
    <w:rsid w:val="0086131C"/>
    <w:rsid w:val="0088245B"/>
    <w:rsid w:val="008A78AD"/>
    <w:rsid w:val="008B0F02"/>
    <w:rsid w:val="008B72D2"/>
    <w:rsid w:val="008D2870"/>
    <w:rsid w:val="00902541"/>
    <w:rsid w:val="00975021"/>
    <w:rsid w:val="0099430F"/>
    <w:rsid w:val="009B4485"/>
    <w:rsid w:val="009C5FE0"/>
    <w:rsid w:val="00A11E57"/>
    <w:rsid w:val="00A1245B"/>
    <w:rsid w:val="00A23FB2"/>
    <w:rsid w:val="00A674C1"/>
    <w:rsid w:val="00A93359"/>
    <w:rsid w:val="00A9496D"/>
    <w:rsid w:val="00AB6742"/>
    <w:rsid w:val="00AD43B7"/>
    <w:rsid w:val="00B0729D"/>
    <w:rsid w:val="00B34344"/>
    <w:rsid w:val="00B64538"/>
    <w:rsid w:val="00B74983"/>
    <w:rsid w:val="00B94D89"/>
    <w:rsid w:val="00BA59CB"/>
    <w:rsid w:val="00BC4E79"/>
    <w:rsid w:val="00BE0E8D"/>
    <w:rsid w:val="00BE1765"/>
    <w:rsid w:val="00BF0D4A"/>
    <w:rsid w:val="00C03354"/>
    <w:rsid w:val="00C324B6"/>
    <w:rsid w:val="00C43EFA"/>
    <w:rsid w:val="00C4684F"/>
    <w:rsid w:val="00C620CA"/>
    <w:rsid w:val="00C725E8"/>
    <w:rsid w:val="00C73376"/>
    <w:rsid w:val="00C82473"/>
    <w:rsid w:val="00C868DA"/>
    <w:rsid w:val="00C97D45"/>
    <w:rsid w:val="00CB2218"/>
    <w:rsid w:val="00CD0CF2"/>
    <w:rsid w:val="00CD6F33"/>
    <w:rsid w:val="00CE3FFD"/>
    <w:rsid w:val="00CF5FDA"/>
    <w:rsid w:val="00CF7025"/>
    <w:rsid w:val="00D24140"/>
    <w:rsid w:val="00D3637E"/>
    <w:rsid w:val="00D43D92"/>
    <w:rsid w:val="00D833E3"/>
    <w:rsid w:val="00DB1C1F"/>
    <w:rsid w:val="00DF39FA"/>
    <w:rsid w:val="00E209FF"/>
    <w:rsid w:val="00E2109D"/>
    <w:rsid w:val="00E27B7F"/>
    <w:rsid w:val="00E43079"/>
    <w:rsid w:val="00E5650C"/>
    <w:rsid w:val="00E63ECC"/>
    <w:rsid w:val="00E81EE2"/>
    <w:rsid w:val="00EB7E76"/>
    <w:rsid w:val="00ED43C6"/>
    <w:rsid w:val="00F011DD"/>
    <w:rsid w:val="00F10E24"/>
    <w:rsid w:val="00F47073"/>
    <w:rsid w:val="00F536F9"/>
    <w:rsid w:val="00F6789B"/>
    <w:rsid w:val="00F821F2"/>
    <w:rsid w:val="00F91D91"/>
    <w:rsid w:val="00FB150F"/>
    <w:rsid w:val="00FB7C31"/>
    <w:rsid w:val="00FE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1E57A4"/>
  <w15:docId w15:val="{ACBE9DD2-F1D1-4046-99FB-A7902E5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39"/>
    <w:rsid w:val="0059473B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8AB833" w:themeColor="accent2"/>
        <w:bottom w:val="single" w:sz="8" w:space="0" w:color="8AB833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B833" w:themeColor="accent2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8AB833" w:themeColor="accent2"/>
          <w:bottom w:val="single" w:sz="8" w:space="0" w:color="8AB83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B833" w:themeColor="accent2"/>
          <w:bottom w:val="single" w:sz="8" w:space="0" w:color="8AB833" w:themeColor="accent2"/>
        </w:tcBorders>
      </w:tcPr>
    </w:tblStylePr>
    <w:tblStylePr w:type="band1Vert">
      <w:tblPr/>
      <w:tcPr>
        <w:shd w:val="clear" w:color="auto" w:fill="E2F0C9" w:themeFill="accent2" w:themeFillTint="3F"/>
      </w:tcPr>
    </w:tblStylePr>
    <w:tblStylePr w:type="band1Horz">
      <w:tblPr/>
      <w:tcPr>
        <w:shd w:val="clear" w:color="auto" w:fill="E2F0C9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AB5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AB5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AB5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Descripcin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8B0F02"/>
    <w:rPr>
      <w:color w:val="808080"/>
    </w:rPr>
  </w:style>
  <w:style w:type="table" w:styleId="Sombreadovistoso-nfasis5">
    <w:name w:val="Colorful Shading Accent 5"/>
    <w:basedOn w:val="Tablanormal"/>
    <w:uiPriority w:val="71"/>
    <w:rsid w:val="00A11E57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24" w:space="0" w:color="0989B1" w:themeColor="accent6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7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989B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86F7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86F7A" w:themeColor="accent5" w:themeShade="99"/>
          <w:insideV w:val="nil"/>
        </w:tcBorders>
        <w:shd w:val="clear" w:color="auto" w:fill="286F7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86F7A" w:themeFill="accent5" w:themeFillShade="99"/>
      </w:tcPr>
    </w:tblStylePr>
    <w:tblStylePr w:type="band1Vert">
      <w:tblPr/>
      <w:tcPr>
        <w:shd w:val="clear" w:color="auto" w:fill="B6E1E7" w:themeFill="accent5" w:themeFillTint="66"/>
      </w:tcPr>
    </w:tblStylePr>
    <w:tblStylePr w:type="band1Horz">
      <w:tblPr/>
      <w:tcPr>
        <w:shd w:val="clear" w:color="auto" w:fill="A4DA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adecuadrcula4">
    <w:name w:val="Grid Table 4"/>
    <w:basedOn w:val="Tablanormal"/>
    <w:uiPriority w:val="49"/>
    <w:rsid w:val="004622B4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7concolores-nfasis4">
    <w:name w:val="Grid Table 7 Colorful Accent 4"/>
    <w:basedOn w:val="Tablanormal"/>
    <w:uiPriority w:val="52"/>
    <w:rsid w:val="004622B4"/>
    <w:rPr>
      <w:color w:val="017057" w:themeColor="accent4" w:themeShade="BF"/>
    </w:r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  <w:insideV w:val="single" w:sz="4" w:space="0" w:color="2AFCC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  <w:tblStylePr w:type="neCell">
      <w:tblPr/>
      <w:tcPr>
        <w:tcBorders>
          <w:bottom w:val="single" w:sz="4" w:space="0" w:color="2AFCCE" w:themeColor="accent4" w:themeTint="99"/>
        </w:tcBorders>
      </w:tcPr>
    </w:tblStylePr>
    <w:tblStylePr w:type="nwCell">
      <w:tblPr/>
      <w:tcPr>
        <w:tcBorders>
          <w:bottom w:val="single" w:sz="4" w:space="0" w:color="2AFCCE" w:themeColor="accent4" w:themeTint="99"/>
        </w:tcBorders>
      </w:tcPr>
    </w:tblStylePr>
    <w:tblStylePr w:type="seCell">
      <w:tblPr/>
      <w:tcPr>
        <w:tcBorders>
          <w:top w:val="single" w:sz="4" w:space="0" w:color="2AFCCE" w:themeColor="accent4" w:themeTint="99"/>
        </w:tcBorders>
      </w:tcPr>
    </w:tblStylePr>
    <w:tblStylePr w:type="swCell">
      <w:tblPr/>
      <w:tcPr>
        <w:tcBorders>
          <w:top w:val="single" w:sz="4" w:space="0" w:color="2AFCCE" w:themeColor="accent4" w:themeTint="99"/>
        </w:tcBorders>
      </w:tcPr>
    </w:tblStylePr>
  </w:style>
  <w:style w:type="table" w:styleId="Tabladelista3-nfasis5">
    <w:name w:val="List Table 3 Accent 5"/>
    <w:basedOn w:val="Tablanormal"/>
    <w:uiPriority w:val="48"/>
    <w:rsid w:val="004622B4"/>
    <w:tblPr>
      <w:tblStyleRowBandSize w:val="1"/>
      <w:tblStyleColBandSize w:val="1"/>
      <w:tblBorders>
        <w:top w:val="single" w:sz="4" w:space="0" w:color="4AB5C4" w:themeColor="accent5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AB5C4" w:themeColor="accent5"/>
          <w:right w:val="single" w:sz="4" w:space="0" w:color="4AB5C4" w:themeColor="accent5"/>
        </w:tcBorders>
      </w:tcPr>
    </w:tblStylePr>
    <w:tblStylePr w:type="band1Horz">
      <w:tblPr/>
      <w:tcPr>
        <w:tcBorders>
          <w:top w:val="single" w:sz="4" w:space="0" w:color="4AB5C4" w:themeColor="accent5"/>
          <w:bottom w:val="single" w:sz="4" w:space="0" w:color="4AB5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AB5C4" w:themeColor="accent5"/>
          <w:left w:val="nil"/>
        </w:tcBorders>
      </w:tcPr>
    </w:tblStylePr>
    <w:tblStylePr w:type="swCell">
      <w:tblPr/>
      <w:tcPr>
        <w:tcBorders>
          <w:top w:val="double" w:sz="4" w:space="0" w:color="4AB5C4" w:themeColor="accent5"/>
          <w:right w:val="nil"/>
        </w:tcBorders>
      </w:tcPr>
    </w:tblStylePr>
  </w:style>
  <w:style w:type="paragraph" w:customStyle="1" w:styleId="Default">
    <w:name w:val="Default"/>
    <w:rsid w:val="008A78A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0A96CCF1A9F4CA6BAD018EED987C1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574CD6-75EF-46B3-9671-26F93BBA9C6A}"/>
      </w:docPartPr>
      <w:docPartBody>
        <w:p w:rsidR="00167A3C" w:rsidRDefault="00CE47F2" w:rsidP="00CE47F2">
          <w:pPr>
            <w:pStyle w:val="E0A96CCF1A9F4CA6BAD018EED987C1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848"/>
    <w:rsid w:val="00167A3C"/>
    <w:rsid w:val="0019796F"/>
    <w:rsid w:val="002E3E8C"/>
    <w:rsid w:val="005D47CC"/>
    <w:rsid w:val="006B7DC3"/>
    <w:rsid w:val="00CD7848"/>
    <w:rsid w:val="00CE47F2"/>
    <w:rsid w:val="00F46816"/>
    <w:rsid w:val="00F92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47F2"/>
    <w:rPr>
      <w:color w:val="808080"/>
    </w:rPr>
  </w:style>
  <w:style w:type="paragraph" w:customStyle="1" w:styleId="E0A96CCF1A9F4CA6BAD018EED987C12A">
    <w:name w:val="E0A96CCF1A9F4CA6BAD018EED987C12A"/>
    <w:rsid w:val="00CE47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Verde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C2E7C2-6DCA-4CD7-9DB4-6CFFC53DA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1636</Words>
  <Characters>9000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/>
  <LinksUpToDate>false</LinksUpToDate>
  <CharactersWithSpaces>10615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MARTA GONZÁLEZ LÓPEZ</cp:lastModifiedBy>
  <cp:revision>2</cp:revision>
  <cp:lastPrinted>2020-06-18T16:12:00Z</cp:lastPrinted>
  <dcterms:created xsi:type="dcterms:W3CDTF">2022-11-16T07:26:00Z</dcterms:created>
  <dcterms:modified xsi:type="dcterms:W3CDTF">2022-11-16T07:26:00Z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