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D90A62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D90A62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D90A62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D90A6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D90A6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D90A6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D90A6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D90A6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D90A6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D90A6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D90A6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D90A6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D90A6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D90A6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D90A6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D90A6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D90A6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D90A6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D90A6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D90A6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D90A6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D90A62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1CBF115B" w:rsidR="00E209FF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0CFD1A5" w14:textId="5C4C4459" w:rsidR="00C4684F" w:rsidRDefault="00C4684F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D90A62" w14:paraId="7318C640" w14:textId="77777777" w:rsidTr="001B6587">
        <w:tc>
          <w:tcPr>
            <w:tcW w:w="710" w:type="dxa"/>
            <w:vMerge w:val="restart"/>
            <w:shd w:val="clear" w:color="auto" w:fill="FFFFCC"/>
            <w:textDirection w:val="btLr"/>
          </w:tcPr>
          <w:p w14:paraId="0C5DA8A4" w14:textId="77777777" w:rsidR="00D90A62" w:rsidRDefault="00D90A62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001B640A" w14:textId="77777777" w:rsidR="00D90A62" w:rsidRDefault="00D90A62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FF99"/>
          </w:tcPr>
          <w:p w14:paraId="35D9798C" w14:textId="77777777" w:rsidR="00D90A62" w:rsidRPr="008B4B63" w:rsidRDefault="00D90A62" w:rsidP="001B6587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Matemáticas – 1º Bach Ciencias</w:t>
            </w:r>
          </w:p>
        </w:tc>
      </w:tr>
      <w:tr w:rsidR="00D90A62" w14:paraId="2059A4DF" w14:textId="77777777" w:rsidTr="001B6587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187A7E0A" w14:textId="77777777" w:rsidR="00D90A62" w:rsidRDefault="00D90A62" w:rsidP="001B6587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FFCC"/>
          </w:tcPr>
          <w:p w14:paraId="2E41F19E" w14:textId="77777777" w:rsidR="00D90A62" w:rsidRDefault="00D90A62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32DF05C7" w14:textId="77777777" w:rsidR="00D90A62" w:rsidRPr="004F31D1" w:rsidRDefault="00D90A62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FFCC"/>
          </w:tcPr>
          <w:p w14:paraId="30ED72CB" w14:textId="77777777" w:rsidR="00D90A62" w:rsidRPr="004F31D1" w:rsidRDefault="00D90A62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D90A62" w14:paraId="3395B7CF" w14:textId="77777777" w:rsidTr="001B6587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2A16D1A9" w14:textId="77777777" w:rsidR="00D90A62" w:rsidRDefault="00D90A62" w:rsidP="001B658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FFCC"/>
          </w:tcPr>
          <w:p w14:paraId="48760148" w14:textId="77777777" w:rsidR="00D90A62" w:rsidRDefault="00D90A62" w:rsidP="001B658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FFCC"/>
          </w:tcPr>
          <w:p w14:paraId="721C0C88" w14:textId="77777777" w:rsidR="00D90A62" w:rsidRPr="004F31D1" w:rsidRDefault="00D90A62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FFCC"/>
          </w:tcPr>
          <w:p w14:paraId="3919B465" w14:textId="77777777" w:rsidR="00D90A62" w:rsidRPr="004F31D1" w:rsidRDefault="00D90A62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FFCC"/>
          </w:tcPr>
          <w:p w14:paraId="2A2A4B41" w14:textId="77777777" w:rsidR="00D90A62" w:rsidRPr="004F31D1" w:rsidRDefault="00D90A62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D90A62" w14:paraId="29D03A67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11B946B6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0BDA64AD" w14:textId="77777777" w:rsidR="00D90A62" w:rsidRPr="00A04BEA" w:rsidRDefault="00D90A62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1.1. Manejar algunas estrategias y herramientas, incluidas las digitales, en la modelización y resolución de problemas de la vida cotidiana y de la ciencia y la tecnología, evaluando su eficiencia en cada caso.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5454E8EF" w14:textId="77777777" w:rsidR="00D90A62" w:rsidRPr="004F31D1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5878F97B" w14:textId="77777777" w:rsidR="00D90A62" w:rsidRPr="004F31D1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3407C9A9" w14:textId="77777777" w:rsidR="00D90A62" w:rsidRPr="004F31D1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0A62" w14:paraId="2943CAB4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345D4B60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7A216010" w14:textId="77777777" w:rsidR="00D90A62" w:rsidRPr="00A04BEA" w:rsidRDefault="00D90A62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1.2. Obtener todas las posibles soluciones matemáticas de problemas de la vida cotidiana y de la ciencia y la tecnología, utilizando la estrategia de resolución más apropiada y describiendo el procedimiento utilizado.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6D6F3CDF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5F7F28FA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2C53E34D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0A62" w14:paraId="64DF0559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28C42B0B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08B3FBB3" w14:textId="77777777" w:rsidR="00D90A62" w:rsidRPr="00A04BEA" w:rsidRDefault="00D90A62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2.1. Comprobar la validez matemática de las posibles soluciones de un problema e interpretarlas, utilizando el razonamiento y la argumentación.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7BCBA611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4EAEC22D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215C16AF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0A62" w14:paraId="4E0D6C9F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5ADD1600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6EA1E2B3" w14:textId="77777777" w:rsidR="00D90A62" w:rsidRPr="00A04BEA" w:rsidRDefault="00D90A62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2.2. Seleccionar la solución más adecuada de un problema en función del contexto -de sostenibilidad, de consumo responsable, equidad, etc.-, usando el razonamiento y la argumentación.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5382F206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618BB9E7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4867B812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0A62" w14:paraId="054C86EA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740CE0AE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2D147A02" w14:textId="77777777" w:rsidR="00D90A62" w:rsidRPr="00A04BEA" w:rsidRDefault="00D90A62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3.1. Adquirir nuevo conocimiento matemático a partir de la formulación de conjeturas y de la formulación y reformulación de problemas de forma guiada.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05996FE1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6A65B359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5A9E4867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0A62" w14:paraId="2E06A455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63E07D45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3632BE19" w14:textId="77777777" w:rsidR="00D90A62" w:rsidRPr="00A04BEA" w:rsidRDefault="00D90A62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3.2. Emplear herramientas tecnológicas adecuadas en la formulación o investigación de conjeturas o problemas.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53B38C7D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2A217539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609ACF11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0A62" w14:paraId="4F1C90F5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4FDB0C99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217F1A82" w14:textId="77777777" w:rsidR="00D90A62" w:rsidRPr="00A04BEA" w:rsidRDefault="00D90A62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4.1. Interpretar y modelizar y resolver situaciones problematizadas de la vida cotidiana y de la ciencia y la tecnología, utilizando el pensamiento computacional, modificando, creando y generalizando algoritmos, y en su caso, implementándolos en un sistema informático.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2428A74C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46A6DFAF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0AE00495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0A62" w14:paraId="39F3402A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15F1F620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7E7BEB69" w14:textId="77777777" w:rsidR="00D90A62" w:rsidRDefault="00D90A62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5.1. Manifestar una visión matemática integrada, investigando y conectando las diferentes ideas matemáticas.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7303076A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5640597A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7DB593C7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0A62" w14:paraId="507CA378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43F1634C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1E7B44DC" w14:textId="77777777" w:rsidR="00D90A62" w:rsidRPr="00A04BEA" w:rsidRDefault="00D90A62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5.2. Resolver problemas en contextos matemáticos, estableciendo y aplicando conexiones entre las diferentes ideas matemáticas y usando enfoques diferentes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7A0D7520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71533838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20A0B641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0A62" w14:paraId="2D3EDB81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589813D9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5D3E6331" w14:textId="77777777" w:rsidR="00D90A62" w:rsidRPr="00A04BEA" w:rsidRDefault="00D90A62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6.1. Resolver problemas en situaciones diversas utilizando procesos matemáticos, estableciendo y aplicando conexiones entre el mundo real, otras áreas de conocimiento y las matemáticas.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3D703634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14DC35D8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5F0A67D9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0A62" w14:paraId="5E771ECD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5F77BE60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0FCF52E7" w14:textId="77777777" w:rsidR="00D90A62" w:rsidRPr="00A04BEA" w:rsidRDefault="00D90A62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6.2. Analizar la aportación de las matemáticas al progreso de la humanidad, reflexionando sobre su contribución en la propuesta de soluciones a situaciones complejas: consumo responsable, medio ambiente, sostenibilidad, etc., y a los retos científicos y tecnológicos que se plantean en la sociedad.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1FAC1C38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28C361F1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6A912CF8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0A62" w14:paraId="15F4763A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1AE59037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73DA5D7A" w14:textId="77777777" w:rsidR="00D90A62" w:rsidRDefault="00D90A62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7.1. Representar ideas matemáticas, estructurando diferentes razonamientos matemáticos y seleccionando las tecnologías más adecuadas.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1B4106CF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28AF05D9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5D8016B8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0A62" w14:paraId="52C63B1F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5E683954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FCEA"/>
          </w:tcPr>
          <w:p w14:paraId="5F6C3670" w14:textId="77777777" w:rsidR="00D90A62" w:rsidRPr="00A04BEA" w:rsidRDefault="00D90A62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7.2. Seleccionar y utilizar diversas formas de representación, valorando su utilidad para compartir información.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5571483E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75ED5F64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2E717C9C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0A62" w14:paraId="4C374390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19D6F4EC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FCEA"/>
          </w:tcPr>
          <w:p w14:paraId="667EC159" w14:textId="77777777" w:rsidR="00D90A62" w:rsidRPr="00A04BEA" w:rsidRDefault="00D90A62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8.1. Mostrar organización al comunicar las ideas matemáticas, empleando el soporte, la terminología y el rigor apropiados.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27CC5557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64F2B48F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4E05B681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0A62" w14:paraId="3078832F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7F27B6D6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319E338B" w14:textId="77777777" w:rsidR="00D90A62" w:rsidRPr="00A04BEA" w:rsidRDefault="00D90A62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8.2. Reconocer y emplear el lenguaje matemático en diferentes contextos, comunicando la información con precisión y rigor.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1D2C2275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41329681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4CC4AEF3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0A62" w14:paraId="513427F0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1A4D72ED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283EA133" w14:textId="77777777" w:rsidR="00D90A62" w:rsidRPr="00A04BEA" w:rsidRDefault="00D90A62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9.1. Afrontar las situaciones de incertidumbre, identificando y gestionando emociones y aceptando y aprendiendo del error como parte del proceso de aprendizaje de las matemáticas.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05BAF6BA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7097DED6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0D4CAA76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0A62" w14:paraId="0D0E1C42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58ED0F6F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1975E8B9" w14:textId="77777777" w:rsidR="00D90A62" w:rsidRPr="00A04BEA" w:rsidRDefault="00D90A62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9.2. Mostrar una actitud positiva y perseverante, aceptando y aprendiendo de la crítica razonada al hacer frente a las diferentes situaciones de aprendizaje de las matemáticas.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5B6DBB0D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1BADC442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744EC5FB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90A62" w14:paraId="641D9D71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FBFCEA"/>
              </w:tcPr>
              <w:p w14:paraId="715EBD01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5A85D5EF" w14:textId="77777777" w:rsidR="00D90A62" w:rsidRPr="00A04BEA" w:rsidRDefault="00D90A62" w:rsidP="001B6587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9.3. Participar en tareas matemáticas de forma activa en equipos heterogéneos, respetando las emociones y experiencias de las y los demás y escuchando su razonamiento, identificando las habilidades sociales más propicias y fomentando el bienestar grupal y las relaciones saludables.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5B6D145B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FBFCEA"/>
              </w:tcPr>
              <w:p w14:paraId="02B2BB6F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FBFCEA"/>
              </w:tcPr>
              <w:p w14:paraId="1DCD32AB" w14:textId="77777777" w:rsidR="00D90A62" w:rsidRDefault="00D90A62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C854743" w14:textId="77777777" w:rsidR="00001EB2" w:rsidRDefault="00001EB2" w:rsidP="00001EB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2717C9A" w14:textId="77777777" w:rsidR="00001EB2" w:rsidRDefault="00001EB2" w:rsidP="00001EB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6C5E8B4" w14:textId="77777777" w:rsidR="00001EB2" w:rsidRDefault="00001EB2" w:rsidP="00001EB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834E392" w14:textId="2BA9A243" w:rsidR="00E5650C" w:rsidRDefault="00E5650C" w:rsidP="00E5650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5C2BFAE" w14:textId="3B4039CC" w:rsidR="00001EB2" w:rsidRDefault="00001EB2" w:rsidP="00E5650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544EF8F" w14:textId="77777777" w:rsidR="00FB7C31" w:rsidRDefault="00FB7C31" w:rsidP="00FB7C31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4E6F867" w14:textId="77777777" w:rsidR="00FB7C31" w:rsidRDefault="00FB7C31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973F8E" w14:textId="77777777" w:rsidR="006571B7" w:rsidRPr="002B4620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3CAFB5C4" w14:textId="70B67A0D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A944ECA" w14:textId="14359294" w:rsidR="00C4684F" w:rsidRDefault="00C4684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6450012" w14:textId="0020973F" w:rsidR="00D90A62" w:rsidRDefault="00D90A6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D570428" w14:textId="0E475C2F" w:rsidR="00D90A62" w:rsidRDefault="00D90A6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2A83D48" w14:textId="77777777" w:rsidR="00D90A62" w:rsidRDefault="00D90A6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C060C5B" w14:textId="77777777" w:rsidR="008543AE" w:rsidRDefault="008543A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1B6B62B2" w14:textId="01B615F1" w:rsidR="00E5650C" w:rsidRDefault="00E5650C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7478C5" w14:textId="77777777" w:rsidR="00E5650C" w:rsidRDefault="00E5650C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D90A62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D90A62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D90A62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01EB2"/>
    <w:rsid w:val="00012F64"/>
    <w:rsid w:val="00052603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26E65"/>
    <w:rsid w:val="002B0E3D"/>
    <w:rsid w:val="002B4620"/>
    <w:rsid w:val="002B6950"/>
    <w:rsid w:val="002B7C02"/>
    <w:rsid w:val="00302AA4"/>
    <w:rsid w:val="00310A68"/>
    <w:rsid w:val="003308E2"/>
    <w:rsid w:val="003362C4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A7C1B"/>
    <w:rsid w:val="005E65DB"/>
    <w:rsid w:val="005E70A5"/>
    <w:rsid w:val="005F08DF"/>
    <w:rsid w:val="006170B7"/>
    <w:rsid w:val="00654752"/>
    <w:rsid w:val="00655887"/>
    <w:rsid w:val="006571B7"/>
    <w:rsid w:val="00676084"/>
    <w:rsid w:val="00687615"/>
    <w:rsid w:val="00697039"/>
    <w:rsid w:val="006A3B3A"/>
    <w:rsid w:val="006A53EF"/>
    <w:rsid w:val="006C7FA5"/>
    <w:rsid w:val="006D6C60"/>
    <w:rsid w:val="006E0199"/>
    <w:rsid w:val="006F62A9"/>
    <w:rsid w:val="00796A61"/>
    <w:rsid w:val="007A5D89"/>
    <w:rsid w:val="007C1584"/>
    <w:rsid w:val="007C2DDF"/>
    <w:rsid w:val="007D624F"/>
    <w:rsid w:val="007F26E4"/>
    <w:rsid w:val="007F7CAE"/>
    <w:rsid w:val="008307CE"/>
    <w:rsid w:val="00850C45"/>
    <w:rsid w:val="008543AE"/>
    <w:rsid w:val="0086131C"/>
    <w:rsid w:val="0088245B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4684F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90A62"/>
    <w:rsid w:val="00DB1C1F"/>
    <w:rsid w:val="00DF39FA"/>
    <w:rsid w:val="00E209FF"/>
    <w:rsid w:val="00E2109D"/>
    <w:rsid w:val="00E27B7F"/>
    <w:rsid w:val="00E43079"/>
    <w:rsid w:val="00E5650C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B7C31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1756</Words>
  <Characters>9658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2022-11-16T07:28:00Z</dcterms:created>
  <dcterms:modified xsi:type="dcterms:W3CDTF">2022-11-16T07:28:00Z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