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6514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6514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6514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6514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65143" w14:paraId="47A89AC6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textDirection w:val="btLr"/>
            <w:hideMark/>
          </w:tcPr>
          <w:p w14:paraId="361818F3" w14:textId="77777777" w:rsidR="00665143" w:rsidRDefault="00665143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582015C" w14:textId="77777777" w:rsidR="00665143" w:rsidRDefault="00665143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B98" w:themeFill="accent5" w:themeFillShade="BF"/>
            <w:hideMark/>
          </w:tcPr>
          <w:p w14:paraId="777B1384" w14:textId="77777777" w:rsidR="00665143" w:rsidRDefault="00665143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Economía – 1º BACH</w:t>
            </w:r>
          </w:p>
        </w:tc>
      </w:tr>
      <w:tr w:rsidR="00665143" w14:paraId="30EBE24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8675" w14:textId="77777777" w:rsidR="00665143" w:rsidRDefault="00665143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6EA0F8E3" w14:textId="77777777" w:rsidR="00665143" w:rsidRDefault="0066514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30791A1F" w14:textId="77777777" w:rsidR="00665143" w:rsidRDefault="0066514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65143" w14:paraId="6F382C47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41DB9" w14:textId="77777777" w:rsidR="00665143" w:rsidRDefault="00665143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525F1" w14:textId="77777777" w:rsidR="00665143" w:rsidRDefault="00665143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028D38F7" w14:textId="77777777" w:rsidR="00665143" w:rsidRDefault="0066514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7ECF07DC" w14:textId="77777777" w:rsidR="00665143" w:rsidRDefault="0066514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676D829A" w14:textId="77777777" w:rsidR="00665143" w:rsidRDefault="00665143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65143" w14:paraId="662DF2E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90793EE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2C30048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la realidad económica española y andaluza actual, analizando la repercusión de las decisiones adoptadas en el ámbito económico, valorando los procesos de integración económica y estableciendo comparaciones sobre las soluciones alternativas que ofrecen los distintos sistemas.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DEE966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50DF6B8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3BEB4E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34D13E4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BCB8519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9BDBE04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1.2. Comprender el problema de la escasez identificando los motivos y comparando, de manera justificada, diferentes estrategias económicas de resolución </w:t>
            </w:r>
            <w:proofErr w:type="gram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del mismo</w:t>
            </w:r>
            <w:proofErr w:type="gram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F2F6032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778A0F3D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677966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0353035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A4F6D0E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4179990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Conocer los procesos que intervienen en la toma de las decisiones económicas de manera individual y colectiva, analizando el impacto que tienen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86AFD3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B81AB0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88C2423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5521854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2B41C6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72B1DE80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Valorar la relevancia de los modelos económicos y de la investigación científica, diferenciando lo positivo de lo normativo.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CB1D1DB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3CCC940D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F589A3B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5A2D587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203B9D6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3FCF891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Valorar la repercusión de los fallos del mercado a nivel microeconómico y facilitar el proceso de toma de decisiones en este ámbito, reconociendo y comprendiendo el funcionamiento </w:t>
            </w:r>
            <w:proofErr w:type="gram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del mismo</w:t>
            </w:r>
            <w:proofErr w:type="gram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7AD8CAD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9EB5840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4A572A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778CC55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8A7FCF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7F9F5B00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Entender el funcionamiento del mercado y la naturaleza de las transacciones que tienen lugar en él, analizando elementos como la relación entre producción, costes y beneficio, así como la oferta, la demanda, los precios y cantidades de equilibrio con sus cambios, la elasticidad, los tipos de mercado y los agentes implicados y reflexionado sobre su importancia como fuente de mejora económica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F730AB5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B6E9766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7CB2EF2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7FBC04D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E7B7A49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20F4114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Analizar con espíritu crítico las dimensiones relacionadas con la eficiencia y la equidad asociadas a los fallos del mercado, evaluando sus consecuencias y reflexionando sobre sus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E4047C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330F4B68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CCC96A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7E44D74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B11ADD9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20475BA4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Comprender la relevancia del papel de las empresas y otras instituciones en los procesos de innovación y generación de valor añadido que contribuyen a la resolución de los problemas económicos y sociales con eficiencia y creatividad, valorando en casos concretos la aportación de los agentes implicados a la mejora del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C935527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B36AA4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B307D5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7869DC8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3202CD5A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08CCF89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3.1. Conocer cómo se produce el desarrollo económico y el bienestar social valorando, con sentido crítico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yanalítico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cómo se evalúa mediante macromagnitudes y otros indicadores, el papel de los distintos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agenteseconómicos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que intervienen en el flujo circular de la renta.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5028C7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DD2A470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4FB5147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250003A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03EB2D7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05F9CC6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3.2. Diferenciar los costes y beneficios que se generan en el flujo circular de la renta para cada uno de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losagentes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económicos en el flujo de la renta, estableciendo las principales características de las relaciones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entreellos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mediante el uso del modelo de demanda y de oferta agregadas, y determinando su repercusión en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eldesarrollo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económico y el bienestar social, para comprender la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importancia de sus interacciones y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larelevancia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de los modelos económicos en su interpretación.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7F0E3A62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FE2B55D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754A30E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609D217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C985CD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4C2F12D4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Valorar la importancia de la recopilación sistemática de datos estadísticos y su correcta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interpretaciónpara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comprender la realidad económica y evaluar las consecuencias de las intervenciones de los agentes.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4F21D9E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766FEA2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5434439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34C3EA3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7199525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7B7B67C8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y comprender el funcionamiento del sistema financiero y de las políticas monetarias, valorando sus efectos sobre la economía real y analizando los elementos que intervienen en las decisiones financieras relacionadas con la inversión, el ahorro, los productos financieros y la búsqueda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fuentes de financiación, para planificar y gestionar con mayor responsabilidad y autonomía las propias finanzas y adoptar decisiones financieras fundamentadas.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8495E77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1B9C9FB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F86785B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3B3E1AA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AFC16F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408FDC9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Planificar y gestionar con responsabilidad y progresiva autonomía las finanzas personales y adoptar decisiones fundamentadas a partir del conocimiento y comprensión del sistema financiero valorando los elementos que intervienen en las decisiones financieras y los efectos que estos pueden provocar en la economía real.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37FCC08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7672602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CDF3D44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6B14CD8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891D81A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E1C504F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Adquirir conocimientos financieros a partir del análisis del sistema financiero, su funcionamiento y los efectos que se derivan de las decisiones adoptadas en él y estableciendo conexiones entre estos aprendizajes y sus decisiones financieras personales que afectan a su vida cotidiana y comprendiendo la influencia de las decisiones financieras en la viabilidad de los proyectos personales, de las empresas y del sector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F41D1F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2B2201A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2A6FBC0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760662D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81E0A57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37F71F6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Proponer iniciativas que fomenten la equidad, la justicia y la sostenibilidad a partir de la identificación </w:t>
            </w:r>
            <w:proofErr w:type="gram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delos</w:t>
            </w:r>
            <w:proofErr w:type="gram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retos y desafíos que plantea la economía actual, valorando sus ventajas e inconvenientes y analizando, consentido crítico, el impacto que provoca la globalización, la nueva economía y la revolución digital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bienestar económico y social de los ciudadanos.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B43D9B6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503F1C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360721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21B3D5F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E0A43DE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ADA885F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Comprender los retos económicos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actuales analizando, de forma crítica y constructiva, el entorno,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identificando aquellos elementos que condicionan y transforman la economía y fomentando iniciativas que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respondan a las necesidades que plantean estos retos.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CAE6D9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AAE3156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7A78C07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15628C2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087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B233986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1627B48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Plantear soluciones socioeconómicas que respondan a necesidades individuales y colectivas investigando y explorando la realidad económica teniendo en cuenta diversos factores y aplicando las herramientas propias del ámbito de la economía.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18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1A205C70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219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6870203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87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465184F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65143" w14:paraId="7DC8F55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101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00A6AA61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4E2FD4B" w14:textId="77777777" w:rsidR="00665143" w:rsidRDefault="00665143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Comprender y valorar la importancia del análisis de los datos, la aplicación de modelos económicos y el estudio de la viabilidad de soluciones fundamentadas al proponer medidas para mejorar el bienestar individual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02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631BE69C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406AD523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183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F0F3" w:themeFill="accent5" w:themeFillTint="33"/>
                <w:hideMark/>
              </w:tcPr>
              <w:p w14:paraId="5D7F756E" w14:textId="77777777" w:rsidR="00665143" w:rsidRDefault="00665143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17A1362" w14:textId="77777777" w:rsidR="00665143" w:rsidRPr="00D82387" w:rsidRDefault="00665143" w:rsidP="00665143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F68706" w14:textId="77777777" w:rsidR="00033118" w:rsidRPr="00301422" w:rsidRDefault="00033118" w:rsidP="0003311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854743" w14:textId="77777777" w:rsidR="00001EB2" w:rsidRDefault="00001EB2" w:rsidP="00001EB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4E6F867" w14:textId="77777777" w:rsidR="00FB7C31" w:rsidRDefault="00FB7C31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6BC6643A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FFE3EE" w14:textId="57D7F9CD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970D3C" w14:textId="53F19404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C8405B" w14:textId="1E59DA46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17629A" w14:textId="342EB079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34D59D" w14:textId="4BF3E910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40DC8F" w14:textId="3E5A3A4F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7BB2CE" w14:textId="728754F6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D35030" w14:textId="61B80DCA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F5DBBE" w14:textId="2EFBEE4D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F1D791" w14:textId="77777777" w:rsidR="00665143" w:rsidRDefault="0066514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3A080C" w14:textId="77777777" w:rsidR="00033118" w:rsidRDefault="0003311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6514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6514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6514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2063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2022-11-16T07:30:00Z</dcterms:created>
  <dcterms:modified xsi:type="dcterms:W3CDTF">2022-11-16T07:30:00Z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