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76"/>
        <w:gridCol w:w="3686"/>
        <w:gridCol w:w="1843"/>
        <w:gridCol w:w="2016"/>
      </w:tblGrid>
      <w:tr w:rsidR="00592060" w:rsidRPr="001975D9" w14:paraId="5531A16D" w14:textId="77777777" w:rsidTr="00592060">
        <w:tc>
          <w:tcPr>
            <w:tcW w:w="9921" w:type="dxa"/>
            <w:gridSpan w:val="4"/>
            <w:shd w:val="clear" w:color="auto" w:fill="D2CAB6" w:themeFill="background2" w:themeFillShade="E6"/>
          </w:tcPr>
          <w:p w14:paraId="2324C8A2" w14:textId="77777777" w:rsidR="00592060" w:rsidRPr="00CD6F33" w:rsidRDefault="00592060" w:rsidP="0059206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bookmarkStart w:id="0" w:name="_Hlk42675213"/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592060" w:rsidRPr="001975D9" w14:paraId="5A9F44E2" w14:textId="77777777" w:rsidTr="007C1584">
        <w:tc>
          <w:tcPr>
            <w:tcW w:w="2376" w:type="dxa"/>
            <w:shd w:val="clear" w:color="auto" w:fill="E3DED1" w:themeFill="background2"/>
          </w:tcPr>
          <w:p w14:paraId="6C0AC3BD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74040E23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14:paraId="29190FF5" w14:textId="77777777" w:rsidTr="007C1584">
        <w:tc>
          <w:tcPr>
            <w:tcW w:w="2376" w:type="dxa"/>
            <w:shd w:val="clear" w:color="auto" w:fill="E3DED1" w:themeFill="background2"/>
          </w:tcPr>
          <w:p w14:paraId="2B2268CC" w14:textId="77777777" w:rsidR="00592060" w:rsidRPr="00CD6F33" w:rsidRDefault="00592060" w:rsidP="007C1584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E0A96CCF1A9F4CA6BAD018EED987C1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686" w:type="dxa"/>
                <w:shd w:val="clear" w:color="auto" w:fill="E3DED1" w:themeFill="background2"/>
              </w:tcPr>
              <w:p w14:paraId="621B13A7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43" w:type="dxa"/>
            <w:shd w:val="clear" w:color="auto" w:fill="E3DED1" w:themeFill="background2"/>
          </w:tcPr>
          <w:p w14:paraId="43CDDAB0" w14:textId="77777777" w:rsidR="00592060" w:rsidRPr="00CD6F33" w:rsidRDefault="00592060" w:rsidP="0059206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E0A96CCF1A9F4CA6BAD018EED987C1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2016" w:type="dxa"/>
                <w:shd w:val="clear" w:color="auto" w:fill="E3DED1" w:themeFill="background2"/>
              </w:tcPr>
              <w:p w14:paraId="4B4B76CA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7C1584" w14:paraId="44000868" w14:textId="77777777" w:rsidTr="007C1584">
        <w:tc>
          <w:tcPr>
            <w:tcW w:w="2376" w:type="dxa"/>
            <w:vMerge w:val="restart"/>
            <w:shd w:val="clear" w:color="auto" w:fill="E3DED1" w:themeFill="background2"/>
            <w:vAlign w:val="center"/>
          </w:tcPr>
          <w:p w14:paraId="34B4EDAC" w14:textId="77777777" w:rsidR="007C1584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185E50C" w14:textId="1C0E9D61" w:rsidR="007C1584" w:rsidRPr="00CD6F33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8B0DC4B" w14:textId="0B20E444" w:rsidR="007C1584" w:rsidRPr="00CD6F33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7C1584" w:rsidRPr="001975D9" w14:paraId="29E2B96E" w14:textId="77777777" w:rsidTr="007C1584">
        <w:tc>
          <w:tcPr>
            <w:tcW w:w="2376" w:type="dxa"/>
            <w:vMerge/>
            <w:shd w:val="clear" w:color="auto" w:fill="E3DED1" w:themeFill="background2"/>
          </w:tcPr>
          <w:p w14:paraId="504F4B7B" w14:textId="42E2D58C" w:rsidR="007C1584" w:rsidRDefault="007C1584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22112E0" w14:textId="62678499" w:rsidR="007C1584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PROFESOR/A QUE REALIZA EL PROGRAMA DE </w:t>
            </w:r>
            <w:r w:rsidR="001975D9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PROFUNDIZACIÓN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:</w:t>
            </w:r>
          </w:p>
          <w:p w14:paraId="0D0F9563" w14:textId="797B52B5" w:rsidR="001221AC" w:rsidRPr="00CD6F33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221AC" w:rsidRPr="007C1584" w14:paraId="60C07346" w14:textId="77777777" w:rsidTr="007C1584">
        <w:tc>
          <w:tcPr>
            <w:tcW w:w="2376" w:type="dxa"/>
            <w:shd w:val="clear" w:color="auto" w:fill="E3DED1" w:themeFill="background2"/>
          </w:tcPr>
          <w:p w14:paraId="0A16E606" w14:textId="52131BDF" w:rsidR="001221AC" w:rsidRDefault="001221AC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2B83221D" w14:textId="77777777" w:rsidR="001221AC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:rsidRPr="001975D9" w14:paraId="17848070" w14:textId="77777777" w:rsidTr="007C1584">
        <w:tc>
          <w:tcPr>
            <w:tcW w:w="2376" w:type="dxa"/>
            <w:shd w:val="clear" w:color="auto" w:fill="E3DED1" w:themeFill="background2"/>
          </w:tcPr>
          <w:p w14:paraId="79F068DB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16F386BB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5E621EA4" w14:textId="77777777" w:rsidR="003D746B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    </w:t>
      </w:r>
    </w:p>
    <w:p w14:paraId="2CB0448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  <w:t xml:space="preserve">DATOS DE INTERÉS RECOGIDOS EN EL EXPEDIENTE DEL ALUMNO/A Y SITUACIÓN DEL ALUMNO/A </w:t>
      </w: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18"/>
          <w:highlight w:val="lightGray"/>
          <w:lang w:val="es-ES"/>
        </w:rPr>
        <w:t>(Marcar lo que proceda)</w:t>
      </w:r>
    </w:p>
    <w:p w14:paraId="7127E2EC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highlight w:val="lightGray"/>
          <w:lang w:val="es-ES"/>
        </w:rPr>
        <w:t>RESULTADOS DE LA EVALUACIÓN INICIAL</w:t>
      </w:r>
    </w:p>
    <w:p w14:paraId="23386DB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000000"/>
          <w:sz w:val="24"/>
          <w:szCs w:val="24"/>
          <w:highlight w:val="lightGray"/>
          <w:lang w:val="es-ES"/>
        </w:rPr>
        <w:t>OTROS PROGRAMAS DE INTERVENCIÓN EN LOS QUE PARTICIPA EL ALUMNO/A</w:t>
      </w:r>
    </w:p>
    <w:p w14:paraId="134FFC44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MEDIDAS METODOLÓGICAS Y ORGANIZATIVAS</w:t>
      </w:r>
    </w:p>
    <w:p w14:paraId="11AA3002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RECURSOS PARA HACER EL SEGUIMIENTO</w:t>
      </w:r>
    </w:p>
    <w:p w14:paraId="6BF3D9DE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proofErr w:type="gramStart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EVALUACIÓN A DESARROLLAR</w:t>
      </w:r>
      <w:proofErr w:type="gramEnd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 xml:space="preserve"> EN EL PROGRAMA DE REFUERZO</w:t>
      </w:r>
    </w:p>
    <w:p w14:paraId="7B78E826" w14:textId="77777777" w:rsidR="00310A68" w:rsidRPr="00310A68" w:rsidRDefault="003D746B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INFORMACIÓN A LAS FAMILIAS Y/O REPRESENTANTES LEGALES</w:t>
      </w:r>
    </w:p>
    <w:p w14:paraId="35C358DA" w14:textId="686EFCED" w:rsidR="00310A68" w:rsidRPr="00310A68" w:rsidRDefault="00310A68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PROFUNDIZACIÓN</w:t>
      </w:r>
    </w:p>
    <w:p w14:paraId="3FA5C12D" w14:textId="77777777" w:rsidR="00310A68" w:rsidRDefault="00310A68" w:rsidP="00310A68">
      <w:pPr>
        <w:ind w:left="66"/>
        <w:jc w:val="both"/>
        <w:rPr>
          <w:rFonts w:ascii="Century Gothic" w:hAnsi="Century Gothic" w:cs="Century Gothic"/>
          <w:color w:val="000000"/>
          <w:lang w:val="es-ES"/>
        </w:rPr>
      </w:pPr>
    </w:p>
    <w:p w14:paraId="3C88B925" w14:textId="04EA0B82" w:rsidR="00EB7E76" w:rsidRPr="00310A68" w:rsidRDefault="00225A80" w:rsidP="00310A68">
      <w:pPr>
        <w:ind w:left="6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4FD29CD" w14:textId="41C7048C" w:rsidR="00EB7E76" w:rsidRPr="00D43D92" w:rsidRDefault="00EB7E76" w:rsidP="003D746B">
      <w:pPr>
        <w:pStyle w:val="Prrafodelista"/>
        <w:numPr>
          <w:ilvl w:val="0"/>
          <w:numId w:val="6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</w:pP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>DATOS DE INTERÉS RECOGIDOS EN EL EXPEDIENTE DEL ALUMNO/A</w:t>
      </w:r>
      <w:r w:rsidR="00C725E8"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Y SITUACIÓN DEL ALUMNO/A</w:t>
      </w: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</w:t>
      </w:r>
      <w:r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(Marcar lo que proceda</w:t>
      </w:r>
      <w:r w:rsidR="00C620CA"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)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567"/>
        <w:gridCol w:w="1701"/>
        <w:gridCol w:w="2654"/>
        <w:gridCol w:w="2481"/>
      </w:tblGrid>
      <w:tr w:rsidR="00310A68" w14:paraId="5B1A4A2C" w14:textId="77777777" w:rsidTr="007C1584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6346D7F4" w14:textId="7B7C3152" w:rsidR="00310A68" w:rsidRPr="00D43D92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1456A590" w14:textId="39BF878A" w:rsidR="00310A68" w:rsidRPr="006D6C60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7C1584" w:rsidRPr="001975D9" w14:paraId="65300CB1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CB1344B" w14:textId="7DB379D2" w:rsidR="007C1584" w:rsidRPr="007C1584" w:rsidRDefault="007C1584" w:rsidP="007C1584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EB7E76" w:rsidRPr="001975D9" w14:paraId="65714870" w14:textId="77777777" w:rsidTr="007C1584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E5EBB0" w:themeFill="accent3" w:themeFillTint="66"/>
          </w:tcPr>
          <w:p w14:paraId="665CA56A" w14:textId="2E23D89A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Mucho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interés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por aprender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0B42C5C7" w14:textId="71D01236" w:rsidR="00EB7E76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H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ábito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estudio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consolidado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1BAA16D9" w14:textId="0137B381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rabajo en el aula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en casa.</w:t>
            </w:r>
          </w:p>
        </w:tc>
        <w:tc>
          <w:tcPr>
            <w:tcW w:w="2481" w:type="dxa"/>
            <w:tcBorders>
              <w:top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73B351B" w14:textId="7841A20F" w:rsidR="00C73376" w:rsidRPr="001975D9" w:rsidRDefault="001975D9" w:rsidP="00592060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Bastante conocimiento de la materia</w:t>
            </w:r>
          </w:p>
        </w:tc>
      </w:tr>
      <w:tr w:rsidR="006D6C60" w14:paraId="567A837D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6A7C5B82" w14:textId="28A12931" w:rsidR="006D6C60" w:rsidRPr="00592060" w:rsidRDefault="00310A68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poyo    familiar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5F1AFFE6" w14:textId="51B6F24B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Buena 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29D7F84B" w14:textId="65ADF8A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Buen comportamiento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5D5D11A3" w14:textId="6879304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Mucha motivación</w:t>
            </w:r>
          </w:p>
        </w:tc>
      </w:tr>
      <w:tr w:rsidR="008307CE" w14:paraId="09481951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4E1DEC5E" w14:textId="3E1976AA" w:rsidR="008307CE" w:rsidRDefault="008307CE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Inteligencia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6D01B593" w14:textId="402D0FE0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Aptitud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759FCA06" w14:textId="1BC6DE3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Creatividad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0E1651AD" w14:textId="3747B5A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Optimismo</w:t>
            </w:r>
          </w:p>
        </w:tc>
      </w:tr>
      <w:tr w:rsidR="00C73376" w14:paraId="0BC184B2" w14:textId="77777777" w:rsidTr="007C1584">
        <w:tc>
          <w:tcPr>
            <w:tcW w:w="9813" w:type="dxa"/>
            <w:gridSpan w:val="5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E5EBB0" w:themeFill="accent3" w:themeFillTint="66"/>
          </w:tcPr>
          <w:p w14:paraId="2D2BFE24" w14:textId="69FA105C" w:rsidR="00B34344" w:rsidRPr="00B34344" w:rsidRDefault="00C73376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</w:t>
            </w:r>
            <w:r w:rsidR="006D6C60" w:rsidRPr="006D6C60">
              <w:rPr>
                <w:rFonts w:ascii="Century Gothic" w:hAnsi="Century Gothic" w:cs="Century Gothic"/>
                <w:b/>
                <w:bCs/>
                <w:color w:val="000000"/>
              </w:rPr>
              <w:t>o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>s:</w:t>
            </w:r>
          </w:p>
        </w:tc>
      </w:tr>
      <w:tr w:rsidR="000B26C7" w:rsidRPr="001975D9" w14:paraId="40704E2D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602B1EA" w14:textId="54C5FA53" w:rsidR="000B26C7" w:rsidRPr="006D6C60" w:rsidRDefault="000B26C7" w:rsidP="00ED43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0B26C7" w:rsidRPr="001975D9" w14:paraId="30106CA9" w14:textId="77777777" w:rsidTr="007C1584">
        <w:trPr>
          <w:trHeight w:val="47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62CCF0F" w14:textId="0FC53411" w:rsidR="000B26C7" w:rsidRPr="00F6789B" w:rsidRDefault="000B26C7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</w:t>
            </w:r>
            <w:r w:rsidR="001975D9"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796A61" w:rsidRPr="001975D9" w14:paraId="39EFFF06" w14:textId="77777777" w:rsidTr="007C1584">
        <w:trPr>
          <w:trHeight w:val="420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12956B3" w14:textId="7A9171FC" w:rsidR="00796A61" w:rsidRPr="00F6789B" w:rsidRDefault="00796A61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6611AE8B" w14:textId="77777777" w:rsidTr="007C1584">
        <w:trPr>
          <w:trHeight w:val="41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47B42C3B" w14:textId="3510C4B1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1584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="007C1584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Participar como alumno Mediador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7E894EF9" w14:textId="77777777" w:rsidTr="007C1584">
        <w:trPr>
          <w:trHeight w:val="41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4F6205E7" w14:textId="7B04FEEB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   Participar en el programa Profundiza, en primaria o secundaria. </w:t>
            </w:r>
          </w:p>
        </w:tc>
      </w:tr>
      <w:tr w:rsidR="00796A61" w:rsidRPr="00E2109D" w14:paraId="685DE077" w14:textId="77777777" w:rsidTr="007C1584">
        <w:trPr>
          <w:trHeight w:val="41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15A182A" w14:textId="29D33368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E2109D"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796A61" w:rsidRPr="001975D9" w14:paraId="68CA3795" w14:textId="77777777" w:rsidTr="007C1584">
        <w:trPr>
          <w:trHeight w:val="40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7933EE" w14:textId="1C0E9754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796A61" w14:paraId="4AD67A74" w14:textId="77777777" w:rsidTr="007C1584">
        <w:trPr>
          <w:trHeight w:val="33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0C32E5D" w14:textId="77CA2804" w:rsidR="00796A61" w:rsidRDefault="00796A61" w:rsidP="007C158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</w:t>
            </w:r>
            <w:r w:rsidR="008B0F02" w:rsidRPr="00C43EFA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C43EFA">
              <w:rPr>
                <w:rFonts w:ascii="Century Gothic" w:hAnsi="Century Gothic" w:cs="Century Gothic"/>
                <w:color w:val="000000"/>
              </w:rPr>
              <w:t xml:space="preserve"> Otros</w:t>
            </w:r>
            <w:r w:rsidR="00C43EFA" w:rsidRPr="00C43EFA">
              <w:rPr>
                <w:rFonts w:ascii="Century Gothic" w:hAnsi="Century Gothic" w:cs="Century Gothic"/>
                <w:color w:val="000000"/>
              </w:rPr>
              <w:t>:</w:t>
            </w:r>
          </w:p>
        </w:tc>
      </w:tr>
    </w:tbl>
    <w:p w14:paraId="7EA6C060" w14:textId="78436D5A" w:rsidR="000B26C7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</w:t>
      </w:r>
    </w:p>
    <w:p w14:paraId="4DC71CA4" w14:textId="77777777" w:rsidR="001D1B32" w:rsidRDefault="001D1B3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D0D4BD3" w14:textId="72EEC506" w:rsidR="00EB7E76" w:rsidRPr="00C73376" w:rsidRDefault="00C73376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C73376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7621"/>
      </w:tblGrid>
      <w:tr w:rsidR="00796A61" w:rsidRPr="001975D9" w14:paraId="3FE1D9C8" w14:textId="77777777" w:rsidTr="001221AC">
        <w:trPr>
          <w:trHeight w:val="540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791453AD" w14:textId="208D34E2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BDB1C85" w14:textId="66711F5D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base a nivel general.</w:t>
            </w:r>
          </w:p>
        </w:tc>
      </w:tr>
      <w:tr w:rsidR="00796A61" w:rsidRPr="001975D9" w14:paraId="171E5196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13A3F2D4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3A76019" w14:textId="1749EF4A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destrezas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en las materias instrumentales.</w:t>
            </w:r>
          </w:p>
        </w:tc>
      </w:tr>
      <w:tr w:rsidR="00796A61" w14:paraId="0F417DC3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012CAB4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29B49193" w14:textId="18281472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796A61" w:rsidRPr="001975D9" w14:paraId="305FF902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566CA1BA" w14:textId="165DB99D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0852EC5" w14:textId="4D5B68EB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Capacidad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para razonar y plantear los problemas</w:t>
            </w:r>
          </w:p>
        </w:tc>
      </w:tr>
      <w:tr w:rsidR="00796A61" w:rsidRPr="001975D9" w14:paraId="1CD86716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  <w:vAlign w:val="center"/>
          </w:tcPr>
          <w:p w14:paraId="2640182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03EC5729" w14:textId="397FD826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796A61" w:rsidRPr="001975D9" w14:paraId="7B8429EE" w14:textId="77777777" w:rsidTr="001221AC">
        <w:trPr>
          <w:trHeight w:val="606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6CE09977" w14:textId="177BA5A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F6C5EF7" w14:textId="49B606AE" w:rsidR="00796A61" w:rsidRPr="001221AC" w:rsidRDefault="00796A61" w:rsidP="00310A6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Capacidad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importante a la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 w:rsidR="00AD43B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796A61" w:rsidRPr="001975D9" w14:paraId="6BF916F7" w14:textId="77777777" w:rsidTr="001221AC">
        <w:trPr>
          <w:trHeight w:val="412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3E1F482C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5120A224" w14:textId="0E572611" w:rsidR="00796A61" w:rsidRPr="001221AC" w:rsidRDefault="00C150F4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796A61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C73376" w:rsidRPr="001975D9" w14:paraId="32CB0F08" w14:textId="77777777" w:rsidTr="001221AC">
        <w:tc>
          <w:tcPr>
            <w:tcW w:w="2268" w:type="dxa"/>
            <w:shd w:val="clear" w:color="auto" w:fill="DAF0F3" w:themeFill="accent5" w:themeFillTint="33"/>
            <w:vAlign w:val="center"/>
          </w:tcPr>
          <w:p w14:paraId="18498793" w14:textId="4CBA4AB0" w:rsidR="00C73376" w:rsidRPr="007C1584" w:rsidRDefault="00F536F9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C49BC59" w14:textId="5B5B4E33" w:rsidR="00C73376" w:rsidRPr="001221AC" w:rsidRDefault="00C150F4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motivado, trabaja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a diario en el aula 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en casa.</w:t>
            </w:r>
          </w:p>
          <w:p w14:paraId="57E2CC78" w14:textId="00A7CB65" w:rsidR="00F536F9" w:rsidRPr="001221AC" w:rsidRDefault="00E2109D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</w:t>
            </w:r>
          </w:p>
        </w:tc>
      </w:tr>
      <w:tr w:rsidR="003D746B" w:rsidRPr="001975D9" w14:paraId="29FF6ADD" w14:textId="77777777" w:rsidTr="003D746B">
        <w:trPr>
          <w:trHeight w:val="614"/>
        </w:trPr>
        <w:tc>
          <w:tcPr>
            <w:tcW w:w="2268" w:type="dxa"/>
            <w:shd w:val="clear" w:color="auto" w:fill="B6E1E7" w:themeFill="accent5" w:themeFillTint="66"/>
            <w:vAlign w:val="center"/>
          </w:tcPr>
          <w:p w14:paraId="330C6DEA" w14:textId="33C20DA1" w:rsidR="003D746B" w:rsidRPr="007C1584" w:rsidRDefault="003D746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EE172D6" w14:textId="6DFB0804" w:rsidR="003D746B" w:rsidRPr="001221AC" w:rsidRDefault="00C150F4" w:rsidP="001221AC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746B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3D746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3D746B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88245B" w14:paraId="3FC4B2FD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46B36226" w14:textId="093F2B95" w:rsidR="0088245B" w:rsidRPr="007C1584" w:rsidRDefault="0088245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6AC918AE" w14:textId="4F84443D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8E2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88245B" w:rsidRPr="001975D9" w14:paraId="5462CE23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</w:tcPr>
          <w:p w14:paraId="6433CF5E" w14:textId="77777777" w:rsidR="0088245B" w:rsidRDefault="0088245B" w:rsidP="00355BF4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32A739D7" w14:textId="715A98EA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7799B162" w14:textId="77777777" w:rsidR="00C43EFA" w:rsidRPr="00E63ECC" w:rsidRDefault="00C43EFA" w:rsidP="00E63EC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E3B6F63" w14:textId="21AF036E" w:rsidR="00D24140" w:rsidRPr="00B34344" w:rsidRDefault="00D24140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  <w:gridCol w:w="8329"/>
      </w:tblGrid>
      <w:tr w:rsidR="003D746B" w:rsidRPr="001975D9" w14:paraId="207C39E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197F46E3" w14:textId="31AC3016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2CF299D" w14:textId="562DBCF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171F788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58C588BD" w14:textId="4E6DD57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2D1B9B3F" w14:textId="14572CB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123C26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2D5FDF89" w14:textId="2EFCEE63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520F5459" w14:textId="7F3CC61B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como alumno Mediador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389A6F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43E5F516" w14:textId="5B7F828C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67F816A5" w14:textId="16914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Participar en el programa Profundiza, en primaria o secundaria. </w:t>
            </w:r>
          </w:p>
        </w:tc>
      </w:tr>
      <w:tr w:rsidR="003D746B" w:rsidRPr="001975D9" w14:paraId="15D67A41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E19E07B" w14:textId="15F9B37D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1C5A1A2" w14:textId="071494D4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3D746B" w:rsidRPr="001975D9" w14:paraId="1EE5E07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01CBE25" w14:textId="3634CDD5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9B77A91" w14:textId="5141F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3D746B" w:rsidRPr="003D746B" w14:paraId="52D3210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DB960B4" w14:textId="5B1C3BB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BBFA96B" w14:textId="47F31068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5AC01330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50A68E7C" w14:textId="197A6461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20B4FFA5" w14:textId="66D1666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:rsidRPr="007C1584" w14:paraId="10621C3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7DC0A7B" w14:textId="576FE6D5" w:rsidR="00A674C1" w:rsidRDefault="00A674C1" w:rsidP="00A674C1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7F8AF190" w14:textId="7761CD49" w:rsidR="00A674C1" w:rsidRDefault="00A674C1" w:rsidP="00A674C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1BA7D4A1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94D2B9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B0B51F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2128A6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7213F99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FD9752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5A317A8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919B82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8E73383" w14:textId="37002E50" w:rsidR="00A11E57" w:rsidRDefault="00A11E57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</w:t>
      </w:r>
      <w:r w:rsidR="00D833E3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Y ORGANIZATIVAS</w:t>
      </w:r>
    </w:p>
    <w:p w14:paraId="4631D747" w14:textId="76C80990" w:rsidR="0086131C" w:rsidRDefault="0086131C" w:rsidP="0086131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9"/>
        <w:gridCol w:w="5304"/>
        <w:gridCol w:w="491"/>
        <w:gridCol w:w="492"/>
        <w:gridCol w:w="491"/>
        <w:gridCol w:w="492"/>
        <w:gridCol w:w="491"/>
        <w:gridCol w:w="491"/>
      </w:tblGrid>
      <w:tr w:rsidR="00D833E3" w:rsidRPr="001975D9" w14:paraId="5CFC03F0" w14:textId="77777777" w:rsidTr="00A674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768DD3C" w14:textId="6DBEA3A2" w:rsidR="00D833E3" w:rsidRPr="00AB57B6" w:rsidRDefault="00D833E3" w:rsidP="00D833E3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A11E57" w:rsidRPr="00AB57B6" w14:paraId="334CD09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538467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98F1B49" w14:textId="77777777" w:rsidR="00A11E57" w:rsidRPr="00AB57B6" w:rsidRDefault="00A11E57" w:rsidP="00A11E57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22168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54D2F4F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1" w:type="pct"/>
            <w:gridSpan w:val="2"/>
          </w:tcPr>
          <w:p w14:paraId="3C0BFF4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310A68" w:rsidRPr="001975D9" w14:paraId="663D0884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auto"/>
              <w:bottom w:val="single" w:sz="4" w:space="0" w:color="auto"/>
            </w:tcBorders>
          </w:tcPr>
          <w:p w14:paraId="24EBC2A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714" w:type="pct"/>
          </w:tcPr>
          <w:p w14:paraId="039702D8" w14:textId="53A5455B" w:rsidR="00310A68" w:rsidRPr="00A674C1" w:rsidRDefault="00310A68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 xml:space="preserve">Ubicarle </w:t>
            </w:r>
            <w:r>
              <w:rPr>
                <w:rFonts w:ascii="Calibri" w:hAnsi="Calibri"/>
                <w:kern w:val="3"/>
              </w:rPr>
              <w:t>en un punto estratégico de</w:t>
            </w:r>
            <w:r w:rsidRPr="00A674C1">
              <w:rPr>
                <w:rFonts w:ascii="Calibri" w:hAnsi="Calibri"/>
                <w:kern w:val="3"/>
              </w:rPr>
              <w:t>l aula</w:t>
            </w:r>
          </w:p>
        </w:tc>
        <w:tc>
          <w:tcPr>
            <w:tcW w:w="251" w:type="pct"/>
          </w:tcPr>
          <w:p w14:paraId="5354D63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AAA2DD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3702E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A77334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9F62E8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4651E0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06B168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3CFA1083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0584056" w14:textId="574CFE4F" w:rsidR="00310A68" w:rsidRPr="00A674C1" w:rsidRDefault="00310A68" w:rsidP="003D746B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Atribuirle un rol dentro del aula</w:t>
            </w:r>
          </w:p>
        </w:tc>
        <w:tc>
          <w:tcPr>
            <w:tcW w:w="251" w:type="pct"/>
          </w:tcPr>
          <w:p w14:paraId="34A91FC6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34C46C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6046BE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E86A2E3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E23E3B0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1E2AF48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B2CD620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E7CAF6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0620180" w14:textId="308B6729" w:rsidR="00310A68" w:rsidRPr="00A674C1" w:rsidRDefault="00310A68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</w:t>
            </w:r>
            <w:r>
              <w:rPr>
                <w:rFonts w:ascii="Calibri" w:hAnsi="Calibri"/>
                <w:kern w:val="3"/>
              </w:rPr>
              <w:t xml:space="preserve"> como tutor a</w:t>
            </w:r>
            <w:r w:rsidRPr="00A674C1">
              <w:rPr>
                <w:rFonts w:ascii="Calibri" w:hAnsi="Calibri"/>
                <w:kern w:val="3"/>
              </w:rPr>
              <w:t xml:space="preserve"> un compañero/a</w:t>
            </w:r>
          </w:p>
        </w:tc>
        <w:tc>
          <w:tcPr>
            <w:tcW w:w="251" w:type="pct"/>
          </w:tcPr>
          <w:p w14:paraId="6AE0415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38CA5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5B7CDD0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75F8CB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7A60E8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888979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FB14D56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521F41AC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27383B" w14:textId="517D223A" w:rsidR="00310A68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Darle material de profundización</w:t>
            </w:r>
            <w:r w:rsidRPr="00A674C1">
              <w:rPr>
                <w:rFonts w:ascii="Calibri" w:hAnsi="Calibri"/>
                <w:kern w:val="3"/>
              </w:rPr>
              <w:t xml:space="preserve"> de otro nivel</w:t>
            </w:r>
          </w:p>
        </w:tc>
        <w:tc>
          <w:tcPr>
            <w:tcW w:w="251" w:type="pct"/>
          </w:tcPr>
          <w:p w14:paraId="3FA4F39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622D97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FDF86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7308F5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CF8E94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41A4AB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B0922D3" w14:textId="77777777" w:rsidTr="008307CE">
        <w:trPr>
          <w:trHeight w:hRule="exact"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5CE012F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1061C1" w14:textId="6362C643" w:rsidR="00310A68" w:rsidRDefault="00310A68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No dejar que se aburra en clase cuando ha terminado la tarea</w:t>
            </w:r>
          </w:p>
        </w:tc>
        <w:tc>
          <w:tcPr>
            <w:tcW w:w="251" w:type="pct"/>
          </w:tcPr>
          <w:p w14:paraId="3E8328B7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8BDDB35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68F5B38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AB3A7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EE361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9D711B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8B47887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FF0A39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714" w:type="pct"/>
          </w:tcPr>
          <w:p w14:paraId="6DC0153E" w14:textId="4D08F218" w:rsidR="00A11E57" w:rsidRPr="00A674C1" w:rsidRDefault="003D746B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Hacerlo partícipe en </w:t>
            </w:r>
            <w:proofErr w:type="gramStart"/>
            <w:r>
              <w:rPr>
                <w:rFonts w:ascii="Calibri" w:hAnsi="Calibri"/>
                <w:kern w:val="3"/>
              </w:rPr>
              <w:t>la explicaciones</w:t>
            </w:r>
            <w:proofErr w:type="gramEnd"/>
          </w:p>
        </w:tc>
        <w:tc>
          <w:tcPr>
            <w:tcW w:w="251" w:type="pct"/>
          </w:tcPr>
          <w:p w14:paraId="7CFBD95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4CED01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D115C8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17183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70884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D37E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39F7885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E80CF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96D0AC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tc>
          <w:tcPr>
            <w:tcW w:w="251" w:type="pct"/>
          </w:tcPr>
          <w:p w14:paraId="5AD02C6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45388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9742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E7BAC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F4482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80789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181CFBC5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166EC9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48F1DAB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tc>
          <w:tcPr>
            <w:tcW w:w="251" w:type="pct"/>
          </w:tcPr>
          <w:p w14:paraId="4172078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7C12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ED9B9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A896C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BAD05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A74C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7AFC676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C194F4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02A3C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tc>
          <w:tcPr>
            <w:tcW w:w="251" w:type="pct"/>
          </w:tcPr>
          <w:p w14:paraId="3A517B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301B3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54D89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9050B8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198974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5F17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676084" w14:paraId="3AFA8B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40181C8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80C65B3" w14:textId="52389779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Permitirle ayudar</w:t>
            </w:r>
            <w:r w:rsidR="00676084">
              <w:rPr>
                <w:rFonts w:ascii="Calibri" w:hAnsi="Calibri"/>
                <w:kern w:val="3"/>
              </w:rPr>
              <w:t xml:space="preserve"> a otros compañeros a realizar la tarea</w:t>
            </w:r>
          </w:p>
        </w:tc>
        <w:tc>
          <w:tcPr>
            <w:tcW w:w="251" w:type="pct"/>
          </w:tcPr>
          <w:p w14:paraId="0EA67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17D52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45A282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C3C70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B6FD0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D1508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4DBACB5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38BFA4A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B1C68AC" w14:textId="05A92D9E" w:rsidR="00A11E57" w:rsidRPr="00A674C1" w:rsidRDefault="00676084" w:rsidP="0067608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Invitarlo a </w:t>
            </w:r>
            <w:r w:rsidR="00A11E57" w:rsidRPr="00A674C1">
              <w:rPr>
                <w:rFonts w:ascii="Calibri" w:hAnsi="Calibri"/>
                <w:kern w:val="3"/>
              </w:rPr>
              <w:t>que salga a la pizarra a corregir</w:t>
            </w:r>
          </w:p>
        </w:tc>
        <w:tc>
          <w:tcPr>
            <w:tcW w:w="251" w:type="pct"/>
          </w:tcPr>
          <w:p w14:paraId="7BE8455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8B8A6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CD9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F6DAE6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C8682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C5180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3444282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1218C97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F4A3EE" w14:textId="18626B36" w:rsidR="00A11E57" w:rsidRPr="00A674C1" w:rsidRDefault="00676084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Potenciar y valorar su cuaderno</w:t>
            </w:r>
          </w:p>
        </w:tc>
        <w:tc>
          <w:tcPr>
            <w:tcW w:w="251" w:type="pct"/>
          </w:tcPr>
          <w:p w14:paraId="5341BDE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FE6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ECBEF8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0B0033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B77A57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140D0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14EB642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6E6AF126" w14:textId="77777777" w:rsidR="00A11E57" w:rsidRPr="00AB57B6" w:rsidRDefault="00A11E57" w:rsidP="00676084">
            <w:pPr>
              <w:overflowPunct w:val="0"/>
              <w:autoSpaceDE w:val="0"/>
              <w:autoSpaceDN w:val="0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714" w:type="pct"/>
          </w:tcPr>
          <w:p w14:paraId="17B232F2" w14:textId="104CE2AC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Valorar su </w:t>
            </w:r>
            <w:r w:rsidR="00D833E3" w:rsidRPr="00A674C1">
              <w:rPr>
                <w:rFonts w:ascii="Calibri" w:hAnsi="Calibri"/>
                <w:kern w:val="3"/>
              </w:rPr>
              <w:t xml:space="preserve">trabajo y </w:t>
            </w:r>
            <w:r>
              <w:rPr>
                <w:rFonts w:ascii="Calibri" w:hAnsi="Calibri"/>
                <w:kern w:val="3"/>
              </w:rPr>
              <w:t>su</w:t>
            </w:r>
            <w:r w:rsidR="00D833E3" w:rsidRPr="00A674C1">
              <w:rPr>
                <w:rFonts w:ascii="Calibri" w:hAnsi="Calibri"/>
                <w:kern w:val="3"/>
              </w:rPr>
              <w:t xml:space="preserve"> esfuerzo</w:t>
            </w:r>
          </w:p>
        </w:tc>
        <w:tc>
          <w:tcPr>
            <w:tcW w:w="251" w:type="pct"/>
          </w:tcPr>
          <w:p w14:paraId="2A593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B87A6C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E1669C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E4BB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DF35CA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367C6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5DE33D14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3B2E91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1A47BB6" w14:textId="23A050A0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Valorar su participación</w:t>
            </w:r>
          </w:p>
        </w:tc>
        <w:tc>
          <w:tcPr>
            <w:tcW w:w="251" w:type="pct"/>
          </w:tcPr>
          <w:p w14:paraId="3E2AA7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6D429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B9FC3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B2133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D22AF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0C843F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4C6F9F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1AB21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D3F60A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tc>
          <w:tcPr>
            <w:tcW w:w="251" w:type="pct"/>
          </w:tcPr>
          <w:p w14:paraId="136B84D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D4F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A9B6BF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78A2CB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AE31D1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5E09BD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6E675B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607167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993FF1B" w14:textId="007AF126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Usar sus </w:t>
            </w:r>
            <w:r w:rsidR="00A11E57" w:rsidRPr="00A674C1">
              <w:rPr>
                <w:rFonts w:ascii="Calibri" w:hAnsi="Calibri"/>
                <w:kern w:val="3"/>
              </w:rPr>
              <w:t>apuntes</w:t>
            </w:r>
            <w:r>
              <w:rPr>
                <w:rFonts w:ascii="Calibri" w:hAnsi="Calibri"/>
                <w:kern w:val="3"/>
              </w:rPr>
              <w:t xml:space="preserve"> en algún momento de la unidad</w:t>
            </w:r>
          </w:p>
        </w:tc>
        <w:tc>
          <w:tcPr>
            <w:tcW w:w="251" w:type="pct"/>
          </w:tcPr>
          <w:p w14:paraId="3DAEB9B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17E56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6C913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AF79F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B2132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294F0C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833B78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bottom w:val="single" w:sz="4" w:space="0" w:color="auto"/>
            </w:tcBorders>
          </w:tcPr>
          <w:p w14:paraId="423F8C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B0D716E" w14:textId="5B1D2E81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Mostrar sus </w:t>
            </w:r>
            <w:r w:rsidR="00A11E57" w:rsidRPr="00A674C1">
              <w:rPr>
                <w:rFonts w:ascii="Calibri" w:hAnsi="Calibri"/>
                <w:kern w:val="3"/>
              </w:rPr>
              <w:t xml:space="preserve">actividades </w:t>
            </w:r>
            <w:r>
              <w:rPr>
                <w:rFonts w:ascii="Calibri" w:hAnsi="Calibri"/>
                <w:kern w:val="3"/>
              </w:rPr>
              <w:t xml:space="preserve">como </w:t>
            </w:r>
            <w:r w:rsidR="00A11E57" w:rsidRPr="00A674C1">
              <w:rPr>
                <w:rFonts w:ascii="Calibri" w:hAnsi="Calibri"/>
                <w:kern w:val="3"/>
              </w:rPr>
              <w:t>modelo y con soluciones</w:t>
            </w:r>
          </w:p>
        </w:tc>
        <w:tc>
          <w:tcPr>
            <w:tcW w:w="251" w:type="pct"/>
          </w:tcPr>
          <w:p w14:paraId="6DC557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6CB56E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1D17EC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CF8C41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86E0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75D7A9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58A4FF0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000000"/>
            </w:tcBorders>
          </w:tcPr>
          <w:p w14:paraId="2714273D" w14:textId="61B1F238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714" w:type="pct"/>
          </w:tcPr>
          <w:p w14:paraId="4B3218E4" w14:textId="76EB043F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  <w:r w:rsidR="00310A68">
              <w:rPr>
                <w:rFonts w:ascii="Calibri" w:hAnsi="Calibri"/>
                <w:szCs w:val="18"/>
              </w:rPr>
              <w:t xml:space="preserve"> y con diferente dificultad</w:t>
            </w:r>
          </w:p>
        </w:tc>
        <w:tc>
          <w:tcPr>
            <w:tcW w:w="251" w:type="pct"/>
          </w:tcPr>
          <w:p w14:paraId="5BF1B27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258CF6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418AD02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1B1E75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105B91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39BA80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199DD83" w14:textId="77777777" w:rsidTr="008307CE">
        <w:trPr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56298EE4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35B9F77" w14:textId="7C03D1EB" w:rsidR="00D833E3" w:rsidRPr="00A674C1" w:rsidRDefault="004744D8" w:rsidP="004744D8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Se propondrá que amplíe </w:t>
            </w:r>
            <w:r w:rsidR="00D833E3" w:rsidRPr="00A674C1">
              <w:rPr>
                <w:rFonts w:ascii="Calibri" w:hAnsi="Calibri"/>
                <w:szCs w:val="18"/>
              </w:rPr>
              <w:t xml:space="preserve">los apartados y </w:t>
            </w:r>
            <w:r>
              <w:rPr>
                <w:rFonts w:ascii="Calibri" w:hAnsi="Calibri"/>
                <w:szCs w:val="18"/>
              </w:rPr>
              <w:t xml:space="preserve">aumente el </w:t>
            </w:r>
            <w:r w:rsidR="00D833E3" w:rsidRPr="00A674C1">
              <w:rPr>
                <w:rFonts w:ascii="Calibri" w:hAnsi="Calibri"/>
                <w:szCs w:val="18"/>
              </w:rPr>
              <w:t>vocabulario más significativo del tema</w:t>
            </w:r>
          </w:p>
        </w:tc>
        <w:tc>
          <w:tcPr>
            <w:tcW w:w="251" w:type="pct"/>
          </w:tcPr>
          <w:p w14:paraId="3D015B8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20B52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9D1E5EB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46E38E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38A735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1771CD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C44CC7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6D3C506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53A8099" w14:textId="10E74A18" w:rsidR="00D833E3" w:rsidRPr="00A674C1" w:rsidRDefault="009B4485" w:rsidP="004744D8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Programar </w:t>
            </w:r>
            <w:r w:rsidR="00D833E3" w:rsidRPr="00A674C1">
              <w:rPr>
                <w:rFonts w:ascii="Calibri" w:hAnsi="Calibri"/>
                <w:szCs w:val="18"/>
              </w:rPr>
              <w:t xml:space="preserve">actividades </w:t>
            </w:r>
            <w:r w:rsidR="00310A68">
              <w:rPr>
                <w:rFonts w:ascii="Calibri" w:hAnsi="Calibri"/>
                <w:szCs w:val="18"/>
              </w:rPr>
              <w:t xml:space="preserve">motivadoras, </w:t>
            </w:r>
            <w:r w:rsidR="004744D8">
              <w:rPr>
                <w:rFonts w:ascii="Calibri" w:hAnsi="Calibri"/>
                <w:szCs w:val="18"/>
              </w:rPr>
              <w:t>variadas</w:t>
            </w:r>
            <w:r w:rsidR="00310A68">
              <w:rPr>
                <w:rFonts w:ascii="Calibri" w:hAnsi="Calibri"/>
                <w:szCs w:val="18"/>
              </w:rPr>
              <w:t xml:space="preserve"> y creativas</w:t>
            </w:r>
          </w:p>
        </w:tc>
        <w:tc>
          <w:tcPr>
            <w:tcW w:w="251" w:type="pct"/>
          </w:tcPr>
          <w:p w14:paraId="20644C8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D843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D937D3B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384E80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2846F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13729A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F97F8F7" w14:textId="77777777" w:rsidTr="008307CE">
        <w:trPr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66640BC7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C1C85AD" w14:textId="77777777" w:rsidR="00D833E3" w:rsidRPr="00A674C1" w:rsidRDefault="00D833E3" w:rsidP="00A674C1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2724AD62" w14:textId="77777777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1C4525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8956D4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78E895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37F087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71332A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68BE33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13C4D88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436E29C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A0746D" w14:textId="69736E22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tc>
          <w:tcPr>
            <w:tcW w:w="251" w:type="pct"/>
          </w:tcPr>
          <w:p w14:paraId="3E9F803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807B41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94FA4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0531FE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FCE3F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3C395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07E0112" w14:textId="77777777" w:rsidTr="008307CE">
        <w:trPr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1A52D8E8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7580A21" w14:textId="2ADC7B85" w:rsidR="00D833E3" w:rsidRPr="00A674C1" w:rsidRDefault="00A674C1" w:rsidP="004744D8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</w:t>
            </w:r>
            <w:r w:rsidR="004744D8">
              <w:rPr>
                <w:rFonts w:ascii="Calibri" w:hAnsi="Calibri"/>
                <w:szCs w:val="18"/>
              </w:rPr>
              <w:t xml:space="preserve"> </w:t>
            </w:r>
            <w:r w:rsidR="00D833E3" w:rsidRPr="00A674C1">
              <w:rPr>
                <w:rFonts w:ascii="Calibri" w:hAnsi="Calibri"/>
                <w:szCs w:val="18"/>
              </w:rPr>
              <w:t xml:space="preserve">interés </w:t>
            </w:r>
            <w:r w:rsidR="004744D8">
              <w:rPr>
                <w:rFonts w:ascii="Calibri" w:hAnsi="Calibri"/>
                <w:szCs w:val="18"/>
              </w:rPr>
              <w:t xml:space="preserve">tanto </w:t>
            </w:r>
            <w:r w:rsidR="00D833E3" w:rsidRPr="00A674C1">
              <w:rPr>
                <w:rFonts w:ascii="Calibri" w:hAnsi="Calibri"/>
                <w:szCs w:val="18"/>
              </w:rPr>
              <w:t>en el proceso</w:t>
            </w:r>
            <w:r w:rsidR="004744D8">
              <w:rPr>
                <w:rFonts w:ascii="Calibri" w:hAnsi="Calibri"/>
                <w:szCs w:val="18"/>
              </w:rPr>
              <w:t xml:space="preserve"> como</w:t>
            </w:r>
            <w:r w:rsidR="00D833E3" w:rsidRPr="00A674C1">
              <w:rPr>
                <w:rFonts w:ascii="Calibri" w:hAnsi="Calibri"/>
                <w:szCs w:val="18"/>
              </w:rPr>
              <w:t xml:space="preserve"> en el resultado final. </w:t>
            </w:r>
          </w:p>
        </w:tc>
        <w:tc>
          <w:tcPr>
            <w:tcW w:w="251" w:type="pct"/>
          </w:tcPr>
          <w:p w14:paraId="078989A1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719FD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C0E8182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8B0FBF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8E8031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7CAF74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E4CB1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</w:tcBorders>
          </w:tcPr>
          <w:p w14:paraId="0314D8B7" w14:textId="23E33724" w:rsidR="00D833E3" w:rsidRPr="00AB57B6" w:rsidRDefault="00310A68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 xml:space="preserve">Evaluación </w:t>
            </w:r>
          </w:p>
        </w:tc>
        <w:tc>
          <w:tcPr>
            <w:tcW w:w="2714" w:type="pct"/>
          </w:tcPr>
          <w:p w14:paraId="51CAA511" w14:textId="0FB19637" w:rsidR="00D833E3" w:rsidRPr="00A674C1" w:rsidRDefault="00D833E3" w:rsidP="00474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</w:t>
            </w:r>
            <w:r w:rsidR="004744D8">
              <w:rPr>
                <w:rFonts w:ascii="Calibri" w:hAnsi="Calibri"/>
                <w:kern w:val="3"/>
              </w:rPr>
              <w:t>remiar su esfuerzo</w:t>
            </w:r>
          </w:p>
        </w:tc>
        <w:tc>
          <w:tcPr>
            <w:tcW w:w="251" w:type="pct"/>
          </w:tcPr>
          <w:p w14:paraId="662B6D0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B03371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65E72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16226B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D7479B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86D907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1EBEC97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02606A0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DD92148" w14:textId="613CF1F2" w:rsidR="00D833E3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Reforzar sus logros ante los demás</w:t>
            </w:r>
          </w:p>
        </w:tc>
        <w:tc>
          <w:tcPr>
            <w:tcW w:w="251" w:type="pct"/>
          </w:tcPr>
          <w:p w14:paraId="0DDEBC6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EF390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86C7BF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4DBACAF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A7C912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D8C43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89B30B3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52E00D55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6C63B9" w14:textId="21582D9F" w:rsidR="00D833E3" w:rsidRPr="00A674C1" w:rsidRDefault="00D833E3" w:rsidP="00310A6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3AABF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2E4E57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2432CD7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61C19A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F103A6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1C9DB0F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781E7F9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16C53504" w14:textId="43007E43" w:rsidR="00BF0D4A" w:rsidRPr="00AB57B6" w:rsidRDefault="00BF0D4A" w:rsidP="00A674C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714" w:type="pct"/>
          </w:tcPr>
          <w:p w14:paraId="268FA948" w14:textId="5CCF4D0A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Ayudar a gestionar sus emociones</w:t>
            </w:r>
          </w:p>
        </w:tc>
        <w:tc>
          <w:tcPr>
            <w:tcW w:w="251" w:type="pct"/>
          </w:tcPr>
          <w:p w14:paraId="705DE5E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D4AACD5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4D54B69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5BAC16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89B5AF8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AFDDD44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4906E1CF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5120133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C4DBAA" w14:textId="17CB5DA4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Moldear su inconformismo</w:t>
            </w:r>
          </w:p>
        </w:tc>
        <w:tc>
          <w:tcPr>
            <w:tcW w:w="251" w:type="pct"/>
          </w:tcPr>
          <w:p w14:paraId="412BF64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4D73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12353F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9195E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4311EA7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B71D50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22C835AB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97C82A5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8ACAB17" w14:textId="1AC46C35" w:rsidR="00BF0D4A" w:rsidRPr="00A674C1" w:rsidRDefault="00BF0D4A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Manejar su obstinación</w:t>
            </w:r>
          </w:p>
        </w:tc>
        <w:tc>
          <w:tcPr>
            <w:tcW w:w="251" w:type="pct"/>
          </w:tcPr>
          <w:p w14:paraId="032C5F36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84D438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2472A1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C4E5A23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4E4CDC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B715B2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312E74FE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9E8E49C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69730FA" w14:textId="77777777" w:rsidR="00BF0D4A" w:rsidRDefault="00BF0D4A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13ECDD9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16BCE6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FD9433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CF3947A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7940451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476808C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04A4E556" w14:textId="77777777" w:rsidR="0019134E" w:rsidRPr="0019134E" w:rsidRDefault="0019134E" w:rsidP="0019134E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D39B872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A65A95A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2B263BC" w14:textId="77777777" w:rsidR="00310A68" w:rsidRDefault="00310A68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99DCE0" w14:textId="04CDFC51" w:rsidR="00A11E57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015"/>
        <w:gridCol w:w="5755"/>
      </w:tblGrid>
      <w:tr w:rsidR="0086131C" w14:paraId="0D9235A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4DB0898D" w14:textId="73511F7B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tc>
          <w:tcPr>
            <w:tcW w:w="5755" w:type="dxa"/>
            <w:shd w:val="clear" w:color="auto" w:fill="E3DED1" w:themeFill="background2"/>
          </w:tcPr>
          <w:p w14:paraId="0899C11D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68EC52E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3D21F3E8" w14:textId="25C88035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5A96DEC0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33AD53A5" w14:textId="77777777" w:rsidTr="0086131C">
        <w:trPr>
          <w:trHeight w:val="521"/>
        </w:trPr>
        <w:tc>
          <w:tcPr>
            <w:tcW w:w="4015" w:type="dxa"/>
            <w:shd w:val="clear" w:color="auto" w:fill="E3DED1" w:themeFill="background2"/>
          </w:tcPr>
          <w:p w14:paraId="5180CB15" w14:textId="77777777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4D362C82" w14:textId="54FBB70D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32564BF9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81984A7" w14:textId="77777777" w:rsidR="00A674C1" w:rsidRDefault="00A674C1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B740A01" w14:textId="77777777" w:rsidR="0086131C" w:rsidRDefault="0086131C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324"/>
        <w:gridCol w:w="4183"/>
      </w:tblGrid>
      <w:tr w:rsidR="00A674C1" w14:paraId="4BC9969F" w14:textId="77777777" w:rsidTr="0086131C">
        <w:trPr>
          <w:trHeight w:val="428"/>
        </w:trPr>
        <w:tc>
          <w:tcPr>
            <w:tcW w:w="2235" w:type="dxa"/>
            <w:shd w:val="clear" w:color="auto" w:fill="71FDDE" w:themeFill="accent4" w:themeFillTint="66"/>
          </w:tcPr>
          <w:p w14:paraId="7D4E1793" w14:textId="5BD2F42B" w:rsidR="00A674C1" w:rsidRPr="00F821F2" w:rsidRDefault="0086131C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71FDDE" w:themeFill="accent4" w:themeFillTint="66"/>
          </w:tcPr>
          <w:p w14:paraId="37EB52B8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71FDDE" w:themeFill="accent4" w:themeFillTint="66"/>
          </w:tcPr>
          <w:p w14:paraId="59D14179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FECHA DE ENTREGA</w:t>
            </w:r>
          </w:p>
        </w:tc>
      </w:tr>
      <w:tr w:rsidR="00A674C1" w14:paraId="7BABBB8A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FA43F89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2B262238" w14:textId="77777777" w:rsidR="00A674C1" w:rsidRPr="00BA59CB" w:rsidRDefault="00A674C1" w:rsidP="001975D9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0FB81B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04FEE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646A5BB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F50AF81" w14:textId="77777777" w:rsidR="00A674C1" w:rsidRPr="00BA59CB" w:rsidRDefault="00C150F4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569C70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B3BE6E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8B2E570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218E284" w14:textId="77777777" w:rsidR="00A674C1" w:rsidRPr="00BA59CB" w:rsidRDefault="00C150F4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FB699E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A63D05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414FEAE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7B5B36" w14:textId="77777777" w:rsidR="00A674C1" w:rsidRPr="00BA59CB" w:rsidRDefault="00C150F4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B67062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87CA9D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123CB99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EA8350A" w14:textId="77777777" w:rsidR="00A674C1" w:rsidRPr="00BA59CB" w:rsidRDefault="00C150F4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60785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B1C7DAC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974DE2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437B2E0C" w14:textId="77777777" w:rsidR="00A674C1" w:rsidRPr="00BA59CB" w:rsidRDefault="00C150F4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7A25ED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E08C9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F0E121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9D8D7B2" w14:textId="1B5CBAF0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5ED78B5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607F020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233288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7FA66F19" w14:textId="77777777" w:rsidR="00A674C1" w:rsidRPr="00BA59CB" w:rsidRDefault="00C150F4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2F010ACC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4C55A23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993E86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0A484730" w14:textId="77777777" w:rsidR="00A674C1" w:rsidRPr="00BA59CB" w:rsidRDefault="00C150F4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1DFA8A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AEE4EB7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C3D4E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6EE1781" w14:textId="77777777" w:rsidR="00A674C1" w:rsidRPr="00BA59CB" w:rsidRDefault="00C150F4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70877F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B0FAF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4E871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56A24C0F" w14:textId="77777777" w:rsidR="00A674C1" w:rsidRPr="00BA59CB" w:rsidRDefault="00C150F4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B4CC43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124C24E6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D8D63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09EEE66" w14:textId="77777777" w:rsidR="00A674C1" w:rsidRPr="00BA59CB" w:rsidRDefault="00C150F4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3C2C808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C0BC9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E303B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6B5C4E2C" w14:textId="77777777" w:rsidR="00A674C1" w:rsidRPr="00BA59CB" w:rsidRDefault="00C150F4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4F2FD9B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290AC06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20ED42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3DEDAF1D" w14:textId="5F8D2356" w:rsidR="00A674C1" w:rsidRPr="00BA59CB" w:rsidRDefault="00C150F4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6263C85F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FE6A324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1C82F0E1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665F9E95" w14:textId="77777777" w:rsidR="00A674C1" w:rsidRDefault="00C150F4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D53B8D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A1747F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1E0D54F3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080C2F3" w14:textId="77777777" w:rsidR="00A674C1" w:rsidRDefault="00C150F4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6C3A17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69917B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6A3101A8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751980F1" w14:textId="77777777" w:rsidR="00A674C1" w:rsidRDefault="00C150F4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E748181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F4F33E4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3A2EB57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CF3AF95" w14:textId="77777777" w:rsidR="00A674C1" w:rsidRDefault="00C150F4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BA3A07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724B71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4C86A30B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29C884" w14:textId="77777777" w:rsidR="00A674C1" w:rsidRDefault="00C150F4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1FE62E5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4C2E79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2690EDA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0F9387E" w14:textId="77777777" w:rsidR="00A674C1" w:rsidRDefault="00C150F4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3F90F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B2780F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543BA0D0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E95294D" w14:textId="03B39D6D" w:rsidR="00A674C1" w:rsidRDefault="00C150F4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B5E2B5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004A4F9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6063833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7A6E4D5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A56CD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C3A4F89" w14:textId="6AA29EA9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BADA67D" w14:textId="4FD8F53B" w:rsidR="001D1B32" w:rsidRDefault="001D1B32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144C0F5" w14:textId="77777777" w:rsidR="001D1B32" w:rsidRDefault="001D1B32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F1A4F3" w14:textId="77777777" w:rsidR="0086131C" w:rsidRPr="00355042" w:rsidRDefault="0086131C" w:rsidP="0035504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1E960B" w14:textId="1CBF115B" w:rsidR="00E209FF" w:rsidRDefault="00D833E3" w:rsidP="006170B7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proofErr w:type="gramStart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EVALUACIÓN A DESARROLLAR</w:t>
      </w:r>
      <w:proofErr w:type="gramEnd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EN 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10CFD1A5" w14:textId="5C4C4459" w:rsidR="00C4684F" w:rsidRDefault="00C4684F" w:rsidP="002B462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C150F4" w14:paraId="6A17A7D4" w14:textId="77777777" w:rsidTr="001B6587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2CA"/>
            <w:textDirection w:val="btLr"/>
            <w:hideMark/>
          </w:tcPr>
          <w:p w14:paraId="73DF3B55" w14:textId="77777777" w:rsidR="00C150F4" w:rsidRDefault="00C150F4" w:rsidP="001B6587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 a</w:t>
            </w:r>
          </w:p>
          <w:p w14:paraId="55F41BD2" w14:textId="77777777" w:rsidR="00C150F4" w:rsidRDefault="00C150F4" w:rsidP="001B6587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9A7"/>
            <w:hideMark/>
          </w:tcPr>
          <w:p w14:paraId="10DC2F84" w14:textId="77777777" w:rsidR="00C150F4" w:rsidRDefault="00C150F4" w:rsidP="001B6587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Filosofía – 1º BACH</w:t>
            </w:r>
          </w:p>
        </w:tc>
      </w:tr>
      <w:tr w:rsidR="00C150F4" w14:paraId="539B0AAB" w14:textId="77777777" w:rsidTr="001B6587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8E57CB" w14:textId="77777777" w:rsidR="00C150F4" w:rsidRDefault="00C150F4" w:rsidP="001B6587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2CA"/>
            <w:hideMark/>
          </w:tcPr>
          <w:p w14:paraId="77CAD02C" w14:textId="77777777" w:rsidR="00C150F4" w:rsidRDefault="00C150F4" w:rsidP="001B658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2CA"/>
            <w:hideMark/>
          </w:tcPr>
          <w:p w14:paraId="3AA1287D" w14:textId="77777777" w:rsidR="00C150F4" w:rsidRDefault="00C150F4" w:rsidP="001B658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C150F4" w14:paraId="572F0D64" w14:textId="77777777" w:rsidTr="001B6587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511FE" w14:textId="77777777" w:rsidR="00C150F4" w:rsidRDefault="00C150F4" w:rsidP="001B6587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02F3D" w14:textId="77777777" w:rsidR="00C150F4" w:rsidRDefault="00C150F4" w:rsidP="001B6587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2CA"/>
            <w:hideMark/>
          </w:tcPr>
          <w:p w14:paraId="10E11BA4" w14:textId="77777777" w:rsidR="00C150F4" w:rsidRDefault="00C150F4" w:rsidP="001B658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2CA"/>
            <w:hideMark/>
          </w:tcPr>
          <w:p w14:paraId="26EE2C4F" w14:textId="77777777" w:rsidR="00C150F4" w:rsidRDefault="00C150F4" w:rsidP="001B658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2CA"/>
            <w:hideMark/>
          </w:tcPr>
          <w:p w14:paraId="1A26A25A" w14:textId="77777777" w:rsidR="00C150F4" w:rsidRDefault="00C150F4" w:rsidP="001B658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C150F4" w14:paraId="45DDF2E9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7271470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4321A618" w14:textId="77777777" w:rsidR="00C150F4" w:rsidRDefault="00C150F4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7CEDCEB7" w14:textId="77777777" w:rsidR="00C150F4" w:rsidRPr="006147CB" w:rsidRDefault="00C150F4" w:rsidP="001B6587">
            <w:pPr>
              <w:pStyle w:val="Textoindependiente"/>
              <w:kinsoku w:val="0"/>
              <w:overflowPunct w:val="0"/>
              <w:spacing w:line="249" w:lineRule="auto"/>
              <w:jc w:val="both"/>
              <w:rPr>
                <w:rFonts w:ascii="Century Gothic" w:hAnsi="Century Gothic"/>
                <w:color w:val="0E0E0E"/>
                <w:w w:val="105"/>
                <w:sz w:val="20"/>
                <w:szCs w:val="20"/>
              </w:rPr>
            </w:pPr>
            <w:r w:rsidRPr="006147CB">
              <w:rPr>
                <w:rFonts w:ascii="Century Gothic" w:hAnsi="Century Gothic"/>
                <w:color w:val="0E0E0E"/>
                <w:w w:val="105"/>
                <w:sz w:val="20"/>
                <w:szCs w:val="20"/>
              </w:rPr>
              <w:t xml:space="preserve">1.1. Reconocer la radicalidad y trascendencia de los problemas filosóficos mediante su reconocimiento, análisis y reformulación en textos y otros medios de expresión tanto filosóficos como literarios, históricos, científicos, artísticos o relativos a cualquier </w:t>
            </w:r>
            <w:proofErr w:type="gramStart"/>
            <w:r w:rsidRPr="006147CB">
              <w:rPr>
                <w:rFonts w:ascii="Century Gothic" w:hAnsi="Century Gothic"/>
                <w:color w:val="0E0E0E"/>
                <w:w w:val="105"/>
                <w:sz w:val="20"/>
                <w:szCs w:val="20"/>
              </w:rPr>
              <w:t>otro  ámbito</w:t>
            </w:r>
            <w:proofErr w:type="gramEnd"/>
            <w:r w:rsidRPr="006147CB">
              <w:rPr>
                <w:rFonts w:ascii="Century Gothic" w:hAnsi="Century Gothic"/>
                <w:color w:val="0E0E0E"/>
                <w:w w:val="105"/>
                <w:sz w:val="20"/>
                <w:szCs w:val="20"/>
              </w:rPr>
              <w:t xml:space="preserve">  cultural,  y utilizando adecuadamente el vocabulario técnico específico de las distintas ramas de la </w:t>
            </w:r>
            <w:proofErr w:type="spellStart"/>
            <w:r w:rsidRPr="006147CB">
              <w:rPr>
                <w:rFonts w:ascii="Century Gothic" w:hAnsi="Century Gothic"/>
                <w:color w:val="0E0E0E"/>
                <w:w w:val="105"/>
                <w:sz w:val="20"/>
                <w:szCs w:val="20"/>
              </w:rPr>
              <w:t>Filosofia</w:t>
            </w:r>
            <w:proofErr w:type="spellEnd"/>
            <w:r w:rsidRPr="006147CB">
              <w:rPr>
                <w:rFonts w:ascii="Century Gothic" w:hAnsi="Century Gothic"/>
                <w:color w:val="0E0E0E"/>
                <w:w w:val="105"/>
                <w:sz w:val="20"/>
                <w:szCs w:val="20"/>
              </w:rPr>
              <w:t xml:space="preserve"> para formular y analizar estos problemas.</w:t>
            </w:r>
          </w:p>
          <w:p w14:paraId="4A20472E" w14:textId="77777777" w:rsidR="00C150F4" w:rsidRDefault="00C150F4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1422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3577D90" w14:textId="77777777" w:rsidR="00C150F4" w:rsidRDefault="00C150F4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593472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E78CC96" w14:textId="77777777" w:rsidR="00C150F4" w:rsidRDefault="00C150F4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356847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B4D7713" w14:textId="77777777" w:rsidR="00C150F4" w:rsidRDefault="00C150F4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150F4" w14:paraId="6E900ADC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9371639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6EBCBAC5" w14:textId="77777777" w:rsidR="00C150F4" w:rsidRDefault="00C150F4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59560782" w14:textId="77777777" w:rsidR="00C150F4" w:rsidRDefault="00C150F4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E80E6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2.1.  Demostrar   </w:t>
            </w:r>
            <w:proofErr w:type="gramStart"/>
            <w:r w:rsidRPr="00E80E6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un  conocimiento</w:t>
            </w:r>
            <w:proofErr w:type="gramEnd"/>
            <w:r w:rsidRPr="00E80E6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práctico  de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E80E6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los     procedimientos     elementales      de     la investigación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E80E6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filosófica   a   través   de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E80E6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tareas como  la  identificación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E80E6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de  fuentes  fiables,  la búsqueda eficiente  y segura de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E80E6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información,  y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E80E6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correcta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E80E6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organizac1on,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E80E6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análisis, interpretación , 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E80E6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evaluación  ,     producción     y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E80E6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comunicación    de   esta,    tanto    digitalmente como por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E80E6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medios más tradicionales.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902620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46AEE73" w14:textId="77777777" w:rsidR="00C150F4" w:rsidRDefault="00C150F4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60822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54AA505" w14:textId="77777777" w:rsidR="00C150F4" w:rsidRDefault="00C150F4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839204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3BA9723B" w14:textId="77777777" w:rsidR="00C150F4" w:rsidRDefault="00C150F4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150F4" w14:paraId="3D4D07A0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7934471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6FD9A6D" w14:textId="77777777" w:rsidR="00C150F4" w:rsidRDefault="00C150F4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6A1A0EDA" w14:textId="77777777" w:rsidR="00C150F4" w:rsidRDefault="00C150F4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E80E6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2.2.    Desarrollar    una    actitud    indagadora, </w:t>
            </w:r>
            <w:proofErr w:type="gramStart"/>
            <w:r w:rsidRPr="00E80E6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autónoma  y</w:t>
            </w:r>
            <w:proofErr w:type="gramEnd"/>
            <w:r w:rsidRPr="00E80E6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activa en el ámbito de la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r</w:t>
            </w:r>
            <w:r w:rsidRPr="00E80E6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eflexión filosófica,  mediante  el diseño, la elaboración  y la     comunicación     pública 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E80E6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de     productos originales,       tales       como       trabajos       de investigación,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E80E6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disertaciones  o  comentarios  de texto.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08408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4B8B770" w14:textId="77777777" w:rsidR="00C150F4" w:rsidRDefault="00C150F4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311281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3D61E8ED" w14:textId="77777777" w:rsidR="00C150F4" w:rsidRDefault="00C150F4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767494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7031B080" w14:textId="77777777" w:rsidR="00C150F4" w:rsidRDefault="00C150F4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150F4" w14:paraId="68405B28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31806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4F2A58F8" w14:textId="77777777" w:rsidR="00C150F4" w:rsidRDefault="00C150F4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26A405C0" w14:textId="77777777" w:rsidR="00C150F4" w:rsidRDefault="00C150F4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E80E6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3.1. Producir y evaluar discursos argumentativos, orales y escritos, acerca de cuestiones y problemas filosóficos, demostrando un uso correcto de normas, pautas, reglas y procedimientos lógicos, retóricos y argumentativos y utilizando cuando sea necesario las técnicas de la lógica formal tanto para producir argumentos válidos como para analizar la validez de argumentos expresados en el lenguaje natural.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14466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7D7D608D" w14:textId="77777777" w:rsidR="00C150F4" w:rsidRDefault="00C150F4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365415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4DEDFE34" w14:textId="77777777" w:rsidR="00C150F4" w:rsidRDefault="00C150F4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660280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3E3DE9D5" w14:textId="77777777" w:rsidR="00C150F4" w:rsidRDefault="00C150F4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150F4" w14:paraId="5DEFD4E1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6295902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7F5F204" w14:textId="77777777" w:rsidR="00C150F4" w:rsidRDefault="00C150F4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015226D3" w14:textId="77777777" w:rsidR="00C150F4" w:rsidRDefault="00C150F4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E80E6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3.2. Detectar y evitar modos dogmáticos, falaces y sesgados de sostener opiniones e hipótesis, explicando la naturaleza o mecanismo de dichos sesgos y falacias.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696024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47A815F0" w14:textId="77777777" w:rsidR="00C150F4" w:rsidRDefault="00C150F4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765256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65E7541" w14:textId="77777777" w:rsidR="00C150F4" w:rsidRDefault="00C150F4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233088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40C4EE1E" w14:textId="77777777" w:rsidR="00C150F4" w:rsidRDefault="00C150F4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150F4" w14:paraId="210E555F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070413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4C6AFBA" w14:textId="77777777" w:rsidR="00C150F4" w:rsidRDefault="00C150F4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6550534D" w14:textId="77777777" w:rsidR="00C150F4" w:rsidRDefault="00C150F4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E80E6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3.3. Reconocer la importancia de la cooperación, el compromiso con la verdad, el respeto a la pluralidad y el rechazo de toda actitud discriminatoria o arbitraria, aplicando dichos principios a la práctica argumentativa y al diálogo con los demás.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05512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5989DEB" w14:textId="77777777" w:rsidR="00C150F4" w:rsidRDefault="00C150F4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582017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AEF1E41" w14:textId="77777777" w:rsidR="00C150F4" w:rsidRDefault="00C150F4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624653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268944F" w14:textId="77777777" w:rsidR="00C150F4" w:rsidRDefault="00C150F4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150F4" w14:paraId="26E9296A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39686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3DEDD99B" w14:textId="77777777" w:rsidR="00C150F4" w:rsidRDefault="00C150F4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68C1DCB5" w14:textId="77777777" w:rsidR="00C150F4" w:rsidRDefault="00C150F4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E80E6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4.1. Promover el contraste e intercambio de ideas y la práctica de una ciudadanía activa y democrática a través del ejercicio de la participación en actividades grupales y el ejercicio del diálogo racional, respetuoso, abierto, constructivo y comprometido con la búsqueda de la verdad, acerca de cuestiones y problemas filosóficamente relevantes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600018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703CFDF1" w14:textId="77777777" w:rsidR="00C150F4" w:rsidRDefault="00C150F4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02426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6EE6FFDB" w14:textId="77777777" w:rsidR="00C150F4" w:rsidRDefault="00C150F4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958286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EF277C2" w14:textId="77777777" w:rsidR="00C150F4" w:rsidRDefault="00C150F4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150F4" w14:paraId="55694FE5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519039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9E69C7A" w14:textId="77777777" w:rsidR="00C150F4" w:rsidRDefault="00C150F4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7F0DCD68" w14:textId="77777777" w:rsidR="00C150F4" w:rsidRPr="00E80E61" w:rsidRDefault="00C150F4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E80E6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5.1. Generar una concepción compleja y no dogmática de los problemas filosóficos fundamentales de las principales ramas de la </w:t>
            </w:r>
            <w:proofErr w:type="spellStart"/>
            <w:r w:rsidRPr="00E80E6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Filosofia</w:t>
            </w:r>
            <w:proofErr w:type="spellEnd"/>
            <w:r w:rsidRPr="00E80E6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mediante el análisis crítico de tesis filosóficas distintas y opuestas en tomo a </w:t>
            </w:r>
          </w:p>
          <w:p w14:paraId="4F8E0DDC" w14:textId="77777777" w:rsidR="00C150F4" w:rsidRDefault="00C150F4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E80E6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lastRenderedPageBreak/>
              <w:t>los mismos.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734608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7B68D29" w14:textId="77777777" w:rsidR="00C150F4" w:rsidRDefault="00C150F4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5689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152285F" w14:textId="77777777" w:rsidR="00C150F4" w:rsidRDefault="00C150F4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746184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7E3B37B" w14:textId="77777777" w:rsidR="00C150F4" w:rsidRDefault="00C150F4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150F4" w14:paraId="13BE6D1B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9306102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442AF8B4" w14:textId="77777777" w:rsidR="00C150F4" w:rsidRDefault="00C150F4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3F93FC8A" w14:textId="77777777" w:rsidR="00C150F4" w:rsidRDefault="00C150F4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E80E6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5.2. Comprender y exponer distintas tesis y teorías de las principales ramas de la </w:t>
            </w:r>
            <w:proofErr w:type="spellStart"/>
            <w:r w:rsidRPr="00E80E6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Filosofia</w:t>
            </w:r>
            <w:proofErr w:type="spellEnd"/>
            <w:r w:rsidRPr="00E80E6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como momentos de un proceso dinámico y siempre abierto de reflexión y diálogo, a través del análisis comparativo de los argumentos, princ1p10s, presupuestos, metodologías y enfoques de dichas tesis y teorías.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012191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B4C0A3C" w14:textId="77777777" w:rsidR="00C150F4" w:rsidRDefault="00C150F4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31228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F3159F2" w14:textId="77777777" w:rsidR="00C150F4" w:rsidRDefault="00C150F4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417797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43544A97" w14:textId="77777777" w:rsidR="00C150F4" w:rsidRDefault="00C150F4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150F4" w14:paraId="0FF52E76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5461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B6C6E04" w14:textId="77777777" w:rsidR="00C150F4" w:rsidRDefault="00C150F4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59C554B0" w14:textId="77777777" w:rsidR="00C150F4" w:rsidRPr="006147CB" w:rsidRDefault="00C150F4" w:rsidP="001B6587">
            <w:pPr>
              <w:adjustRightInd w:val="0"/>
              <w:jc w:val="both"/>
              <w:rPr>
                <w:rFonts w:ascii="Century Gothic" w:eastAsiaTheme="minorHAnsi" w:hAnsi="Century Gothic" w:cs="TimesNewRoman"/>
              </w:rPr>
            </w:pPr>
            <w:r w:rsidRPr="006147CB">
              <w:rPr>
                <w:rFonts w:ascii="Century Gothic" w:eastAsiaTheme="minorHAnsi" w:hAnsi="Century Gothic" w:cs="TimesNewRoman"/>
                <w:sz w:val="20"/>
                <w:szCs w:val="20"/>
              </w:rPr>
              <w:t xml:space="preserve">6.1. Tomar consciencia de la riqueza e influencia del pensamiento filosófico identificando y analizando las principales </w:t>
            </w:r>
            <w:proofErr w:type="spellStart"/>
            <w:r w:rsidRPr="006147CB">
              <w:rPr>
                <w:rFonts w:ascii="Century Gothic" w:eastAsiaTheme="minorHAnsi" w:hAnsi="Century Gothic" w:cs="TimesNewRoman"/>
                <w:sz w:val="20"/>
                <w:szCs w:val="20"/>
              </w:rPr>
              <w:t>y</w:t>
            </w:r>
            <w:proofErr w:type="spellEnd"/>
            <w:r w:rsidRPr="006147CB">
              <w:rPr>
                <w:rFonts w:ascii="Century Gothic" w:eastAsiaTheme="minorHAnsi" w:hAnsi="Century Gothic" w:cs="TimesNewRoman"/>
                <w:sz w:val="20"/>
                <w:szCs w:val="20"/>
              </w:rPr>
              <w:t xml:space="preserve"> ideas y teorías filosóficas de cada periodo histórico en textos o documentos pertenecientes a ámbitos culturales diversos, así como poniéndolas en relación con experiencias, acciones o acontecimientos comunes y de actualidad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738008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24EB77D" w14:textId="77777777" w:rsidR="00C150F4" w:rsidRDefault="00C150F4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71375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0E1D7D5" w14:textId="77777777" w:rsidR="00C150F4" w:rsidRDefault="00C150F4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13543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321BA4F" w14:textId="77777777" w:rsidR="00C150F4" w:rsidRDefault="00C150F4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150F4" w14:paraId="2333F114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3436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4C041C77" w14:textId="77777777" w:rsidR="00C150F4" w:rsidRDefault="00C150F4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9F9E7"/>
            <w:hideMark/>
          </w:tcPr>
          <w:p w14:paraId="54C4D287" w14:textId="77777777" w:rsidR="00C150F4" w:rsidRPr="006147CB" w:rsidRDefault="00C150F4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147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6.2. Adquirir y demostrar un conoc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</w:t>
            </w:r>
            <w:r w:rsidRPr="006147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</w:t>
            </w:r>
            <w:r w:rsidRPr="006147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ento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6147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profundo y significativo de las ideas y teorías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6147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filosóficas de algunos de los más importantes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6147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pensadores y pensadoras</w:t>
            </w:r>
            <w:proofErr w:type="gramEnd"/>
            <w:r w:rsidRPr="006147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de la historia,</w:t>
            </w:r>
          </w:p>
          <w:p w14:paraId="1DCD61F5" w14:textId="77777777" w:rsidR="00C150F4" w:rsidRDefault="00C150F4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147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mediante su aplicación y el análisis crítico de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6147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aquellas en el contexto de la práctica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6147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individual o colectiva de la indagación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6147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filosófica.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399510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6B33B078" w14:textId="77777777" w:rsidR="00C150F4" w:rsidRDefault="00C150F4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942067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3905DBD6" w14:textId="77777777" w:rsidR="00C150F4" w:rsidRDefault="00C150F4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19401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30CF7E7B" w14:textId="77777777" w:rsidR="00C150F4" w:rsidRDefault="00C150F4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150F4" w14:paraId="487856A1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6284445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AB44F2E" w14:textId="77777777" w:rsidR="00C150F4" w:rsidRDefault="00C150F4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124E530F" w14:textId="77777777" w:rsidR="00C150F4" w:rsidRDefault="00C150F4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147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7 .1. Afrontar cuestiones y problemas complejos, de carácter fundamental y de actualidad, de modo interdisciplinar, sistemático y creativo, utilizando conceptos, ideas y procedimientos provenientes de distintos campos del saber, y orientándolos y articulándolos críticamente desde una perspectiva filosófica.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805146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61D51487" w14:textId="77777777" w:rsidR="00C150F4" w:rsidRDefault="00C150F4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62423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46817415" w14:textId="77777777" w:rsidR="00C150F4" w:rsidRDefault="00C150F4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917237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6F4F18D3" w14:textId="77777777" w:rsidR="00C150F4" w:rsidRDefault="00C150F4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150F4" w14:paraId="38AE333F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19583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4BA0419E" w14:textId="77777777" w:rsidR="00C150F4" w:rsidRDefault="00C150F4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5E023026" w14:textId="77777777" w:rsidR="00C150F4" w:rsidRDefault="00C150F4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147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7.2. Entender las relaciones entre la </w:t>
            </w:r>
            <w:proofErr w:type="spellStart"/>
            <w:r w:rsidRPr="006147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filosofia</w:t>
            </w:r>
            <w:proofErr w:type="spellEnd"/>
            <w:r w:rsidRPr="006147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y otros modos de saber -especialmente, el conocimiento científico-, así como sus influencias e interacciones mutuas, y utilizar este conocimiento para analizar problemas complejos de actualidad y rechazar actitudes pseudocientíficas e irracionales.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014839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4FE1546" w14:textId="77777777" w:rsidR="00C150F4" w:rsidRDefault="00C150F4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170463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7282CE62" w14:textId="77777777" w:rsidR="00C150F4" w:rsidRDefault="00C150F4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047378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F346909" w14:textId="77777777" w:rsidR="00C150F4" w:rsidRDefault="00C150F4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150F4" w14:paraId="671B16FC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7004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DF0BB7A" w14:textId="77777777" w:rsidR="00C150F4" w:rsidRDefault="00C150F4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6754E4A6" w14:textId="77777777" w:rsidR="00C150F4" w:rsidRDefault="00C150F4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147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8.1. Desarrollar el propio juicio y la autonomía moral mediante el análisis filosófico de problemas éticos y políticos fundamentales y de actualidad, considerando las distintas pos1c10nes en disputa y elaborando, argumentando, exponiendo y sometiendo al diálogo con los demás las propias tesis al respecto.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582827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3ED4B063" w14:textId="77777777" w:rsidR="00C150F4" w:rsidRDefault="00C150F4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999995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07F9804" w14:textId="77777777" w:rsidR="00C150F4" w:rsidRDefault="00C150F4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69534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39F780F5" w14:textId="77777777" w:rsidR="00C150F4" w:rsidRDefault="00C150F4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150F4" w14:paraId="4D28766E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3177205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54DC101" w14:textId="77777777" w:rsidR="00C150F4" w:rsidRDefault="00C150F4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62F1F5B7" w14:textId="77777777" w:rsidR="00C150F4" w:rsidRDefault="00C150F4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147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8.2. Obtener y demostrar un conoc1m1ento suficientemente profundo de las principales teorías éticas y políticas, utilizándolas para analizar problemas contemporáneos en el ámbito social y político.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37201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776C49B7" w14:textId="77777777" w:rsidR="00C150F4" w:rsidRDefault="00C150F4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398127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054E253" w14:textId="77777777" w:rsidR="00C150F4" w:rsidRDefault="00C150F4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658801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37B52E9" w14:textId="77777777" w:rsidR="00C150F4" w:rsidRDefault="00C150F4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150F4" w14:paraId="29F4C0C7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1892605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454463C" w14:textId="77777777" w:rsidR="00C150F4" w:rsidRDefault="00C150F4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50173154" w14:textId="77777777" w:rsidR="00C150F4" w:rsidRDefault="00C150F4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147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9 .1. Generar un adecuado equilibrio entre e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l </w:t>
            </w:r>
            <w:r w:rsidRPr="006147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aspecto racional y el emotivo en la consideración de los problemas filosóficos, especialmente los referidos al ámbito de la estética, a través de la reflexión expresa en tomo al arte y a otras actividades o experiencias con valor estético y el análisis del papel de las imágenes y el lenguaje audiovisual en la cultura contemporánea.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986457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4CC52F0" w14:textId="77777777" w:rsidR="00C150F4" w:rsidRDefault="00C150F4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66492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4D96787C" w14:textId="77777777" w:rsidR="00C150F4" w:rsidRDefault="00C150F4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07484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09908D6" w14:textId="77777777" w:rsidR="00C150F4" w:rsidRDefault="00C150F4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150F4" w14:paraId="2BB55B07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859790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2D944D43" w14:textId="77777777" w:rsidR="00C150F4" w:rsidRDefault="00C150F4" w:rsidP="001B6587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2D64DB4F" w14:textId="77777777" w:rsidR="00C150F4" w:rsidRPr="006147CB" w:rsidRDefault="00C150F4" w:rsidP="001B6587">
            <w:pPr>
              <w:jc w:val="both"/>
              <w:rPr>
                <w:rFonts w:ascii="Century Gothic" w:hAnsi="Century Gothic"/>
                <w:color w:val="000000"/>
              </w:rPr>
            </w:pPr>
            <w:r w:rsidRPr="006147CB">
              <w:rPr>
                <w:rFonts w:ascii="Century Gothic" w:hAnsi="Century Gothic"/>
                <w:color w:val="000000"/>
                <w:sz w:val="20"/>
                <w:szCs w:val="20"/>
              </w:rPr>
              <w:t>9 .2. Obtener y demostrar un conoc1m1ento suficientemente profundo de las principales teorías filosóficas sobre el arte y utilizarlas para analizar diferentes corrientes o productos artísticos.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689222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113E229E" w14:textId="77777777" w:rsidR="00C150F4" w:rsidRDefault="00C150F4" w:rsidP="001B6587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692623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17C2D4BA" w14:textId="77777777" w:rsidR="00C150F4" w:rsidRDefault="00C150F4" w:rsidP="001B6587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361737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2867A86E" w14:textId="77777777" w:rsidR="00C150F4" w:rsidRDefault="00C150F4" w:rsidP="001B6587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6771F7ED" w14:textId="77777777" w:rsidR="00C150F4" w:rsidRPr="00301422" w:rsidRDefault="00C150F4" w:rsidP="00C150F4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8F0A68" w14:textId="77777777" w:rsidR="00017489" w:rsidRDefault="00017489" w:rsidP="00017489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17A1362" w14:textId="77777777" w:rsidR="00665143" w:rsidRPr="00D82387" w:rsidRDefault="00665143" w:rsidP="00665143">
      <w:pPr>
        <w:spacing w:line="360" w:lineRule="auto"/>
        <w:ind w:left="36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B973F8E" w14:textId="77777777" w:rsidR="006571B7" w:rsidRPr="002B4620" w:rsidRDefault="006571B7" w:rsidP="002B462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1DD19" w14:textId="62C0C1F9" w:rsidR="0086131C" w:rsidRPr="00C82473" w:rsidRDefault="0086131C" w:rsidP="00C82473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C82473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5304"/>
        <w:gridCol w:w="491"/>
        <w:gridCol w:w="492"/>
        <w:gridCol w:w="491"/>
        <w:gridCol w:w="492"/>
        <w:gridCol w:w="491"/>
        <w:gridCol w:w="485"/>
      </w:tblGrid>
      <w:tr w:rsidR="0086131C" w:rsidRPr="001975D9" w14:paraId="1852C027" w14:textId="77777777" w:rsidTr="001975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5C6024C" w14:textId="77777777" w:rsidR="0086131C" w:rsidRPr="00AB57B6" w:rsidRDefault="0086131C" w:rsidP="001975D9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622B4" w:rsidRPr="00AB57B6" w14:paraId="55EA905B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</w:tcPr>
          <w:p w14:paraId="39A267E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67879DC" w14:textId="77777777" w:rsidR="0086131C" w:rsidRPr="00AB57B6" w:rsidRDefault="0086131C" w:rsidP="001975D9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76E7B33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31D2BA4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  <w:gridSpan w:val="2"/>
          </w:tcPr>
          <w:p w14:paraId="7C409D96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622B4" w:rsidRPr="00A11E57" w14:paraId="647891D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 w:val="restart"/>
            <w:vAlign w:val="center"/>
          </w:tcPr>
          <w:p w14:paraId="7F5C261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0D2E96F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2B0DF7B" w14:textId="4F61CA82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67A4527" w14:textId="616C510C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tc>
          <w:tcPr>
            <w:tcW w:w="251" w:type="pct"/>
          </w:tcPr>
          <w:p w14:paraId="4BBBD05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349E7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0AFA3DB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D2DC8A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076613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87C5292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EEF98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07FC70A" w14:textId="659AD14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1038D9E" w14:textId="011FBA7D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tc>
          <w:tcPr>
            <w:tcW w:w="251" w:type="pct"/>
          </w:tcPr>
          <w:p w14:paraId="405CCF1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380E7B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345385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18EF636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4884D9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153069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5433780E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1E83BB0" w14:textId="48325CA4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546A1E3" w14:textId="3941F69F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tc>
          <w:tcPr>
            <w:tcW w:w="251" w:type="pct"/>
          </w:tcPr>
          <w:p w14:paraId="01BD37D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314EE2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5022CD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F7EDB3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ACC62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5F3A21E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A2EAC65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55918275" w14:textId="3E2DCE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A46A662" w14:textId="329F07DB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tc>
          <w:tcPr>
            <w:tcW w:w="251" w:type="pct"/>
          </w:tcPr>
          <w:p w14:paraId="1369DC5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F35B35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2D047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215FD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CE257EF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54618A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B242E6C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7B98808B" w14:textId="412CB748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4885D3E" w14:textId="11D0C0FE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tc>
          <w:tcPr>
            <w:tcW w:w="251" w:type="pct"/>
          </w:tcPr>
          <w:p w14:paraId="1E6DDA0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7523BD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CDDC1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C81B22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D554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DDFC4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13C2B669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1615BE07" w14:textId="6647D16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27CF62" w14:textId="1E5A82F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tc>
          <w:tcPr>
            <w:tcW w:w="251" w:type="pct"/>
          </w:tcPr>
          <w:p w14:paraId="214BCF5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5D6C2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0A2B0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222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CF17E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79AABE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69C6B5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2FDC91AB" w14:textId="7114F70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BCD1773" w14:textId="115F249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tc>
          <w:tcPr>
            <w:tcW w:w="251" w:type="pct"/>
          </w:tcPr>
          <w:p w14:paraId="460977C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4622A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1AC546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2FF23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96C7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0D0C0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E660558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BF8DC5A" w14:textId="0D005E97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52A574B" w14:textId="0A0C3736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tc>
          <w:tcPr>
            <w:tcW w:w="251" w:type="pct"/>
          </w:tcPr>
          <w:p w14:paraId="64638F9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89832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879587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242C8C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1C8EE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DA3C26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526DD0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AE7DA96" w14:textId="51540B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B96941" w14:textId="11AED17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tc>
          <w:tcPr>
            <w:tcW w:w="251" w:type="pct"/>
          </w:tcPr>
          <w:p w14:paraId="1307EEB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25E493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62A745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BD95B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24F66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60DA95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1B8B83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EFA2EA2" w14:textId="379EBE23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EDBD590" w14:textId="7734B22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tc>
          <w:tcPr>
            <w:tcW w:w="251" w:type="pct"/>
          </w:tcPr>
          <w:p w14:paraId="029CF7E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DF96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9FE1E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6A9AE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A8FC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28A610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64E3B5C0" w14:textId="77777777" w:rsidTr="00BF0D4A">
        <w:trPr>
          <w:trHeight w:hRule="exact"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3680B13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1B2F2D" w14:textId="0360D2EA" w:rsidR="004622B4" w:rsidRPr="00A674C1" w:rsidRDefault="00BF0D4A" w:rsidP="00BF0D4A">
            <w:pPr>
              <w:tabs>
                <w:tab w:val="center" w:pos="2544"/>
              </w:tabs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Poner actividades extra, de consolidación y/o profundización en el examen</w:t>
            </w:r>
          </w:p>
        </w:tc>
        <w:tc>
          <w:tcPr>
            <w:tcW w:w="251" w:type="pct"/>
          </w:tcPr>
          <w:p w14:paraId="67ED7A8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83960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20098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1A383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7EC5EF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05002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3D815F6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0EC081E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A4578FB" w14:textId="4348F07F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63EEF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8180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364A2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C8922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9C2BB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246499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7570A49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273695F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423F580" w14:textId="603EFFC4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28E285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AF2A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0A3BC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A4802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D48AB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35D989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3CAFB5C4" w14:textId="70B67A0D" w:rsidR="00AB6742" w:rsidRDefault="00AB674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C060C5B" w14:textId="77777777" w:rsidR="008543AE" w:rsidRDefault="008543AE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FE5576B" w14:textId="6EF3E477" w:rsidR="0019134E" w:rsidRDefault="0019134E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250E0ED1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2124"/>
        <w:gridCol w:w="6089"/>
      </w:tblGrid>
      <w:tr w:rsidR="0019134E" w14:paraId="4F03F242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D10C93" w14:textId="77777777" w:rsidR="0019134E" w:rsidRDefault="0019134E">
            <w:pPr>
              <w:jc w:val="center"/>
            </w:pPr>
            <w:r>
              <w:t>TUTOR LEGAL 1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35AC" w14:textId="77777777" w:rsidR="0019134E" w:rsidRDefault="0019134E"/>
        </w:tc>
      </w:tr>
      <w:tr w:rsidR="0019134E" w14:paraId="6E11480B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71A198" w14:textId="77777777" w:rsidR="0019134E" w:rsidRDefault="0019134E">
            <w:pPr>
              <w:jc w:val="center"/>
            </w:pPr>
            <w:r>
              <w:t>TUTOR LEGAL 2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13955" w14:textId="77777777" w:rsidR="0019134E" w:rsidRDefault="0019134E"/>
        </w:tc>
      </w:tr>
      <w:tr w:rsidR="0019134E" w14:paraId="66BAFC2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05C9DB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FECHA COMUNICACIÓN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93C7" w14:textId="77777777" w:rsidR="0019134E" w:rsidRDefault="0019134E"/>
        </w:tc>
      </w:tr>
      <w:tr w:rsidR="0019134E" w14:paraId="6900C93A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6758BB" w14:textId="77777777" w:rsidR="0019134E" w:rsidRDefault="0019134E">
            <w:pPr>
              <w:jc w:val="center"/>
            </w:pPr>
            <w:r>
              <w:t>Otros miembros informados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3BB99" w14:textId="77777777" w:rsidR="0019134E" w:rsidRDefault="0019134E"/>
        </w:tc>
      </w:tr>
      <w:tr w:rsidR="0019134E" w14:paraId="7EA7C08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349E72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OBSERVACIONES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563B" w14:textId="77777777" w:rsidR="0019134E" w:rsidRDefault="0019134E"/>
          <w:p w14:paraId="188BCE9B" w14:textId="77777777" w:rsidR="0019134E" w:rsidRDefault="0019134E"/>
          <w:p w14:paraId="4681DA7D" w14:textId="77777777" w:rsidR="0019134E" w:rsidRDefault="0019134E"/>
        </w:tc>
      </w:tr>
      <w:tr w:rsidR="0019134E" w:rsidRPr="0019134E" w14:paraId="3BED02BD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90FF91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COLABORACIÓN FAMILIAR EN EL DESARROLLO</w:t>
            </w:r>
          </w:p>
          <w:p w14:paraId="49A903F7" w14:textId="0A65D523" w:rsidR="0019134E" w:rsidRDefault="0019134E">
            <w:pPr>
              <w:jc w:val="center"/>
              <w:rPr>
                <w:b/>
              </w:rPr>
            </w:pP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ED99" w14:textId="77777777" w:rsidR="0019134E" w:rsidRDefault="0019134E"/>
        </w:tc>
      </w:tr>
    </w:tbl>
    <w:p w14:paraId="1B6B62B2" w14:textId="01B615F1" w:rsidR="00E5650C" w:rsidRDefault="00E5650C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17478C5" w14:textId="6BC6643A" w:rsidR="00E5650C" w:rsidRDefault="00E5650C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4FFE3EE" w14:textId="57D7F9CD" w:rsidR="00033118" w:rsidRDefault="00033118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3970D3C" w14:textId="53F19404" w:rsidR="00033118" w:rsidRDefault="00033118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5C8405B" w14:textId="1E59DA46" w:rsidR="00665143" w:rsidRDefault="00665143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1F1D791" w14:textId="77777777" w:rsidR="00665143" w:rsidRPr="00017489" w:rsidRDefault="00665143" w:rsidP="00017489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3A080C" w14:textId="44DCE420" w:rsidR="00033118" w:rsidRDefault="00033118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92880E1" w14:textId="51E52F19" w:rsidR="00C150F4" w:rsidRDefault="00C150F4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04CB97B" w14:textId="7A7496FF" w:rsidR="00C150F4" w:rsidRDefault="00C150F4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5D1A361" w14:textId="3675AC10" w:rsidR="00C150F4" w:rsidRDefault="00C150F4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B56A3E6" w14:textId="25DA9057" w:rsidR="00C150F4" w:rsidRDefault="00C150F4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CE00EA7" w14:textId="77777777" w:rsidR="00C150F4" w:rsidRDefault="00C150F4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F4C320" w14:textId="0E977C4E" w:rsidR="0086131C" w:rsidRPr="0086131C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 xml:space="preserve">EVALUACIÓN DEL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58FE7554" w14:textId="77777777" w:rsidR="0086131C" w:rsidRDefault="0086131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E1E6345" w14:textId="0ED9B680" w:rsidR="00A11E57" w:rsidRPr="00A11E57" w:rsidRDefault="00A11E57" w:rsidP="00A11E57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 w:rsidR="0019134E"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496"/>
        <w:gridCol w:w="496"/>
        <w:gridCol w:w="496"/>
        <w:gridCol w:w="496"/>
        <w:gridCol w:w="496"/>
        <w:gridCol w:w="497"/>
      </w:tblGrid>
      <w:tr w:rsidR="00A11E57" w:rsidRPr="00AB57B6" w14:paraId="459533ED" w14:textId="77777777" w:rsidTr="00A11E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ED32B9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63B9A9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7A76E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4D9D3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A11E57" w:rsidRPr="00AB57B6" w14:paraId="26B15650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7F5E8F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tc>
          <w:tcPr>
            <w:tcW w:w="496" w:type="dxa"/>
          </w:tcPr>
          <w:p w14:paraId="7FF7D5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1D4D36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CBF1F5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B21146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F19AE0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7363C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5867197B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C48FB5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tc>
          <w:tcPr>
            <w:tcW w:w="496" w:type="dxa"/>
          </w:tcPr>
          <w:p w14:paraId="16DF7FB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73274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5B026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1CED95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7523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33F1A5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751B1368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64978C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tc>
          <w:tcPr>
            <w:tcW w:w="496" w:type="dxa"/>
          </w:tcPr>
          <w:p w14:paraId="4BAC00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093794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4A0C9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74CCD6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8711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4519428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B60AFC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AC4641C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tc>
          <w:tcPr>
            <w:tcW w:w="496" w:type="dxa"/>
          </w:tcPr>
          <w:p w14:paraId="4B414C3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31646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8AAF31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13CBE2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256CC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6F90C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471A6AAB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43A6F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tc>
          <w:tcPr>
            <w:tcW w:w="496" w:type="dxa"/>
          </w:tcPr>
          <w:p w14:paraId="0968B3B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0C220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26ABB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3A5E1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DB690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FD26FD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3DCEC8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B7B05D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tc>
          <w:tcPr>
            <w:tcW w:w="496" w:type="dxa"/>
          </w:tcPr>
          <w:p w14:paraId="199C4C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C41989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B87B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FCB093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B2E5F6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D0E97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0A71DF5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6A2765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tc>
          <w:tcPr>
            <w:tcW w:w="496" w:type="dxa"/>
          </w:tcPr>
          <w:p w14:paraId="5C76244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B5BC3A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A6D35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AA4C88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7EAE1FD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90930E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16D7E586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63537D0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tc>
          <w:tcPr>
            <w:tcW w:w="496" w:type="dxa"/>
          </w:tcPr>
          <w:p w14:paraId="52AB117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CAA3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3F337D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4B12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AB8E3E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20C8F0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38D0152" w14:textId="77777777" w:rsidR="00A11E57" w:rsidRDefault="00A11E57" w:rsidP="00A11E57">
      <w:pPr>
        <w:tabs>
          <w:tab w:val="left" w:pos="6028"/>
        </w:tabs>
        <w:spacing w:before="1"/>
      </w:pPr>
    </w:p>
    <w:p w14:paraId="0378971C" w14:textId="063F2748" w:rsidR="00A11E57" w:rsidRDefault="00A11E57" w:rsidP="00A11E57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 w:rsidR="0019134E">
        <w:rPr>
          <w:rFonts w:ascii="Calibri" w:hAnsi="Calibri"/>
          <w:b/>
          <w:kern w:val="3"/>
          <w:lang w:eastAsia="es-ES"/>
        </w:rPr>
        <w:t>BSERVACIONES:</w:t>
      </w:r>
    </w:p>
    <w:p w14:paraId="686CED77" w14:textId="5FDF86F7" w:rsidR="00A11E57" w:rsidRPr="0017631D" w:rsidRDefault="00A11E57" w:rsidP="0019134E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A8901A" wp14:editId="4C7A1E9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F83B05" w14:textId="77777777" w:rsidR="001975D9" w:rsidRDefault="001975D9" w:rsidP="00A11E57"/>
                          <w:p w14:paraId="11813F50" w14:textId="77777777" w:rsidR="001975D9" w:rsidRDefault="001975D9" w:rsidP="00A11E57"/>
                          <w:p w14:paraId="2666A0BA" w14:textId="77777777" w:rsidR="001975D9" w:rsidRDefault="001975D9" w:rsidP="00A11E57"/>
                          <w:p w14:paraId="4A30D00B" w14:textId="77777777" w:rsidR="001975D9" w:rsidRDefault="001975D9" w:rsidP="00A11E57"/>
                          <w:p w14:paraId="4DAA12FB" w14:textId="77777777" w:rsidR="001975D9" w:rsidRDefault="001975D9" w:rsidP="00A11E57"/>
                          <w:p w14:paraId="10A710FC" w14:textId="77777777" w:rsidR="001975D9" w:rsidRDefault="001975D9" w:rsidP="00A11E57"/>
                          <w:p w14:paraId="7443594D" w14:textId="77777777" w:rsidR="001975D9" w:rsidRDefault="001975D9" w:rsidP="00A11E57"/>
                          <w:p w14:paraId="56C5E34C" w14:textId="77777777" w:rsidR="001975D9" w:rsidRDefault="001975D9" w:rsidP="00A11E57"/>
                          <w:p w14:paraId="00ADAC10" w14:textId="77777777" w:rsidR="001975D9" w:rsidRDefault="001975D9" w:rsidP="00A11E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8901A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71F83B05" w14:textId="77777777" w:rsidR="001975D9" w:rsidRDefault="001975D9" w:rsidP="00A11E57"/>
                    <w:p w14:paraId="11813F50" w14:textId="77777777" w:rsidR="001975D9" w:rsidRDefault="001975D9" w:rsidP="00A11E57"/>
                    <w:p w14:paraId="2666A0BA" w14:textId="77777777" w:rsidR="001975D9" w:rsidRDefault="001975D9" w:rsidP="00A11E57"/>
                    <w:p w14:paraId="4A30D00B" w14:textId="77777777" w:rsidR="001975D9" w:rsidRDefault="001975D9" w:rsidP="00A11E57"/>
                    <w:p w14:paraId="4DAA12FB" w14:textId="77777777" w:rsidR="001975D9" w:rsidRDefault="001975D9" w:rsidP="00A11E57"/>
                    <w:p w14:paraId="10A710FC" w14:textId="77777777" w:rsidR="001975D9" w:rsidRDefault="001975D9" w:rsidP="00A11E57"/>
                    <w:p w14:paraId="7443594D" w14:textId="77777777" w:rsidR="001975D9" w:rsidRDefault="001975D9" w:rsidP="00A11E57"/>
                    <w:p w14:paraId="56C5E34C" w14:textId="77777777" w:rsidR="001975D9" w:rsidRDefault="001975D9" w:rsidP="00A11E57"/>
                    <w:p w14:paraId="00ADAC10" w14:textId="77777777" w:rsidR="001975D9" w:rsidRDefault="001975D9" w:rsidP="00A11E57"/>
                  </w:txbxContent>
                </v:textbox>
              </v:shape>
            </w:pict>
          </mc:Fallback>
        </mc:AlternateContent>
      </w:r>
    </w:p>
    <w:p w14:paraId="35DECC0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F46855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6D937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D77CEB2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84179F3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62F03FB5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5C8FA31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7A32F1CE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35B08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7780AA9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33DDD8C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C2CC902" w14:textId="77777777" w:rsidR="0086131C" w:rsidRDefault="00A23FB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542B16D5" w14:textId="2D27F7DE" w:rsidR="00225A80" w:rsidRDefault="00A23FB2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1F7B3896" w14:textId="206E9F72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4EE7AE82" w14:textId="77777777" w:rsidR="002B4620" w:rsidRDefault="002B4620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536A01E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20923070" w14:textId="77777777" w:rsidR="0019134E" w:rsidRDefault="0019134E" w:rsidP="0019134E">
      <w:pPr>
        <w:spacing w:line="360" w:lineRule="auto"/>
        <w:ind w:left="7200" w:hanging="1104"/>
        <w:jc w:val="both"/>
        <w:rPr>
          <w:rFonts w:ascii="Century Gothic" w:hAnsi="Century Gothic" w:cs="Century Gothic"/>
          <w:color w:val="000000"/>
          <w:lang w:val="es-ES"/>
        </w:rPr>
      </w:pPr>
    </w:p>
    <w:p w14:paraId="5D5AAD76" w14:textId="7221F6FD" w:rsidR="00A674C1" w:rsidRDefault="0019134E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Docente responsable del Programa de </w:t>
      </w:r>
      <w:bookmarkEnd w:id="0"/>
      <w:r w:rsidR="00310A68">
        <w:rPr>
          <w:rFonts w:ascii="Century Gothic" w:hAnsi="Century Gothic" w:cs="Century Gothic"/>
          <w:color w:val="000000"/>
          <w:lang w:val="es-ES"/>
        </w:rPr>
        <w:t>Profundización</w:t>
      </w:r>
    </w:p>
    <w:p w14:paraId="0B6B1F67" w14:textId="4EDC62A1" w:rsidR="0099430F" w:rsidRPr="00CF7025" w:rsidRDefault="0099430F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sectPr w:rsidR="0099430F" w:rsidRPr="00CF7025" w:rsidSect="00F6789B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40"/>
      <w:pgMar w:top="680" w:right="853" w:bottom="280" w:left="1276" w:header="426" w:footer="3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DE0BC" w14:textId="77777777" w:rsidR="00B74983" w:rsidRDefault="00B74983" w:rsidP="007F26E4">
      <w:r>
        <w:separator/>
      </w:r>
    </w:p>
  </w:endnote>
  <w:endnote w:type="continuationSeparator" w:id="0">
    <w:p w14:paraId="1D387137" w14:textId="77777777" w:rsidR="00B74983" w:rsidRDefault="00B74983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New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440B1A3" w14:textId="483CD306" w:rsidR="001975D9" w:rsidRDefault="001975D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07CE" w:rsidRPr="008307CE">
          <w:rPr>
            <w:noProof/>
            <w:lang w:val="es-ES"/>
          </w:rPr>
          <w:t>3</w:t>
        </w:r>
        <w:r>
          <w:fldChar w:fldCharType="end"/>
        </w:r>
      </w:p>
    </w:sdtContent>
  </w:sdt>
  <w:p w14:paraId="263AB65A" w14:textId="77777777" w:rsidR="001975D9" w:rsidRDefault="001975D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182CD" w14:textId="77777777" w:rsidR="00B74983" w:rsidRDefault="00B74983" w:rsidP="007F26E4">
      <w:r>
        <w:separator/>
      </w:r>
    </w:p>
  </w:footnote>
  <w:footnote w:type="continuationSeparator" w:id="0">
    <w:p w14:paraId="6AB1EF0F" w14:textId="77777777" w:rsidR="00B74983" w:rsidRDefault="00B74983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1975D9" w:rsidRDefault="00C150F4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1026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6334B44A" w:rsidR="001975D9" w:rsidRPr="0099430F" w:rsidRDefault="001975D9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0FB9BAC8" wp14:editId="3D7324CA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021080" cy="784860"/>
              <wp:effectExtent l="0" t="0" r="0" b="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1080" cy="7848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276B60" w14:textId="77DC8887" w:rsidR="001975D9" w:rsidRDefault="001975D9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626EA27F" wp14:editId="3DF5AFF3">
                                <wp:extent cx="879475" cy="556115"/>
                                <wp:effectExtent l="0" t="0" r="0" b="0"/>
                                <wp:docPr id="66" name="Imagen 66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93520" cy="56499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B9BAC8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0.4pt;height:61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" filled="f" stroked="f" strokeweight=".5pt">
              <v:textbox>
                <w:txbxContent>
                  <w:p w14:paraId="76276B60" w14:textId="77DC8887" w:rsidR="001975D9" w:rsidRDefault="001975D9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626EA27F" wp14:editId="3DF5AFF3">
                          <wp:extent cx="879475" cy="556115"/>
                          <wp:effectExtent l="0" t="0" r="0" b="0"/>
                          <wp:docPr id="66" name="Imagen 66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93520" cy="5649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743F5AA" wp14:editId="4959B2CF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F1128C" w14:textId="77777777" w:rsidR="001975D9" w:rsidRPr="00A1245B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3164D580" w14:textId="5C6CCD9F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 xml:space="preserve">PROGRAMA DE </w:t>
                          </w:r>
                          <w:r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>PROFUNDIZACIÓN</w:t>
                          </w:r>
                        </w:p>
                        <w:p w14:paraId="2622DBBB" w14:textId="2137753E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  <w:t>IES MARÍA CABEZA ARELLANO MARTÍNEZ</w:t>
                          </w:r>
                        </w:p>
                        <w:p w14:paraId="0EFA265F" w14:textId="0DB99808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43F5AA" id="Cuadro de texto 1" o:spid="_x0000_s1028" type="#_x0000_t202" style="position:absolute;margin-left:73pt;margin-top:.9pt;width:321pt;height:62.4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4AF1128C" w14:textId="77777777" w:rsidR="001975D9" w:rsidRPr="00A1245B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</w:rPr>
                    </w:pPr>
                  </w:p>
                  <w:p w14:paraId="3164D580" w14:textId="5C6CCD9F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 xml:space="preserve">PROGRAMA DE </w:t>
                    </w:r>
                    <w:r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>PROFUNDIZACIÓN</w:t>
                    </w:r>
                  </w:p>
                  <w:p w14:paraId="2622DBBB" w14:textId="2137753E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  <w:t>IES MARÍA CABEZA ARELLANO MARTÍNEZ</w:t>
                    </w:r>
                  </w:p>
                  <w:p w14:paraId="0EFA265F" w14:textId="0DB99808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C150F4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1027" type="#_x0000_t75" style="position:absolute;margin-left:0;margin-top:0;width:426.65pt;height:603.6pt;z-index:-251652096;mso-position-horizontal:center;mso-position-horizontal-relative:margin;mso-position-vertical:center;mso-position-vertical-relative:margin" o:allowincell="f" fillcolor="#e3ded1 [3214]">
          <v:imagedata r:id="rId2" o:title="WhatsApp Image 2020-06-01 at 08" chromakey="#f7f7f7" gain="19661f" blacklevel="22938f" grayscale="t"/>
          <w10:wrap anchorx="margin" anchory="margin"/>
        </v:shape>
      </w:pict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0F59E872">
          <wp:extent cx="670560" cy="948533"/>
          <wp:effectExtent l="0" t="0" r="0" b="4445"/>
          <wp:docPr id="67" name="Imagen 67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68" name="Imagen 68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69" name="Imagen 6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7C7CD417" w14:textId="0AB93A5D" w:rsidR="001975D9" w:rsidRPr="0059473B" w:rsidRDefault="001975D9" w:rsidP="007F26E4">
    <w:pPr>
      <w:spacing w:before="4"/>
      <w:rPr>
        <w:sz w:val="9"/>
        <w:lang w:val="es-ES_tradnl"/>
      </w:rPr>
    </w:pPr>
  </w:p>
  <w:p w14:paraId="0A481972" w14:textId="77777777" w:rsidR="001975D9" w:rsidRPr="0059473B" w:rsidRDefault="001975D9">
    <w:pPr>
      <w:pStyle w:val="Encabezado"/>
      <w:rPr>
        <w:lang w:val="es-ES_tradn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1975D9" w:rsidRDefault="00C150F4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1025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2F771980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A373CC"/>
    <w:multiLevelType w:val="multilevel"/>
    <w:tmpl w:val="41CCA7A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1038292">
    <w:abstractNumId w:val="0"/>
  </w:num>
  <w:num w:numId="2" w16cid:durableId="683632951">
    <w:abstractNumId w:val="8"/>
  </w:num>
  <w:num w:numId="3" w16cid:durableId="175389773">
    <w:abstractNumId w:val="3"/>
  </w:num>
  <w:num w:numId="4" w16cid:durableId="1149900117">
    <w:abstractNumId w:val="6"/>
  </w:num>
  <w:num w:numId="5" w16cid:durableId="1052191546">
    <w:abstractNumId w:val="7"/>
  </w:num>
  <w:num w:numId="6" w16cid:durableId="603073081">
    <w:abstractNumId w:val="4"/>
  </w:num>
  <w:num w:numId="7" w16cid:durableId="1216240554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01EB2"/>
    <w:rsid w:val="00012F64"/>
    <w:rsid w:val="00017489"/>
    <w:rsid w:val="00033118"/>
    <w:rsid w:val="00052603"/>
    <w:rsid w:val="000616B2"/>
    <w:rsid w:val="00061D5A"/>
    <w:rsid w:val="000A73A2"/>
    <w:rsid w:val="000B26C7"/>
    <w:rsid w:val="00111CAF"/>
    <w:rsid w:val="001221AC"/>
    <w:rsid w:val="0013697D"/>
    <w:rsid w:val="00141CBD"/>
    <w:rsid w:val="00175AAF"/>
    <w:rsid w:val="0019134E"/>
    <w:rsid w:val="001975D9"/>
    <w:rsid w:val="001A4663"/>
    <w:rsid w:val="001D1B32"/>
    <w:rsid w:val="00202B8D"/>
    <w:rsid w:val="00225A80"/>
    <w:rsid w:val="00226E65"/>
    <w:rsid w:val="002B0E3D"/>
    <w:rsid w:val="002B4620"/>
    <w:rsid w:val="002B6950"/>
    <w:rsid w:val="002B7C02"/>
    <w:rsid w:val="00302AA4"/>
    <w:rsid w:val="00310A68"/>
    <w:rsid w:val="003308E2"/>
    <w:rsid w:val="003362C4"/>
    <w:rsid w:val="003376F6"/>
    <w:rsid w:val="00337812"/>
    <w:rsid w:val="00355042"/>
    <w:rsid w:val="00355BF4"/>
    <w:rsid w:val="003A400C"/>
    <w:rsid w:val="003C5246"/>
    <w:rsid w:val="003D746B"/>
    <w:rsid w:val="003D7D07"/>
    <w:rsid w:val="003E4138"/>
    <w:rsid w:val="003F10A6"/>
    <w:rsid w:val="00403036"/>
    <w:rsid w:val="00425DAA"/>
    <w:rsid w:val="0044416D"/>
    <w:rsid w:val="00450522"/>
    <w:rsid w:val="004622B4"/>
    <w:rsid w:val="004744D8"/>
    <w:rsid w:val="00496605"/>
    <w:rsid w:val="004A3537"/>
    <w:rsid w:val="004A582D"/>
    <w:rsid w:val="004D4E2D"/>
    <w:rsid w:val="004F1B0A"/>
    <w:rsid w:val="004F66C2"/>
    <w:rsid w:val="00592060"/>
    <w:rsid w:val="0059473B"/>
    <w:rsid w:val="00595B51"/>
    <w:rsid w:val="005A0B88"/>
    <w:rsid w:val="005A78E9"/>
    <w:rsid w:val="005A7C1B"/>
    <w:rsid w:val="005E65DB"/>
    <w:rsid w:val="005E70A5"/>
    <w:rsid w:val="005F08DF"/>
    <w:rsid w:val="006170B7"/>
    <w:rsid w:val="00654752"/>
    <w:rsid w:val="00655887"/>
    <w:rsid w:val="006571B7"/>
    <w:rsid w:val="00665143"/>
    <w:rsid w:val="00676084"/>
    <w:rsid w:val="00687615"/>
    <w:rsid w:val="00697039"/>
    <w:rsid w:val="006A3B3A"/>
    <w:rsid w:val="006A53EF"/>
    <w:rsid w:val="006C7FA5"/>
    <w:rsid w:val="006D6C60"/>
    <w:rsid w:val="006E0199"/>
    <w:rsid w:val="006F62A9"/>
    <w:rsid w:val="00796A61"/>
    <w:rsid w:val="007A5D89"/>
    <w:rsid w:val="007C1584"/>
    <w:rsid w:val="007C2DDF"/>
    <w:rsid w:val="007D624F"/>
    <w:rsid w:val="007F26E4"/>
    <w:rsid w:val="007F7CAE"/>
    <w:rsid w:val="008307CE"/>
    <w:rsid w:val="00850C45"/>
    <w:rsid w:val="008543AE"/>
    <w:rsid w:val="0086131C"/>
    <w:rsid w:val="0088245B"/>
    <w:rsid w:val="008A78AD"/>
    <w:rsid w:val="008B0F02"/>
    <w:rsid w:val="008B72D2"/>
    <w:rsid w:val="008D2870"/>
    <w:rsid w:val="00902541"/>
    <w:rsid w:val="00975021"/>
    <w:rsid w:val="0099430F"/>
    <w:rsid w:val="009B4485"/>
    <w:rsid w:val="009C5FE0"/>
    <w:rsid w:val="00A11E57"/>
    <w:rsid w:val="00A1245B"/>
    <w:rsid w:val="00A23FB2"/>
    <w:rsid w:val="00A674C1"/>
    <w:rsid w:val="00A93359"/>
    <w:rsid w:val="00A9496D"/>
    <w:rsid w:val="00AB6742"/>
    <w:rsid w:val="00AD43B7"/>
    <w:rsid w:val="00B0729D"/>
    <w:rsid w:val="00B34344"/>
    <w:rsid w:val="00B64538"/>
    <w:rsid w:val="00B74983"/>
    <w:rsid w:val="00B94D89"/>
    <w:rsid w:val="00BA59CB"/>
    <w:rsid w:val="00BC4E79"/>
    <w:rsid w:val="00BE0E8D"/>
    <w:rsid w:val="00BE1765"/>
    <w:rsid w:val="00BF0D4A"/>
    <w:rsid w:val="00C03354"/>
    <w:rsid w:val="00C150F4"/>
    <w:rsid w:val="00C324B6"/>
    <w:rsid w:val="00C43EFA"/>
    <w:rsid w:val="00C4684F"/>
    <w:rsid w:val="00C620CA"/>
    <w:rsid w:val="00C725E8"/>
    <w:rsid w:val="00C73376"/>
    <w:rsid w:val="00C82473"/>
    <w:rsid w:val="00C868DA"/>
    <w:rsid w:val="00C97D45"/>
    <w:rsid w:val="00CB2218"/>
    <w:rsid w:val="00CD0CF2"/>
    <w:rsid w:val="00CD6F33"/>
    <w:rsid w:val="00CE3FFD"/>
    <w:rsid w:val="00CF5FDA"/>
    <w:rsid w:val="00CF7025"/>
    <w:rsid w:val="00D24140"/>
    <w:rsid w:val="00D3637E"/>
    <w:rsid w:val="00D43D92"/>
    <w:rsid w:val="00D833E3"/>
    <w:rsid w:val="00D90A62"/>
    <w:rsid w:val="00DB1C1F"/>
    <w:rsid w:val="00DF39FA"/>
    <w:rsid w:val="00E209FF"/>
    <w:rsid w:val="00E2109D"/>
    <w:rsid w:val="00E27B7F"/>
    <w:rsid w:val="00E43079"/>
    <w:rsid w:val="00E5650C"/>
    <w:rsid w:val="00E63ECC"/>
    <w:rsid w:val="00E81EE2"/>
    <w:rsid w:val="00EB7E76"/>
    <w:rsid w:val="00ED43C6"/>
    <w:rsid w:val="00F011DD"/>
    <w:rsid w:val="00F10E24"/>
    <w:rsid w:val="00F47073"/>
    <w:rsid w:val="00F536F9"/>
    <w:rsid w:val="00F6789B"/>
    <w:rsid w:val="00F821F2"/>
    <w:rsid w:val="00F91D91"/>
    <w:rsid w:val="00FB150F"/>
    <w:rsid w:val="00FB7C31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8B0F02"/>
    <w:rPr>
      <w:color w:val="808080"/>
    </w:rPr>
  </w:style>
  <w:style w:type="table" w:styleId="Sombreadovistoso-nfasis5">
    <w:name w:val="Colorful Shading Accent 5"/>
    <w:basedOn w:val="Tablanormal"/>
    <w:uiPriority w:val="71"/>
    <w:rsid w:val="00A11E57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decuadrcula4">
    <w:name w:val="Grid Table 4"/>
    <w:basedOn w:val="Tablanormal"/>
    <w:uiPriority w:val="49"/>
    <w:rsid w:val="004622B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7concolores-nfasis4">
    <w:name w:val="Grid Table 7 Colorful Accent 4"/>
    <w:basedOn w:val="Tablanormal"/>
    <w:uiPriority w:val="52"/>
    <w:rsid w:val="004622B4"/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ladelista3-nfasis5">
    <w:name w:val="List Table 3 Accent 5"/>
    <w:basedOn w:val="Tablanormal"/>
    <w:uiPriority w:val="48"/>
    <w:rsid w:val="004622B4"/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paragraph" w:customStyle="1" w:styleId="Default">
    <w:name w:val="Default"/>
    <w:rsid w:val="008A78A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0A96CCF1A9F4CA6BAD018EED987C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74CD6-75EF-46B3-9671-26F93BBA9C6A}"/>
      </w:docPartPr>
      <w:docPartBody>
        <w:p w:rsidR="00167A3C" w:rsidRDefault="00CE47F2" w:rsidP="00CE47F2">
          <w:pPr>
            <w:pStyle w:val="E0A96CCF1A9F4CA6BAD018EED987C1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New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848"/>
    <w:rsid w:val="00167A3C"/>
    <w:rsid w:val="0019796F"/>
    <w:rsid w:val="002E3E8C"/>
    <w:rsid w:val="005D47CC"/>
    <w:rsid w:val="006B7DC3"/>
    <w:rsid w:val="00CD7848"/>
    <w:rsid w:val="00CE47F2"/>
    <w:rsid w:val="00F46816"/>
    <w:rsid w:val="00F92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47F2"/>
    <w:rPr>
      <w:color w:val="808080"/>
    </w:rPr>
  </w:style>
  <w:style w:type="paragraph" w:customStyle="1" w:styleId="E0A96CCF1A9F4CA6BAD018EED987C12A">
    <w:name w:val="E0A96CCF1A9F4CA6BAD018EED987C12A"/>
    <w:rsid w:val="00CE47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2E7C2-6DCA-4CD7-9DB4-6CFFC53DA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2068</Words>
  <Characters>11376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13418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2</cp:revision>
  <cp:lastPrinted>2020-06-18T16:12:00Z</cp:lastPrinted>
  <dcterms:created xsi:type="dcterms:W3CDTF">2022-11-16T07:33:00Z</dcterms:created>
  <dcterms:modified xsi:type="dcterms:W3CDTF">2022-11-16T07:33:00Z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