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41A2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41A2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41A2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41A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41A23" w14:paraId="58E73862" w14:textId="77777777" w:rsidTr="001B6587">
        <w:tc>
          <w:tcPr>
            <w:tcW w:w="710" w:type="dxa"/>
            <w:vMerge w:val="restart"/>
            <w:shd w:val="clear" w:color="auto" w:fill="FFFFCC"/>
            <w:textDirection w:val="btLr"/>
          </w:tcPr>
          <w:p w14:paraId="492DAB06" w14:textId="77777777" w:rsidR="00341A23" w:rsidRDefault="00341A23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806D9EC" w14:textId="77777777" w:rsidR="00341A23" w:rsidRDefault="00341A23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39E31D48" w14:textId="77777777" w:rsidR="00341A23" w:rsidRPr="008B4B63" w:rsidRDefault="00341A23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 – 1º Bac Humanidades y CCSS</w:t>
            </w:r>
          </w:p>
        </w:tc>
      </w:tr>
      <w:tr w:rsidR="00341A23" w14:paraId="41759ADC" w14:textId="77777777" w:rsidTr="001B6587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396AF0A7" w14:textId="77777777" w:rsidR="00341A23" w:rsidRDefault="00341A23" w:rsidP="001B6587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569F0378" w14:textId="77777777" w:rsidR="00341A23" w:rsidRDefault="00341A2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2D54F367" w14:textId="77777777" w:rsidR="00341A23" w:rsidRPr="004F31D1" w:rsidRDefault="00341A2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F0A83F8" w14:textId="77777777" w:rsidR="00341A23" w:rsidRPr="004F31D1" w:rsidRDefault="00341A2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41A23" w14:paraId="1547996F" w14:textId="77777777" w:rsidTr="001B6587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57C2B4A0" w14:textId="77777777" w:rsidR="00341A23" w:rsidRDefault="00341A23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63983BA2" w14:textId="77777777" w:rsidR="00341A23" w:rsidRDefault="00341A23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6234AA10" w14:textId="77777777" w:rsidR="00341A23" w:rsidRPr="004F31D1" w:rsidRDefault="00341A2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196D1D74" w14:textId="77777777" w:rsidR="00341A23" w:rsidRPr="004F31D1" w:rsidRDefault="00341A2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0A0FA55D" w14:textId="77777777" w:rsidR="00341A23" w:rsidRPr="004F31D1" w:rsidRDefault="00341A2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41A23" w14:paraId="06465DD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6D5F716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974F6F0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1.1 Emplear algunas estrategias y herramientas, incluidas las digitales, en la resolución de problemas de la vida cotidiana y de las ciencias sociales, valorando su eficiencia en cada caso.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732170C" w14:textId="77777777" w:rsidR="00341A23" w:rsidRPr="004F31D1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7AB1A9A" w14:textId="77777777" w:rsidR="00341A23" w:rsidRPr="004F31D1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A28475B" w14:textId="77777777" w:rsidR="00341A23" w:rsidRPr="004F31D1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529F44D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48B4E55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F49006C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 Obtener todas las posibles soluciones matemáticas de problemas de la vida cotidiana y de las ciencias sociales, usando la estrategia de resolución más apropiada y describiendo el procedimiento realizado.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EA21E8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C790AAA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6A9AE064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3D9C60B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32147F2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ED1E634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 Comprobar la validez matemática de las posibles soluciones de un problema e interpretarlas, utilizando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5794A30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91FB92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10DE879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3C20AF7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333748F0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AF5EDB6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 Seleccionar la solución más adecuada de un problema en función del contexto: de sostenibilidad, de consumo responsable, equidad, etc., usando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7AD46BD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D7FC8F4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A4D221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5833268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CF7E7B5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D80DA2D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3.1 Adquirir nuevo conocimiento matemático mediante la formulación de conjeturas y de la formulación y reformulación de problemas de forma guiada.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33EDEDE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DF8C16B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1B20E663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28DC015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3D58E1BB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5D8859F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3.2 Emplear herramientas tecnológicas adecuadas en la formulación o investigación de conjeturas o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E8AF19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362021F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01F82CD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0D53151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B2BBE39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82D5EDB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4.1 Interpretar, modelizar y resolver situaciones problematizadas de la vida cotidiana y de las ciencias sociales, utilizando el pensamiento computacional, modificando, creando y generalizando algoritmos.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F9CE2B4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0B20A0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09369086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33061DD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75CAD8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97916C3" w14:textId="77777777" w:rsidR="00341A23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5.1 Manifestar una visión matemática integrada, investigando y conectando las diferentes ideas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56B1C1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920A13A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3D5FADF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67C831E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0CB2CED8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2B5E7DF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5.2 Resolver problemas, estableciendo y aplicando conexiones entre las diferentes ideas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78D20B7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C2CE9FD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2198320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72E6CA1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062F2524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9B08EB9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6.1 Resolver problemas en situaciones diversas, utilizando procesos matemáticos, estableciendo y aplicando conexiones entre el mundo real, otras áreas de conocimiento y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5603555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6EAEDD3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6DB2795D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7E6834B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AE39E03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931A1D9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6.2 Analizar la aportación de las matemáticas al progreso de la humanidad, reflexionando sobre su contribución en la propuesta de soluciones a situaciones complejas y a los restos en las ciencias sociales que se plantean.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01AC39E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DCF70AB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A223C18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396F278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EBC368F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5860E8D" w14:textId="77777777" w:rsidR="00341A23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7.1 Representar ideas matemáticas, estructurando diferentes razonamientos matemáticos y seleccionando las tecnologías más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2E901C7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FF5FEDE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B3F60BE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172ED8E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84D0D7B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3F0B2FE7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7.2 Seleccionar y utilizar diversas formas de representación, valorando su utilidad para compartir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B399373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ADA7725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0A19B484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73A18CF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B443BE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03BA33C2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8.1 Mostrar organización al comunicar las ideas matemáticas,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9604743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D9A8825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C65ACC3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7AB0EB0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7A95DDC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7828614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8.2 Reconocer y emplear el lenguaje matemático en diferentes contextos, comunicando la información con precisión y rigor.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55EA035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A34DD28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9152172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3E5C50F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0364D5A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6E426ACE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9.1 Afrontar las situaciones de incertidumbre, identificando y gestionando emociones y aceptando y aprendiendo del error como parte del proceso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5085D72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CF59497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645224D8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2C3485B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69A7C5A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A16F20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9.2 Mostrar una actitud positiva y perseverante aceptando y aprendiendo de la crítica razonada al hacer frente a las diferentes situaciones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F30DDCB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0B96CF1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4953C3B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41A23" w14:paraId="5ADB95F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5FB897C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DD6547B" w14:textId="77777777" w:rsidR="00341A23" w:rsidRPr="00A04BEA" w:rsidRDefault="00341A23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9.3 Participar en tareas matemáticas de forma activa en equipos heterogéneos, respetando las emociones y experiencias de las y los demás, escuchando su razonamiento, identificando las habilidades sociales más propicias y fomentando el bienestar grupal y las relaciones saludables.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273C508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E5A8F49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1337B306" w14:textId="77777777" w:rsidR="00341A23" w:rsidRDefault="00341A2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5141133" w14:textId="77777777" w:rsidR="00341A23" w:rsidRDefault="00341A23" w:rsidP="00341A2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E4926A" w14:textId="77777777" w:rsidR="00341A23" w:rsidRDefault="00341A23" w:rsidP="00341A2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77777777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B56A3E6" w14:textId="0FBE82D2" w:rsidR="00C150F4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AD61CC" w14:textId="088D88BC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C33B8F" w14:textId="34D0BDA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09A928" w14:textId="58AB416A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F97033" w14:textId="4852358F" w:rsidR="002B1DCA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390815" w14:textId="77777777" w:rsidR="002B1DCA" w:rsidRPr="00673540" w:rsidRDefault="002B1DCA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FE7554" w14:textId="4123AB52" w:rsidR="0086131C" w:rsidRDefault="0086131C" w:rsidP="00341A23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703D29" w14:textId="77777777" w:rsidR="00341A23" w:rsidRPr="00341A23" w:rsidRDefault="00341A23" w:rsidP="00341A2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41A2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41A2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41A2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1DCA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41A23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2022-11-16T07:40:00Z</dcterms:created>
  <dcterms:modified xsi:type="dcterms:W3CDTF">2022-11-16T07:40:00Z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