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356BE7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356BE7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356BE7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356BE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78967DC" w14:textId="77777777" w:rsidR="00356BE7" w:rsidRPr="00356BE7" w:rsidRDefault="00356BE7" w:rsidP="00356BE7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56BE7" w14:paraId="7B2A3B38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0D622217" w14:textId="77777777" w:rsidR="00356BE7" w:rsidRDefault="00356BE7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8C2848E" w14:textId="77777777" w:rsidR="00356BE7" w:rsidRDefault="00356BE7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2963F7E8" w14:textId="77777777" w:rsidR="00356BE7" w:rsidRDefault="00356BE7" w:rsidP="001B658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 – 1º Bachillerato</w:t>
            </w:r>
          </w:p>
        </w:tc>
      </w:tr>
      <w:tr w:rsidR="00356BE7" w14:paraId="6CB947AA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DF89" w14:textId="77777777" w:rsidR="00356BE7" w:rsidRDefault="00356BE7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7425EEB" w14:textId="77777777" w:rsidR="00356BE7" w:rsidRDefault="00356BE7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840102D" w14:textId="77777777" w:rsidR="00356BE7" w:rsidRDefault="00356BE7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56BE7" w14:paraId="265771E7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433D" w14:textId="77777777" w:rsidR="00356BE7" w:rsidRDefault="00356BE7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4603" w14:textId="77777777" w:rsidR="00356BE7" w:rsidRDefault="00356BE7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5761CC89" w14:textId="77777777" w:rsidR="00356BE7" w:rsidRDefault="00356BE7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5DF08FBD" w14:textId="77777777" w:rsidR="00356BE7" w:rsidRDefault="00356BE7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70C73C0B" w14:textId="77777777" w:rsidR="00356BE7" w:rsidRDefault="00356BE7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56BE7" w14:paraId="39FF4B68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3B960CC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9C31639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Extraer y analizar las ideas principales, la información relevante y las implicaciones generales de textos de cierta complejidad, orales, escritos y multimodales, sobre temas de relevancia personal o de interés público, tanto concretos como abstractos, expresados de forma clara y en la lengua estándar, incluso en entornos moderadamente ruidosos, a través de diversos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C3877AD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D540223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AE2CDD6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49A9B6E6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1FCA542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45C8B9A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Interpretar y valorar de manera crítica el contenido, la intención y los rasgos discursivos de textos de cierta longitud y complejidad, con especial énfasis en los textos académicos y de los medios de comunicación, así como de textos de ficción, sobre temas generales o más específicos, de relevancia personal o de interés público.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D645662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52B35C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8B7AE62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57F6E375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EDA7278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D66220F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Seleccionar, organizar y aplicar las estrategias y conocimientos adecuados para comprender la información global y específica, y distinguir la intención y las opiniones, tanto implícitas como explícitas, siempre que estén claramente señalizadas, de los textos orales, escritos y multimodales; inferir significados basándose en el ámbito contextual e interpretar elementos no verbales; y buscar, seleccionar y contrastar información mediante la consulta de fuentes fiables.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23589B2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AF02909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A632107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10AD9CF9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580D825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AF0D8B6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Expresar oralmente con suficiente fluidez y corrección textos claros, coherentes, bien organizados, adecuados a la situación comunicativa en diferentes contextos, especialmente en público, y en diferentes registros sobre asuntos de relevancia personal o de interés público conocidos por el alumnado con el fin de describir, narrar, argumentar e informar, en diferentes soportes analógicos y digitales, utilizando recursos verbales y no verbales, así como estrategias de planificación, control, compensación y cooperación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4B68CB7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A413714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2EAB1A3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1F02EFBD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F6BBF5E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3995ADC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Redactar y difundir textos detallados de cierta extensión y complejidad y de estructura clara, adecuados a la situación comunicativa, a la tipología textual y a las herramientas analógicas y digitales utilizadas, evitando errores que dificulten o impidan la comprensión, reformulando y organizando de manera coherente información e ideas de diversas fuentes y justificando las propias opiniones, sobre asuntos de relevancia personal o de interés público conocidos por el alumnado, haciendo un uso ético del lenguaje, respetando la propiedad intelectual y evitando el plagio.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D3F5800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21FED0B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DD567FC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0E559361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EB3F130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8389BDF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Seleccionar, organizar y aplicar conocimientos y estrategias de planificación, producción, revisión y cooperación, para componer textos orales y escritos de estructura clara y adecuados a las intenciones comunicativas, las características contextuales, los aspectos socioculturales y la tipología textual, usando los recursos físicos o digitales más adecuados en función de la tarea y de los interlocutores e interlocutoras reales o potenciales.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EC0A741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FDD6260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B13B6B9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5930B51F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4039E40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9DA9E99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3.1. Planificar, participar y colaborar asertiva y activamente, a través de diversos soportes analógicos y digitales en entornos síncronos o asíncronos, en situaciones interactivas sobre temas de relevancia personal o de interés público conocidos por el alumnado, con especial énfasis a los relacionados con su entorno cercano y con la cultura andaluza, mostrando iniciativa, empatía y respeto por la cortesía lingüística y la etiqueta digital, así como por las diferentes necesidades, </w:t>
            </w: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ideas, inquietudes, iniciativas y motivaciones de los interlocutores e interlocutoras, y ofreciendo explicaciones, argumentos y comentarios.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3030089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538875F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4AE2E3C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3ED86473" w14:textId="77777777" w:rsidTr="001B6587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CA153E2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41BD4FA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Seleccionar, organizar y utilizar, de forma flexible y en diferentes entornos, estrategias adecuadas para iniciar, mantener y terminar la comunicación, tomar y ceder la palabra, solicitar y formular aclaraciones y explicaciones, reformular, comparar y contrastar, resumir, colaborar, debatir, resolver problemas y gestionar situaciones comprometidas.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AC6466D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8881A3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6E23357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54300105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E92736F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3633321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Interpretar y explicar textos, conceptos y comunicaciones en situaciones en las que sea necesario atender a la diversidad lingüística, a través de actividades de mediación oral, como la interpretación y la reformulación y de mediación escrita, como la traducción, el resumen y la paráfrasis, mostrando respeto y aprecio por los interlocutores e interlocutoras y por las lenguas, variedades o registros empleados, y participando en la solución de problemas frecuentes de intercomprensión y de entendimiento, a partir de diversos recursos y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FAD4F9B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6D3C640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5695008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3B212D9F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0A40CE9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090164B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Aplicar estrategias variadas que ayuden a crear puentes, faciliten la comunicación y sirvan para explicar y simplificar textos, conceptos y mensajes, y que sean adecuadas a las intenciones comunicativas, las características contextuales, los aspectos socioculturales y la tipología textual, usando recursos y apoyos físicos o digitales en función de la tarea y el conocimiento previo de los interlocutores e interlocutoras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2B4184E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215591B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8082286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5188D55E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2E00D6A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86F4BD6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Comparar y argumentar las semejanzas y diferencias entre distintas lenguas a partir de textos orales y escritos reflexionando con autonomía sobre su funcionamiento y estableciendo relaciones entre ellas.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0BD30A8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5005454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8AFF64E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2CDEDDDF" w14:textId="77777777" w:rsidTr="001B6587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96E587C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9453EA6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Utilizar con iniciativa y de forma creativa estrategias y conocimientos de mejora de la capacidad de comunicar y de aprender la lengua extranjera con apoyo de otros participantes y de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0814996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AF0CCD2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2EE5926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0D8E0EDC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CF29065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09A7179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5.3. Registrar y reflexionar sobre los progresos y dificultades de aprendizaje de la lengua extranjera, seleccionando las estrategias más adecuadas y eficaces para superar esas dificultades y consolidar su aprendizaje, realizando actividades de planificación del propio aprendizaje, autoevaluación y coevaluación, como las propuestas en el </w:t>
            </w:r>
            <w:proofErr w:type="gramStart"/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Portfolio</w:t>
            </w:r>
            <w:proofErr w:type="gramEnd"/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Europeo de las Lenguas (PEL) o en un diario de aprendizaje, haciendo esos progresos y dificultades explícitos y compartiéndolos.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FFFEF52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88CF7C1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30979AF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159287E2" w14:textId="77777777" w:rsidTr="001B6587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DDCD10F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B4CFCB3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Actuar de forma adecuada, empática y respetuosa en situaciones interculturales construyendo vínculos entre las diferentes lenguas y culturas, partiendo de la andaluza, analizando y rechazando cualquier tipo de discriminación, prejuicio y estereotipo, con especial atención a los de género, fomentando la convivencia y solucionando aquellos factores socioculturales que dificulten la comunicación.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387271D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2F42CF8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6E1118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53A15B53" w14:textId="77777777" w:rsidTr="001B6587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173AB7D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D86B1B4" w14:textId="77777777" w:rsidR="00356BE7" w:rsidRPr="008A0DE0" w:rsidRDefault="00356BE7" w:rsidP="001B6587">
            <w:pPr>
              <w:pStyle w:val="Default"/>
              <w:jc w:val="both"/>
              <w:rPr>
                <w:sz w:val="20"/>
                <w:szCs w:val="20"/>
              </w:rPr>
            </w:pPr>
            <w:r w:rsidRPr="008A0DE0">
              <w:rPr>
                <w:b/>
                <w:bCs/>
                <w:color w:val="215B61"/>
                <w:sz w:val="20"/>
                <w:szCs w:val="20"/>
              </w:rPr>
              <w:t xml:space="preserve">6.2. </w:t>
            </w:r>
            <w:r w:rsidRPr="008A0DE0">
              <w:rPr>
                <w:sz w:val="20"/>
                <w:szCs w:val="20"/>
              </w:rPr>
              <w:t xml:space="preserve">Valorar críticamente la diversidad lingüística, cultural y artística propia de países donde se habla la lengua extranjera, teniendo en cuenta los derechos humanos, y adecuarse a ella, favoreciendo el desarrollo de una cultura compartida y una ciudadanía comprometida con la sostenibilidad ambiental, social y económica y los valores democráticos, en la que se valore tanto la historia, la cultura y el medio natural de Andalucía y de España, como el resto de diversidades lingüísticas, culturales y artísticas transmitidas por las lenguas extranjeras. </w:t>
            </w:r>
          </w:p>
          <w:p w14:paraId="735C1151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E1142D8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73E1A07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4797C46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56BE7" w14:paraId="12CB89D1" w14:textId="77777777" w:rsidTr="001B6587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0396D72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149362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4341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62896A3" w14:textId="77777777" w:rsidR="00356BE7" w:rsidRPr="006249D2" w:rsidRDefault="00356BE7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6.3. Aplicar estrategias para defender y apreciar la diversidad lingüística, cultural y artística de otros países y del propio, en especial de Andalucía, atendiendo a valores </w:t>
            </w:r>
            <w:proofErr w:type="spellStart"/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democráticos y respetando los principios de justicia, equidad e igualdad.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27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E27DE88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646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A90CFCA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534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803DB1" w14:textId="77777777" w:rsidR="00356BE7" w:rsidRPr="006249D2" w:rsidRDefault="00356BE7" w:rsidP="001B6587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5DE4926A" w14:textId="77777777" w:rsidR="00341A23" w:rsidRPr="00356BE7" w:rsidRDefault="00341A23" w:rsidP="00356BE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DC7744" w14:textId="77777777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B56A3E6" w14:textId="0FBE82D2" w:rsidR="00C150F4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AD61CC" w14:textId="088D88BC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C33B8F" w14:textId="34D0BDA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09A928" w14:textId="58AB416A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F97033" w14:textId="4852358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390815" w14:textId="194E8070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A1FD0F" w14:textId="28762761" w:rsidR="00356BE7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D182B0" w14:textId="1B8F7A99" w:rsidR="00356BE7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5EFF32" w14:textId="5971032B" w:rsidR="00356BE7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378F0" w14:textId="379373BE" w:rsidR="00356BE7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CC10B9" w14:textId="77777777" w:rsidR="00356BE7" w:rsidRPr="00673540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Pr="00673540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FE7554" w14:textId="4123AB52" w:rsidR="0086131C" w:rsidRDefault="0086131C" w:rsidP="00341A23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703D29" w14:textId="77777777" w:rsidR="00341A23" w:rsidRPr="00341A23" w:rsidRDefault="00341A23" w:rsidP="00341A2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673540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356BE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356BE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356BE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1DCA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41A23"/>
    <w:rsid w:val="00355042"/>
    <w:rsid w:val="00355BF4"/>
    <w:rsid w:val="00356BE7"/>
    <w:rsid w:val="003A400C"/>
    <w:rsid w:val="003C5246"/>
    <w:rsid w:val="003D746B"/>
    <w:rsid w:val="003D7D07"/>
    <w:rsid w:val="003E4138"/>
    <w:rsid w:val="003F10A6"/>
    <w:rsid w:val="00403036"/>
    <w:rsid w:val="004163E0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3540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84618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2326</Words>
  <Characters>12793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2022-11-16T07:44:00Z</dcterms:created>
  <dcterms:modified xsi:type="dcterms:W3CDTF">2022-11-16T07:44:00Z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