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C4684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C4684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C4684F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C468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3F232042" w14:textId="059CB2C4" w:rsidR="008543AE" w:rsidRDefault="008543AE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4684F" w14:paraId="7E08CFEA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textDirection w:val="btLr"/>
            <w:hideMark/>
          </w:tcPr>
          <w:p w14:paraId="1B9BE742" w14:textId="77777777" w:rsidR="00C4684F" w:rsidRDefault="00C4684F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7039868" w14:textId="77777777" w:rsidR="00C4684F" w:rsidRDefault="00C4684F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AD8C" w:themeFill="background2" w:themeFillShade="BF"/>
            <w:hideMark/>
          </w:tcPr>
          <w:p w14:paraId="6FFAA7EB" w14:textId="77777777" w:rsidR="00C4684F" w:rsidRDefault="00C4684F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Latín – 1º Bach</w:t>
            </w:r>
          </w:p>
        </w:tc>
      </w:tr>
      <w:tr w:rsidR="00C4684F" w14:paraId="7F0BFD20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336D" w14:textId="77777777" w:rsidR="00C4684F" w:rsidRDefault="00C4684F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024ABA56" w14:textId="77777777" w:rsidR="00C4684F" w:rsidRDefault="00C4684F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07DB31A3" w14:textId="77777777" w:rsidR="00C4684F" w:rsidRDefault="00C4684F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4684F" w14:paraId="430B7CA6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AAD54" w14:textId="77777777" w:rsidR="00C4684F" w:rsidRDefault="00C4684F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82BAE" w14:textId="77777777" w:rsidR="00C4684F" w:rsidRDefault="00C4684F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3010ACF2" w14:textId="77777777" w:rsidR="00C4684F" w:rsidRDefault="00C4684F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0AC787C6" w14:textId="77777777" w:rsidR="00C4684F" w:rsidRDefault="00C4684F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23B071D3" w14:textId="77777777" w:rsidR="00C4684F" w:rsidRDefault="00C4684F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4684F" w14:paraId="1B4EDF5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AB9D3B5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5FB93B5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Realizar traducciones directas o inversas de textos o fragmentos adaptados u originales, de dificultad progresiva, empleando una redacción estilísticamente correcta y conforme a las normas gramaticales y ortográficas.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F5E4F23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00EB706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F903BB2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0608A42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BDA4DD1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40E81C86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Realizar la lectura directa de textos latinos sencillos identificando las unidades lingüísticas básicas de la lengua latina, comparándolas con las de las lenguas del repertorio lingüístico propio y asimilando los aspectos morfológicos, sintácticos y léxicos elementales del latín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39B131A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F389ECB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A309D21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6F102C8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48D2EC1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7474E66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1.3. Seleccionar de manera progresivamente autónoma el significado apropiado de palabras polisémicas y justificar la decisión, teniendo en cuenta la información </w:t>
            </w:r>
            <w:proofErr w:type="spellStart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cotextual</w:t>
            </w:r>
            <w:proofErr w:type="spellEnd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contextual y utilizando herramientas de apoyo al proceso de traducción en distintos soportes, tales como listas de vocabulario, glosarios, diccionarios, mapas o atlas y gramáticas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5975FF1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B4885EE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846CC16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0858DCD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A89FEC7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B00054F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Revisar y subsanar de manera progresivamente autónoma las propias traducciones y la de los compañeros y las compañeras, realizando propuestas de mejora y argumentando los cambios con terminología especializada a partir de la reflexión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AD8B2EA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654A7BA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8B379EA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2EE02E4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41D5EAD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5C5F7A1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Registrar los progresos y dificultades de aprendizaje de la lengua latina, seleccionando las estrategias más adecuadas y eficaces para superar esas dificultades y consolidar su aprendizaje, realizando actividades de planificación del propio aprendizaje, autoevaluación y coevaluación, como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propuestas en el </w:t>
            </w:r>
            <w:proofErr w:type="gramStart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Portfolio</w:t>
            </w:r>
            <w:proofErr w:type="gramEnd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Europeo de las Lenguas (PEL) o en un diario de aprendizaje, haciéndolos explícitos y compartiéndolos.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6B99ABB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971B719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A8A18A4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2AD205B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95B7C48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5BBBBFB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Deducir el significado etimológico de un término de uso común e inferir el significado de términos de nueva aparición o procedentes de léxico especializado aplicando, de manera guiada, estrategias de reconocimiento de formantes latinos atendiendo a los cambios fonéticos, morfológicos o semánticos que hayan tenido lugar.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E27869E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D642DBF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73BC3C3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47E6F40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6319984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47DB2F99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Explicar cambios fonéticos, morfológicos o semánticos de complejidad creciente que se han producido tanto desde el latín culto como desde el latín vulgar hasta las lenguas de enseñanza, sirviéndose cuando sea posible y de manera guiada, de la comparación con otras lenguas de su repertorio.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EBDE7D5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673BBC2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0F6D219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63AD53D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22BAC00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072231C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Explicar, de manera guiada, la relación del latín con las lenguas modernas, analizando los elementos lingüísticos comunes de origen griego y utilizando de forma guiada estrategias y conocimientos de las lenguas y lenguajes que conforman el repertorio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5B9E256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72CBCB6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A503FD3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2848C7C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B768FA4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E7137F4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2.4. Identificar prejuicios y estereotipos lingüísticos adoptando una actitud de respeto y valoración de la diversidad como riqueza cultural, lingüística y dialectal, a partir de criterios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87C8061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B55E2EE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8EF8832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43E1A86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B25AA97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F0E0F4A" w14:textId="77777777" w:rsidR="00C4684F" w:rsidRPr="00DE0280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3.1. Interpretar y comentar, de forma guiada, textos y fragmentos literarios de diversa índole y de creciente complejidad y de forma guiada, aplicando estrategias de análisis y reflexión que impliquen movilizar la propia experiencia, comprender el mundo y la condición humana y desarrollar la sensibilidad estética y el hábito lector.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96D58B6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2F0F4E5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0EFA033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15C747E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3067C7E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AE2B806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Analizar y explicar los géneros, temas, tópicos, géneros y valores éticos o estéticos de obras o fragmentos literarios latinos comparándolos con obras o fragmentos literarios posteriores, desde un enfoque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intertextual guiado.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6BABE9C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52F270A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CF95F3B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0E5AAB8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91E5139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B1EA530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3.3. Identificar y definir, de manera guiada, un conjunto básico de palabras latinas que designan conceptos fundamentales para el estudio y comprensión de la civilización latina y cuyo aprendizaje combina conocimientos léxicos y culturales, tales como </w:t>
            </w:r>
            <w:proofErr w:type="spellStart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imperium</w:t>
            </w:r>
            <w:proofErr w:type="spellEnd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natura, </w:t>
            </w:r>
            <w:proofErr w:type="spellStart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civis</w:t>
            </w:r>
            <w:proofErr w:type="spellEnd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paterfamilias, en textos de diferentes formatos.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1B40618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25A9087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7673B4C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35914DA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7740B00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49D6E37B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Crear textos sencillos individuales o colectivos con intención literaria y conciencia de estilo, en distintos soportes y con ayuda de otros lenguajes artísticos y audiovisuales, a partir de la lectura de obras o fragmentos significativos en los que se haya partido de la civilización y la cultura latinas como fuente de inspiración.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3E1AF6A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4134529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250EC98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44B9AEE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25BB4C4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3327B2D" w14:textId="77777777" w:rsidR="00C4684F" w:rsidRPr="00DE0280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4.1. Explicar de forma elemental y básica, a partir de criterios dados, los procesos históricos y políticos, las instituciones, los modos de vida y las costumbres de la sociedad romana, comparándolos con los de las sociedades actuales, incluida la sociedad andaluza actual, valorando las adaptaciones y cambios experimentados a la luz de la evolución de las sociedades y los derechos humanos, y favoreciendo el desarrollo de una cultura compartida y una ciudadanía comprometida con la memoria colectiva y los valores democráticos.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2AC3B20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46502EF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22E492B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3F3E04A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2774A7B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5711F82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Debatir con apoyo acerca de la importancia, evolución, asimilación o cuestionamiento de diferentes aspectos del legado romano en nuestra sociedad, utilizando estrategias retóricas y oratorias de manera guiada, mediando entre posturas cuando sea necesario, seleccionando y contrastando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información y experiencias veraces y mostrando interés, respeto y empatía por otras opiniones y argumentaciones.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FD29B5C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D9F1027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A3BB28F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6BB5CBC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9460377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3DED1" w:themeFill="background2"/>
            <w:hideMark/>
          </w:tcPr>
          <w:p w14:paraId="1DFFC2ED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Elaborar trabajos de investigación de manera progresivamente autónoma, en grupo o individualmente, en diferentes soportes sobre aspectos del legado de la civilización latina en el ámbito personal, religioso y sociopolítico localizando, seleccionando, contrastando y reelaborando información procedente de diferentes fuentes, calibrando su fiabilidad y pertinencia y respetando los principios de rigor y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7E5B7A4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2C2FB99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D3B0183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4F82884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856FB7D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BFAC9CA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Identificar y explicar de forma elemental y básica el legado material e inmaterial de la civilización latina como fuente de inspiración, analizando producciones culturales y artísticas posteriores a partir de criterios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F1C535A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CB67F08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0343FDA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59A1236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DB1FB54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003BDEE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Investigar, de manera guiada, el patrimonio histórico, arqueológico, artístico y cultural heredado de la civilización latina, actuando de forma adecuada, empática y respetuosa e interesándose por los procesos de construcción, preservación, conservación y restauración y por aquellas actitudes cívicas que aseguran su sostenibilidad.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A9A02F6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1709DB8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85F432E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4684F" w14:paraId="136E8C4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5D86770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A04E391" w14:textId="77777777" w:rsidR="00C4684F" w:rsidRDefault="00C4684F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Explorar, con apoyo y de manera guiada, las huellas de la romanización y el legado romano en el entorno del alumnado, a partir de criterios dados, aplicando los conocimientos adquiridos y reflexionando sobre las implicaciones de sus distintos usos, dando ejemplos de la pervivencia de la Antigüedad clásica en su vida cotidiana y presentando sus resultados a través de diferentes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89B0E24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F7A341A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E2D85B0" w14:textId="77777777" w:rsidR="00C4684F" w:rsidRDefault="00C4684F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CBEBB7B" w14:textId="4E182EFF" w:rsidR="006571B7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CFD1A5" w14:textId="77777777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20B97D" w14:textId="5F6DA832" w:rsidR="005A7C1B" w:rsidRDefault="005A7C1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DA6F4B" w14:textId="0FAA54BA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4811660" w14:textId="37441A32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AADC848" w14:textId="07E93D03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9D6612D" w14:textId="505AC0F5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4A94707" w14:textId="2D16B115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944ECA" w14:textId="77777777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2E6C50C" w14:textId="77777777" w:rsidR="008543AE" w:rsidRPr="007C2DDF" w:rsidRDefault="008543AE" w:rsidP="007C2DD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C205E7" w14:textId="77777777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C4684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4684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C4684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27B7F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2218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2022-11-16T07:23:00Z</dcterms:created>
  <dcterms:modified xsi:type="dcterms:W3CDTF">2022-11-16T07:23:00Z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