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C7FA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C7FA5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C7FA5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C7FA5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FE48307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C7FA5" w14:paraId="183C27E9" w14:textId="77777777" w:rsidTr="001B6587">
        <w:tc>
          <w:tcPr>
            <w:tcW w:w="710" w:type="dxa"/>
            <w:vMerge w:val="restart"/>
            <w:shd w:val="clear" w:color="auto" w:fill="FFBDDE"/>
            <w:textDirection w:val="btLr"/>
          </w:tcPr>
          <w:p w14:paraId="2CCFBCC0" w14:textId="77777777" w:rsidR="006C7FA5" w:rsidRDefault="006C7FA5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3888D556" w14:textId="77777777" w:rsidR="006C7FA5" w:rsidRDefault="006C7FA5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746D17EF" w14:textId="77777777" w:rsidR="006C7FA5" w:rsidRPr="008B4B63" w:rsidRDefault="006C7FA5" w:rsidP="001B658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Bachillerato – Lengua Castellana y Literatura</w:t>
            </w:r>
          </w:p>
        </w:tc>
      </w:tr>
      <w:tr w:rsidR="006C7FA5" w14:paraId="5EFCCC1E" w14:textId="77777777" w:rsidTr="001B6587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56D3C154" w14:textId="77777777" w:rsidR="006C7FA5" w:rsidRDefault="006C7FA5" w:rsidP="001B6587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14AC8963" w14:textId="77777777" w:rsidR="006C7FA5" w:rsidRPr="004F31D1" w:rsidRDefault="006C7FA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3A1F5496" w14:textId="77777777" w:rsidR="006C7FA5" w:rsidRPr="004F31D1" w:rsidRDefault="006C7FA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C7FA5" w14:paraId="12824943" w14:textId="77777777" w:rsidTr="001B6587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232F7BA2" w14:textId="77777777" w:rsidR="006C7FA5" w:rsidRDefault="006C7FA5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6FA6BC6E" w14:textId="77777777" w:rsidR="006C7FA5" w:rsidRDefault="006C7FA5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6A97CC35" w14:textId="77777777" w:rsidR="006C7FA5" w:rsidRPr="004F31D1" w:rsidRDefault="006C7FA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5C81FE05" w14:textId="77777777" w:rsidR="006C7FA5" w:rsidRPr="004F31D1" w:rsidRDefault="006C7FA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01FAEDD2" w14:textId="77777777" w:rsidR="006C7FA5" w:rsidRPr="004F31D1" w:rsidRDefault="006C7FA5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C7FA5" w14:paraId="07FE4EF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2B415D1F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59E2736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Reconocer y valorar las lenguas de España y las variedades dialectales del español, con especial atención a la del propio territorio andaluz y al legado sefardí, a partir de la explicación de su desarrollo histórico y sociolingüístico y de la situación actual, contrastando de manera explícita y con el metalenguaje apropiado aspectos lingüísticos y discursivos de las distintas lenguas, así como rasgos de los dialectos del español, en manifestaciones orales, escritas y multimodales, prestando especial atención las peculiaridades lingüísticas del andaluz en los planos fonético, morfosintáctico, léxico y semántico.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F52F7E5" w14:textId="77777777" w:rsidR="006C7FA5" w:rsidRPr="004F31D1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CFCC549" w14:textId="77777777" w:rsidR="006C7FA5" w:rsidRPr="004F31D1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8296B19" w14:textId="77777777" w:rsidR="006C7FA5" w:rsidRPr="004F31D1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03A853B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42271126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FC9AEFA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Cuestionar y refutar prejuicios y estereotipos lingüísticos y etnolingüísticos adoptando una actitud de respeto y valoración de la riqueza cultural, lingüística y dialectal, reconociendo especialmente la diversidad lingüística del dialecto andaluz, a partir de la exploración y reflexión en torno a los fenómenos del contacto entre lenguas, con especial atención al papel de las redes sociales y los medios de comunicación, y de la investigación sobre los derechos lingüísticos y diversos modelos de convivencia entre lenguas.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74A944C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327FB9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5FEC3489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206601B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6B9FAB07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77123CD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1.3. Conocer y valorar las manifestaciones patrimoniales y culturales de Andalucía desde una perspectiva lingüística, prestando especial atención a los aspectos diferenciales y concretos que se dan en el ámbito en el que se ubican </w:t>
            </w:r>
            <w:proofErr w:type="gramStart"/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los alumnos y las alumnas</w:t>
            </w:r>
            <w:proofErr w:type="gramEnd"/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así como al flamenco como patrimonio inmaterial de la Humanidad.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A775DD7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057F04C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58AA82B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0FDBE4E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45CDC1E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975306E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Identificar el sentido global, la estructura, la información relevante en función de las necesidades comunicativas y la intención del emisor en textos orales y multimodales complejos propios de diferentes ámbitos, analizando la interacción entre los diferentes códigos.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FCFDB6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41FF5F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592C3436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40A68CE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1E8E08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DFABC36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la forma y el contenido de textos orales y multimodales complejos, evaluando su calidad, fiabilidad e idoneidad del canal utilizado, así como la eficacia de los procedimientos comunicativos empleados.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71358A8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C3D0B3C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0CE4CD59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17E0130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0791F69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1B6EBA4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Realizar exposiciones y argumentaciones orales formales con diferente grado de planificación sobre temas de interés científico y cultural y de relevancia académica y social, ajustándose a las convenciones propias de cada género discursivo y con fluidez, rigor, coherencia, cohesión y el registro adecuado, en diferentes soportes y utilizando de manera eficaz recursos verbales y no verbales, respetando los valores constitucionales y desarrollando un espíritu crítico y de fomento de la igualdad en todas sus vertientes.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17ACD04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F17F583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25325B2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0F90D47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A47CDC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FAE7FB7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de manera activa y adecuada en interacciones orales (formales e informales) y en el trabajo en equipo con actitudes de escucha activa y estrategias de cooperación conversacional y cortesía lingüística, desarrollando la capacidad de expresarse correctamente en público.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4669EAB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FE1E475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28062A48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1C5C0A0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4233979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504A9AAC" w14:textId="77777777" w:rsidR="006C7FA5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Identificar el sentido global, la estructura, la información relevante y la intención del emisor de textos escritos y multimodales especializados, con especial atención a textos académicos y de los medios de comunicación, realizando las inferencias necesarias y con diferentes propósitos de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91CA22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A84D089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440FDF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38ED978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11F8AC5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0BF7851B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la forma y el contenido de textos complejos evaluando su calidad, la fiabilidad e idoneidad del canal utilizado, así como la eficacia de los procedimientos comunicativos empleados.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1BA22F1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CDB51FD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4E539F8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7B5082B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DDA742E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0A7B84B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Elaborar textos académicos coherentes, cohesionados y con el registro adecuado sobre temas curriculares o de interés social y cultural, precedidos de un proceso de planificación que atienda a la situación comunicativa, destinatario, propósito y canal y de redacción y revisión de borradores de manera individual o entre iguales, o mediante otros instrumentos de consulta, respetando los valores constitucionales y desarrollando un espíritu crítico y de fomento de la igualdad en todas sus vertientes.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D55D5D6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0F93C40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4891DFE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0C64A4F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AB2D64E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9D4610E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Incorporar procedimientos para enriquecer los textos, atendiendo a aspectos discursivos, lingüísticos y de estilo, con precisión léxica y corrección ortográfica y gramatical.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39C0D16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4AEC4E9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0FC4CFCD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51870A7B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0C18979B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67CD7EC" w14:textId="77777777" w:rsidR="006C7FA5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Elaborar trabajos de investigación, monográficos y transdisciplinares, individuales o en grupo, de manera autónoma, en diferentes soportes, sobre temas curriculares de interés cultural que impliquen localizar, seleccionar y contrastar información procedente de diferentes fuentes; calibrar su fiabilidad y pertinencia en función de los objetivos de lectura; organizarla e integrarla en esquemas propios; y reelaborarla y comunicarla de manera creativa, adoptando un punto de vista crítico 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respetuoso con la propiedad intelectual.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E743E9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C91259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75C787D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636E2BD3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44A9FDEE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87F66DB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Evaluar la veracidad de noticias e informaciones, con especial atención a las redes sociales y otros entornos digitales, siguiendo pautas de análisis, contraste y verificación, haciendo uso de las herramientas adecuadas y manteniendo una actitud crítica frente a los posibles sesgos de la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A99BFC4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75EA4BC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4E294A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531F4FE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14943757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51BB77C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7.1. Elegir y leer de manera autónoma obras relevantes de la literatura contemporánea y dejar constancia del progreso del itinerario lector y cultural personal mediante la explicación argumentada de los criterios de selección de las lecturas, las formas de acceso a la cultura literaria y de la experiencia de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35AD055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DF7473D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0274BA64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5D7D38A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7348B53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475C2810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7.2. Compartir la experiencia lectora utilizando un metalenguaje específico y elaborar una interpretación personal estableciendo vínculos argumentados con otras obras y otras experiencias artísticas y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579D30B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DA20FAF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D407960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640E618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27F45F20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4F22863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8.1. Explicar y argumentar la interpretación de las obras leídas mediante el análisis de las relaciones internas de sus elementos constitutivos con el sentido de la obra y de las relaciones externas del texto con su contexto sociohistórico y con la tradición literaria, utilizando un metalenguaje específico e incorporando juicios de valor vinculados a la apreciación estética de las obras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39044F08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558C36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94DADB8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0BE83FC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16C16C24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155E559B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8.2. Desarrollar proyectos de investigación que se concreten en una exposición oral, un ensayo o una presentación multimodal, estableciendo vínculos argumentados entre los clásicos de la literatura española objeto de lectura guiada y otros textos y manifestaciones artísticas clásicas o contemporáneas, en función de temas, tópicos, estructuras, lenguaje, recursos expresivos y valores éticos y estéticos, y explicitando la implicación y la respuesta personal del lector en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F06DB7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51D90D6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7A4A3536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1F09687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67E42D3B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7A80C26" w14:textId="77777777" w:rsidR="006C7FA5" w:rsidRPr="003B146E" w:rsidRDefault="006C7FA5" w:rsidP="001B6587">
            <w:pPr>
              <w:pStyle w:val="Default"/>
              <w:jc w:val="both"/>
              <w:rPr>
                <w:sz w:val="20"/>
                <w:szCs w:val="20"/>
              </w:rPr>
            </w:pPr>
            <w:r w:rsidRPr="003B146E">
              <w:rPr>
                <w:sz w:val="20"/>
                <w:szCs w:val="20"/>
              </w:rPr>
              <w:t xml:space="preserve">8.3. Crear textos personales o colectivos con intención literaria y conciencia de estilo, en distintos soportes y con ayuda de otros lenguajes artísticos y audiovisuales, a partir de la lectura de obras o fragmentos significativos en los que se empleen las convenciones formales de los diversos géneros y estilos literarios. </w:t>
            </w:r>
          </w:p>
          <w:p w14:paraId="44E6CDDE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574A319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6A1F409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4E1BE41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1D32526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46F9ACF1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736C8239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9.1. Revisar los propios textos y hacer propuestas de mejora argumentando los cambios a partir de la reflexión metalingüística y </w:t>
            </w: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utilizando un metalenguaje específico, e identificar y subsanar problemas de comprensión lectora utilizando los conocimientos explícitos sobre la lengua y su uso.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4CCBB65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D3DE0BD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29E3A4B4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76BD621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2E8FF80F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42C2B98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9.2. Explicar y argumentar la interrelación entre el propósito comunicativo y las elecciones lingüísticas del emisor, así como sus efectos en el receptor, utilizando el conocimiento explícito de la lengua y un metalenguaje específico.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D913F63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1839724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6EE232A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3B456DF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5A6811B2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657BCCAD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9.3. Elaborar y presentar los resultados de pequeños proyectos de investigación sobre aspectos relevantes del funcionamiento de la lengua y del dialecto andaluz, formulando hipótesis y estableciendo generalizaciones, utilizando los conceptos y la terminología lingüística adecuada y consultando de manera autónoma diccionarios, manuales y gramáticas, favoreciendo la capacidad del alumnado para aprender por sí mismo.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59680215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0624B56D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4950C940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2A0C800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7199AFFE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300193BE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10.1. Identificar y desterrar los usos discriminatorios de la lengua y sus variedades de habla, los abusos de poder a través de la palabra y los usos manipuladores del lenguaje a partir de la reflexión y el análisis de los elementos lingüísticos, textuales y discursivos utilizados, así como de los elementos no verbales que rigen la comunicación entre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478DAC3A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2114FC7F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3D275C4B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C7FA5" w14:paraId="5DAEAEE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CEAF6"/>
              </w:tcPr>
              <w:p w14:paraId="3C97D9F8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shd w:val="clear" w:color="auto" w:fill="FCEAF6"/>
          </w:tcPr>
          <w:p w14:paraId="2891C1A2" w14:textId="77777777" w:rsidR="006C7FA5" w:rsidRPr="00A04BEA" w:rsidRDefault="006C7FA5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B14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Utilizar estrategias para la resolución dialogada de los conflictos y la búsqueda de consensos tanto en el ámbito personal como educativo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7ABE22B7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CEAF6"/>
              </w:tcPr>
              <w:p w14:paraId="6B46AF87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CEAF6"/>
              </w:tcPr>
              <w:p w14:paraId="11C8C15C" w14:textId="77777777" w:rsidR="006C7FA5" w:rsidRDefault="006C7FA5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177BA05" w14:textId="77777777" w:rsidR="006C7FA5" w:rsidRDefault="006C7FA5" w:rsidP="006C7FA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2801D9" w14:textId="77777777" w:rsidR="006C7FA5" w:rsidRPr="00301422" w:rsidRDefault="006C7FA5" w:rsidP="006C7FA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838B9E" w14:textId="77777777" w:rsidR="006C7FA5" w:rsidRDefault="006C7FA5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20B97D" w14:textId="5F6DA832" w:rsidR="005A7C1B" w:rsidRDefault="005A7C1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944ECA" w14:textId="77777777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2E6C50C" w14:textId="77777777" w:rsidR="008543AE" w:rsidRPr="007C2DDF" w:rsidRDefault="008543AE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C205E7" w14:textId="77777777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C7FA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C7FA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C7FA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27B7F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2517</Words>
  <Characters>13848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2022-11-16T07:24:00Z</dcterms:created>
  <dcterms:modified xsi:type="dcterms:W3CDTF">2022-11-16T07:24:00Z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