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7F6D6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7F6D6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7F6D6D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7F6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78967DC" w14:textId="77777777" w:rsidR="00356BE7" w:rsidRPr="00356BE7" w:rsidRDefault="00356BE7" w:rsidP="00356BE7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color w:val="000000"/>
          <w:lang w:val="es-ES"/>
        </w:rPr>
      </w:pPr>
    </w:p>
    <w:p w14:paraId="02D0D262" w14:textId="77777777" w:rsidR="007F6D6D" w:rsidRDefault="007F6D6D" w:rsidP="007F6D6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F6D6D" w14:paraId="4419C244" w14:textId="77777777" w:rsidTr="001B6587">
        <w:tc>
          <w:tcPr>
            <w:tcW w:w="710" w:type="dxa"/>
            <w:vMerge w:val="restart"/>
            <w:shd w:val="clear" w:color="auto" w:fill="B6E1E7" w:themeFill="accent5" w:themeFillTint="66"/>
            <w:textDirection w:val="btLr"/>
          </w:tcPr>
          <w:p w14:paraId="2023B1E0" w14:textId="77777777" w:rsidR="007F6D6D" w:rsidRDefault="007F6D6D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46BA1AA" w14:textId="77777777" w:rsidR="007F6D6D" w:rsidRDefault="007F6D6D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B98" w:themeFill="accent5" w:themeFillShade="BF"/>
          </w:tcPr>
          <w:p w14:paraId="0025C596" w14:textId="77777777" w:rsidR="007F6D6D" w:rsidRPr="008B4B63" w:rsidRDefault="007F6D6D" w:rsidP="001B658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Geografía e Historia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</w:rPr>
              <w:t>–  PATRIMONIO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CULTURAL - 1º BACH</w:t>
            </w:r>
          </w:p>
        </w:tc>
      </w:tr>
      <w:tr w:rsidR="007F6D6D" w14:paraId="00CF876B" w14:textId="77777777" w:rsidTr="001B6587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2B3E7C14" w14:textId="77777777" w:rsidR="007F6D6D" w:rsidRDefault="007F6D6D" w:rsidP="001B6587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E1E7" w:themeFill="accent5" w:themeFillTint="66"/>
          </w:tcPr>
          <w:p w14:paraId="172AD72C" w14:textId="77777777" w:rsidR="007F6D6D" w:rsidRDefault="007F6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618D6689" w14:textId="77777777" w:rsidR="007F6D6D" w:rsidRPr="004F31D1" w:rsidRDefault="007F6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E1E7" w:themeFill="accent5" w:themeFillTint="66"/>
          </w:tcPr>
          <w:p w14:paraId="08A36E6A" w14:textId="77777777" w:rsidR="007F6D6D" w:rsidRPr="004F31D1" w:rsidRDefault="007F6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F6D6D" w14:paraId="0933F682" w14:textId="77777777" w:rsidTr="001B6587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348ABC1C" w14:textId="77777777" w:rsidR="007F6D6D" w:rsidRDefault="007F6D6D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E1E7" w:themeFill="accent5" w:themeFillTint="66"/>
          </w:tcPr>
          <w:p w14:paraId="495F4667" w14:textId="77777777" w:rsidR="007F6D6D" w:rsidRDefault="007F6D6D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E1E7" w:themeFill="accent5" w:themeFillTint="66"/>
          </w:tcPr>
          <w:p w14:paraId="671CC6A7" w14:textId="77777777" w:rsidR="007F6D6D" w:rsidRPr="004F31D1" w:rsidRDefault="007F6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E1E7" w:themeFill="accent5" w:themeFillTint="66"/>
          </w:tcPr>
          <w:p w14:paraId="55FDE61C" w14:textId="77777777" w:rsidR="007F6D6D" w:rsidRPr="004F31D1" w:rsidRDefault="007F6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E1E7" w:themeFill="accent5" w:themeFillTint="66"/>
          </w:tcPr>
          <w:p w14:paraId="08719A2A" w14:textId="77777777" w:rsidR="007F6D6D" w:rsidRPr="004F31D1" w:rsidRDefault="007F6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F6D6D" w14:paraId="2C68168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9848403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BC93610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Distinguir los distintos tipos de patrimonio y de bienes patrimoniales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12BEEE2" w14:textId="77777777" w:rsidR="007F6D6D" w:rsidRPr="004F31D1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D784399" w14:textId="77777777" w:rsidR="007F6D6D" w:rsidRPr="004F31D1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9C602D9" w14:textId="77777777" w:rsidR="007F6D6D" w:rsidRPr="004F31D1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060B6C9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033F3E8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420E917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Analizar y exponer oralmente y por escrito, utilizando distintos tipos de soporte algunos ejemplos más significativos de distintos tipos de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D9B0115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E85416C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92B87F4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6F457F0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F50B0BE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5996075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Apreciar las peculiaridades y la diversidad de la cultura e historia andaluzas.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8165705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C1557F3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9DBC5F1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01E19E1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826E62A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758C321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Analizar los grandes conjuntos monumentales y las principales manifestaciones artísticas de Andalucía identificando las características más destacadas que permiten su clasificación en un determinado estilo artístico.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342BC14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236251B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23A4E7B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614E1E5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77A0D21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05676BF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la diversidad de corrientes o modelos estéticos que pueden desarrollarse en una misma época.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0163A02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FBC102D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CC58A0F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6CCB36D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CEFC97A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611122D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Situar en el espacio y en el tiempo las principales manifestaciones artísticas andaluzas y relacionarlas con el contexto en el que se desarrollan.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7F345C7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AC8BFAF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26E4EA0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1AD56E7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B042428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8EC0026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Especificar los rasgos más característicos de las principales manifestaciones culturales y artísticas de Andalucía mediante el contraste con el entorno más inmediato con el fin de seleccionar problemas y objetos de interés o estudio.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0CEA80B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1179BF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07886BB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45DDDFE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8FB2CAA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6ED250A" w14:textId="77777777" w:rsidR="007F6D6D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en proyectos colaborativos para desarrollar producciones de calidad.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2B2BBB5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DD80F1B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4C85E7D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7E60675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BE2F8AE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D6B16A8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Utilizar la terminología específica del arte y del estudio del patrimonio en las exposiciones orales y escritas.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0511728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1F21135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E8AD029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66D29B0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36897FE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E9BD7FE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Advertir la importancia y necesidad de conservación de las fuentes documentales y bibliográficas para comprender el papel de la red de Archivos y Bibliotecas de Andalucía mediante el recurso a las nuevas tecnologías.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BBA1A9D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D9BF63D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3427015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6D2EC0C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891A393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63CFDF1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3.5. Considerar el carácter multicultural de la riqueza patrimonial andaluza como base identitaria con el fin de ofrecer una visión integradora que justifique su importancia mediante el uso de recursos documentales y primando el trabajo de campo.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CE6E197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0692BEF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DC72DA4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27BEE47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5A7323E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A3F5029" w14:textId="77777777" w:rsidR="007F6D6D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3.6. Debatir y analizar la proyección internacional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9F3145B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D60AA46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070F049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37050E4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15012DB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7F04309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Conocer la legislación específica sobre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7488431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404100F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AE8FB7F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6413CB1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8019D26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0F68F19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la conservación y el fomento de los bienes patrimoniales y difundir su importancia.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DDC9930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2ED7784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B0EDBD1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00FF271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66366AE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E6710EF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Analizar el grado de deterioro de alguno de los bienes valorando críticamente las causas que han determinado su estado en la actualidad y aportando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3014DA2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40C0B29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D14C60F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7D5978D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78A3CB8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D48499E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4.4. Realizar actividades de explicación y difusión del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93D117C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6D488DC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29305FD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F6D6D" w14:paraId="3095547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C7F0B87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0EA3872" w14:textId="77777777" w:rsidR="007F6D6D" w:rsidRPr="00A04BEA" w:rsidRDefault="007F6D6D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4.5. Designar e incentivar diferentes formas de implicación ciudadana en las tareas propias de la tutela del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48457BE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426BDD6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D4D7BDB" w14:textId="77777777" w:rsidR="007F6D6D" w:rsidRDefault="007F6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BD6B6F1" w14:textId="77777777" w:rsidR="007F6D6D" w:rsidRPr="00301422" w:rsidRDefault="007F6D6D" w:rsidP="007F6D6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E4926A" w14:textId="77777777" w:rsidR="00341A23" w:rsidRPr="00356BE7" w:rsidRDefault="00341A23" w:rsidP="00356BE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DC7744" w14:textId="77777777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B56A3E6" w14:textId="0FBE82D2" w:rsidR="00C150F4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AD61CC" w14:textId="088D88BC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C33B8F" w14:textId="34D0BDA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09A928" w14:textId="58AB416A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F97033" w14:textId="4852358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390815" w14:textId="194E8070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A1FD0F" w14:textId="28762761" w:rsidR="00356BE7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D182B0" w14:textId="1B8F7A99" w:rsidR="00356BE7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5EFF32" w14:textId="5971032B" w:rsidR="00356BE7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378F0" w14:textId="379373BE" w:rsidR="00356BE7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CC10B9" w14:textId="77777777" w:rsidR="00356BE7" w:rsidRPr="00673540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Pr="00673540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FE7554" w14:textId="4123AB52" w:rsidR="0086131C" w:rsidRDefault="0086131C" w:rsidP="00341A23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703D29" w14:textId="77777777" w:rsidR="00341A23" w:rsidRPr="00341A23" w:rsidRDefault="00341A23" w:rsidP="00341A2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673540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7F6D6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F6D6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7F6D6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1DCA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41A23"/>
    <w:rsid w:val="00355042"/>
    <w:rsid w:val="00355BF4"/>
    <w:rsid w:val="00356BE7"/>
    <w:rsid w:val="003A400C"/>
    <w:rsid w:val="003C5246"/>
    <w:rsid w:val="003D746B"/>
    <w:rsid w:val="003D7D07"/>
    <w:rsid w:val="003E4138"/>
    <w:rsid w:val="003F10A6"/>
    <w:rsid w:val="00403036"/>
    <w:rsid w:val="004163E0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3540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6D6D"/>
    <w:rsid w:val="007F7CAE"/>
    <w:rsid w:val="008307CE"/>
    <w:rsid w:val="00850C45"/>
    <w:rsid w:val="008543AE"/>
    <w:rsid w:val="0086131C"/>
    <w:rsid w:val="0088245B"/>
    <w:rsid w:val="00884618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1624</Words>
  <Characters>8933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2022-11-16T07:45:00Z</dcterms:created>
  <dcterms:modified xsi:type="dcterms:W3CDTF">2022-11-16T07:45:00Z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