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BEE7849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068975EB" w14:textId="77777777" w:rsidR="00274ACC" w:rsidRDefault="00274AC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364479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364479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364479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36447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36447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36447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36447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36447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36447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36447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36447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36447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36447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36447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36447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36447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36447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36447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36447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36447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36447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36447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627D7356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1BEA893" w14:textId="0A55CC53" w:rsidR="00274ACC" w:rsidRDefault="00274AC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8C331F" w14:textId="77777777" w:rsidR="00274ACC" w:rsidRDefault="00274AC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16350DFB" w14:textId="77777777" w:rsidR="008A78AD" w:rsidRPr="008A78AD" w:rsidRDefault="008A78AD" w:rsidP="008A78AD">
      <w:pPr>
        <w:spacing w:line="360" w:lineRule="auto"/>
        <w:ind w:left="360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8A78AD" w14:paraId="6FCD7F4A" w14:textId="77777777" w:rsidTr="00CD0277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textDirection w:val="btLr"/>
            <w:hideMark/>
          </w:tcPr>
          <w:p w14:paraId="0C6619B3" w14:textId="77777777" w:rsidR="008A78AD" w:rsidRDefault="008A78AD" w:rsidP="00CD027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43F48E64" w14:textId="77777777" w:rsidR="008A78AD" w:rsidRDefault="008A78AD" w:rsidP="00CD027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9F27" w:themeFill="accent3" w:themeFillShade="BF"/>
            <w:hideMark/>
          </w:tcPr>
          <w:p w14:paraId="18076C2B" w14:textId="77777777" w:rsidR="008A78AD" w:rsidRDefault="008A78AD" w:rsidP="00CD0277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ab/>
            </w:r>
            <w:r w:rsidRPr="00713D2C">
              <w:rPr>
                <w:rFonts w:ascii="Century Gothic" w:hAnsi="Century Gothic" w:cs="Century Gothic"/>
                <w:b/>
                <w:bCs/>
                <w:color w:val="000000"/>
                <w:shd w:val="clear" w:color="auto" w:fill="939F27" w:themeFill="accent3" w:themeFillShade="BF"/>
              </w:rPr>
              <w:t>Área de Biología y Geología</w:t>
            </w:r>
            <w:r>
              <w:rPr>
                <w:rFonts w:ascii="Century Gothic" w:hAnsi="Century Gothic" w:cs="Century Gothic"/>
                <w:b/>
                <w:bCs/>
                <w:color w:val="000000"/>
                <w:shd w:val="clear" w:color="auto" w:fill="939F27" w:themeFill="accent3" w:themeFillShade="BF"/>
              </w:rPr>
              <w:t xml:space="preserve"> – 1º ESO</w:t>
            </w:r>
          </w:p>
        </w:tc>
      </w:tr>
      <w:tr w:rsidR="008A78AD" w14:paraId="6E2B16B4" w14:textId="77777777" w:rsidTr="00CD027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399939A3" w14:textId="77777777" w:rsidR="008A78AD" w:rsidRDefault="008A78AD" w:rsidP="00CD0277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4644F084" w14:textId="77777777" w:rsidR="008A78AD" w:rsidRDefault="008A78AD" w:rsidP="00CD027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5DCBCAAC" w14:textId="77777777" w:rsidR="008A78AD" w:rsidRDefault="008A78AD" w:rsidP="00CD027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8A78AD" w14:paraId="0C568B1B" w14:textId="77777777" w:rsidTr="00CD027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0612D8A7" w14:textId="77777777" w:rsidR="008A78AD" w:rsidRDefault="008A78AD" w:rsidP="00CD0277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1C0E2974" w14:textId="77777777" w:rsidR="008A78AD" w:rsidRDefault="008A78AD" w:rsidP="00CD0277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6659161D" w14:textId="77777777" w:rsidR="008A78AD" w:rsidRDefault="008A78AD" w:rsidP="00CD027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02B2419D" w14:textId="77777777" w:rsidR="008A78AD" w:rsidRDefault="008A78AD" w:rsidP="00CD027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0B8BC6CE" w14:textId="77777777" w:rsidR="008A78AD" w:rsidRDefault="008A78AD" w:rsidP="00CD027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8A78AD" w14:paraId="28A3AEAC" w14:textId="77777777" w:rsidTr="00CD027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89218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F23531A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39380841" w14:textId="77777777" w:rsidR="008A78AD" w:rsidRPr="00D21578" w:rsidRDefault="008A78AD" w:rsidP="00CD02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Identificar y describir conceptos y procesos biológicos y geológicos básicos</w:t>
            </w:r>
          </w:p>
          <w:p w14:paraId="35A189A5" w14:textId="77777777" w:rsidR="008A78AD" w:rsidRPr="00D21578" w:rsidRDefault="008A78AD" w:rsidP="00CD02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relacionados con los saberes de la materia de Biología y Geología, localizando y seleccionando información en diferentes formatos (modelos, gráficos, tablas,</w:t>
            </w:r>
          </w:p>
          <w:p w14:paraId="112A453A" w14:textId="77777777" w:rsidR="008A78AD" w:rsidRDefault="008A78AD" w:rsidP="00CD02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diagramas, formulas, esquemas, símbolos, páginas web, etc.), explicando en una o más lenguas las principales teorías vinculadas con la materia y su relación con la mejora de la vida de las personas, iniciando una actitud crítica sobre la potencialidad de su propia participación en la toma de decisiones y expresando e interpretando conclusiones.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0315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DAE8416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96627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B0DF471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74813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1677295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78AD" w14:paraId="617A5413" w14:textId="77777777" w:rsidTr="00CD027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80422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A70CFBB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44DE0B34" w14:textId="77777777" w:rsidR="008A78AD" w:rsidRDefault="008A78AD" w:rsidP="00CD02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1.2. Identificar y organizar la información sobre procesos biológicos y geológicos o trabajos científicos de manera que se facilite su comprensión, transmitiéndola, utilizando la terminología básica y seleccionando los formatos adecuados (modelos, gráficos, tablas, videos, informes, diagramas, formulas, esquemas, símbolos, contenidos digitales) para su transmisión mediante ejemplos y generalizaciones.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9924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560B4AB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52592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9FFB161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78234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144A4FD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78AD" w14:paraId="1FD8D26F" w14:textId="77777777" w:rsidTr="00CD027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0203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CF858C3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4E71EDFB" w14:textId="77777777" w:rsidR="008A78AD" w:rsidRDefault="008A78AD" w:rsidP="00CD02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1.3. Identificar y describir fenómenos biológicos y geológicos a través de ejemplificaciones, representándolos mediante modelos y diagramas sencillos, y reconociendo e iniciando, cuando sea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necesario, el uso de los pasos del diseño de ingeniería (identificación del problema, exploración, diseño, creación, evaluación y mejora).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12979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3C3986B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8210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1BAF95F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16529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CFD6356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78AD" w14:paraId="128D2F90" w14:textId="77777777" w:rsidTr="00CD027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1269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C0D9E00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11735040" w14:textId="77777777" w:rsidR="008A78AD" w:rsidRPr="00D21578" w:rsidRDefault="008A78AD" w:rsidP="00CD0277">
            <w:pPr>
              <w:pStyle w:val="Default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D21578">
              <w:rPr>
                <w:rFonts w:ascii="Century Gothic" w:hAnsi="Century Gothic"/>
                <w:sz w:val="20"/>
                <w:szCs w:val="20"/>
              </w:rPr>
              <w:t xml:space="preserve">2.1. Explicar, identificar e interpretar cuestiones básicas sobre la Biología y Geología, localizando, seleccionando y organizando información mediante el uso de distintas fuentes y citándolas correctamente. </w:t>
            </w:r>
          </w:p>
          <w:p w14:paraId="0FDA7075" w14:textId="77777777" w:rsidR="008A78AD" w:rsidRDefault="008A78AD" w:rsidP="00CD02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18486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A18FDBD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9487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BCB0F35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84772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8132C08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78AD" w14:paraId="265225D1" w14:textId="77777777" w:rsidTr="00CD027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5033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D665624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6A039112" w14:textId="77777777" w:rsidR="008A78AD" w:rsidRDefault="008A78AD" w:rsidP="00CD02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Localizar e identificar la información sobre temas biológicos y geológicos con base científica, a través de distintos medios, comparando aquellas fuentes que tengan criterios de validez, calidad, actualidad y fiabilidad, iniciar el proceso de contraste con las pseudociencias, bulos, teorías conspiratorias y creencias infundadas, y elegir los elementos clave en su interpretación que le permitan mantener una actitud escéptica ante estos.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2096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5E15242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9963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01D64F9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616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2B78ABD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78AD" w14:paraId="01211EE1" w14:textId="77777777" w:rsidTr="00CD027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93371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8817C66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5A8E14BE" w14:textId="77777777" w:rsidR="008A78AD" w:rsidRDefault="008A78AD" w:rsidP="00CD02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2.3. Iniciarse en la valoración de la contribución de la ciencia a la sociedad y la labor de las personas dedicadas a ella con independencia de su etnia, sexo o cultura, destacando y reconociendo el papel de las mujeres científicas, fomentando vocaciones científicas desde una perspectiva de género, y entendiendo la investigación como una labor colectiva e interdisciplinar en constante evolución.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4405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7BEA600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5355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7F313D6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5520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34CB74F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78AD" w14:paraId="0D57CDD9" w14:textId="77777777" w:rsidTr="00CD027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0588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EAA54A8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177EB6B5" w14:textId="77777777" w:rsidR="008A78AD" w:rsidRPr="00D21578" w:rsidRDefault="008A78AD" w:rsidP="00CD02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3.1. Analizar preguntas e hipótesis e intentar realizar predicciones sobre fenómenos biológicos o geológicos que puedan ser respondidas o contrastadas, utilizando métodos </w:t>
            </w:r>
            <w:r w:rsidRPr="00D21578">
              <w:rPr>
                <w:rFonts w:ascii="Century Gothic" w:hAnsi="Century Gothic"/>
                <w:color w:val="000000"/>
                <w:sz w:val="20"/>
                <w:szCs w:val="20"/>
              </w:rPr>
              <w:lastRenderedPageBreak/>
              <w:t>científicos, intentando explicar fenómenos biológicos y geológicos sencillos, y realizar predicciones sobre estos.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06098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333FE90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5478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CB9DF16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7191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1B023BC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78AD" w14:paraId="26FEE338" w14:textId="77777777" w:rsidTr="00CD027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4386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C80BCB2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71D3E1B6" w14:textId="77777777" w:rsidR="008A78AD" w:rsidRDefault="008A78AD" w:rsidP="00CD02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Diseñar la experimentación, la toma de datos y el análisis de fenómenos biológicos y geológicos de modo que permitan responder a preguntas concretas sencillas y contrastar una hipótesis planteada.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24042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886F66E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8532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CA8C8C8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1516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22B6CF0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78AD" w14:paraId="46B927BE" w14:textId="77777777" w:rsidTr="00CD027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45237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B5F9F62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3E722361" w14:textId="77777777" w:rsidR="008A78AD" w:rsidRDefault="008A78AD" w:rsidP="00CD02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3.3. Realizar experimentos sencillos y tomar datos cuantitativos o cualitativos sobre fenómenos biológicos y geológicos utilizando los instrumentos, herramientas o técnicas adecuadas con corrección.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0825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BC42398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875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E965283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3722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7E852B2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78AD" w14:paraId="384160D2" w14:textId="77777777" w:rsidTr="00CD027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96516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8367CE3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6D61FAA3" w14:textId="77777777" w:rsidR="008A78AD" w:rsidRDefault="008A78AD" w:rsidP="00CD02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3.4. Interpretar los resultados obtenidos en un proyecto de investigación utilizando, cuando sea necesario, herramientas matemáticas y tecnológicas.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1809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2D927D0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9616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FD94648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40206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D6A0B54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78AD" w14:paraId="6D3E3A2A" w14:textId="77777777" w:rsidTr="00CD027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46001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F2C20D2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1AF3EB89" w14:textId="77777777" w:rsidR="008A78AD" w:rsidRDefault="008A78AD" w:rsidP="00CD02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3.5. Cooperar dentro de un proyecto científico sencillo asumiendo responsablemente una función concreta, utilizando espacios virtuales cuando sea necesario, respetando la diversidad y la igualdad de género, y favoreciendo la inclusión.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3134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A9FB90B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01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C8A9F67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1316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D122C66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78AD" w14:paraId="297F6F1C" w14:textId="77777777" w:rsidTr="00CD027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46725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74A59DE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4A664FD2" w14:textId="77777777" w:rsidR="008A78AD" w:rsidRDefault="008A78AD" w:rsidP="00CD02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Analizar problemas o dar explicación a procesos biológicos o geológicos sencillos, utilizando conocimientos, datos e información aportados por el docente, el razonamiento lógico, el pensamiento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computacional o recursos digitales.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6453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21111A4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23169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3DE9F0F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5193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E890486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78AD" w14:paraId="2A06D12F" w14:textId="77777777" w:rsidTr="00CD027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51777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8D64444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6F0595EE" w14:textId="77777777" w:rsidR="008A78AD" w:rsidRDefault="008A78AD" w:rsidP="00CD02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Analizar críticamente la solución a un problema sencillo sobre fenómenos biológicos y geológicos.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32337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455B243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4442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6A49646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2241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325BE6B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78AD" w14:paraId="5AADF185" w14:textId="77777777" w:rsidTr="00CD027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27777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293C865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5A7BC01A" w14:textId="77777777" w:rsidR="008A78AD" w:rsidRDefault="008A78AD" w:rsidP="00CD02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5.1. Iniciarse en la relación basada en fundamentos científicos de la preservación de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la biodiversidad, la conservación del medioambiente, la protección de los seres vivos del entorno, el desarrollo sostenible y la calidad de vida, reconociendo la riqueza de la biodiversidad en Andalucía.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60228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885977C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4903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8115B6C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5821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CECFCDF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78AD" w14:paraId="617D13C8" w14:textId="77777777" w:rsidTr="00CD027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0809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E17548E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4013B23D" w14:textId="77777777" w:rsidR="008A78AD" w:rsidRDefault="008A78AD" w:rsidP="00CD02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Proponer y adoptar hábitos sostenibles básicos, analizando de una manera critica las actividades propias y ajenas, a partir de los propios razonamientos, de los conocimientos adquiridos y de la información disponible.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20208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EA9A227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3202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CBEA3C2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6094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89D3168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78AD" w14:paraId="1DC2CF56" w14:textId="77777777" w:rsidTr="00CD027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08754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66CD7EB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5D7" w:themeFill="accent3" w:themeFillTint="33"/>
          </w:tcPr>
          <w:p w14:paraId="68A41A4D" w14:textId="77777777" w:rsidR="008A78AD" w:rsidRDefault="008A78AD" w:rsidP="00CD02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5.3. Proponer y adoptar los hábitos saludables más relevantes, analizando los acciones propias y ajenas las acciones propias y ajenas con actitud crítica y a partir de fundamentos fisiológicos.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9178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A91E432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7051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9EC4567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37362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82F6859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78AD" w14:paraId="752FF06F" w14:textId="77777777" w:rsidTr="00CD027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18693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598E823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660E7502" w14:textId="77777777" w:rsidR="008A78AD" w:rsidRDefault="008A78AD" w:rsidP="00CD02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6.1. Valorar la importancia del paisaje como patrimonio natural, analizando la fragilidad de los elementos que lo componen.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65064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3ABB5F3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5328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D701E83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2405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14F95BA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78AD" w14:paraId="7D5659E8" w14:textId="77777777" w:rsidTr="00CD027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25383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B27D9CB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52DB2A2B" w14:textId="77777777" w:rsidR="008A78AD" w:rsidRDefault="008A78AD" w:rsidP="00CD02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6.2. Interpretar básicamente el paisaje analizando sus elementos y reflexionando sobre el impacto ambiental y los riesgos naturales derivados de determinadas acciones humanas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965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CEDA344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40224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39D33E9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1316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0DD1AB5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78AD" w14:paraId="4013E4A7" w14:textId="77777777" w:rsidTr="00CD027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72184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4C41669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219CA12C" w14:textId="77777777" w:rsidR="008A78AD" w:rsidRDefault="008A78AD" w:rsidP="00CD027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6.3. Reflexionar de forma elemental sobre los riesgos naturales mediante el análisis de los elementos de un paisaje.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9714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0DFE589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918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875765C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2446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D4A8D19" w14:textId="77777777" w:rsidR="008A78AD" w:rsidRDefault="008A78AD" w:rsidP="00CD027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5637BC13" w14:textId="77777777" w:rsidR="008A78AD" w:rsidRPr="008A78AD" w:rsidRDefault="008A78AD" w:rsidP="008A78AD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color w:val="000000"/>
          <w:lang w:val="es-ES"/>
        </w:rPr>
      </w:pPr>
    </w:p>
    <w:p w14:paraId="6000B31D" w14:textId="15E43E9F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043207E" w14:textId="5A426D98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7348BE" w14:textId="7B7CD4D5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EFDE2D7" w14:textId="6CF44EDC" w:rsidR="008A78AD" w:rsidRDefault="008A78AD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3823864" w14:textId="77777777" w:rsidR="008A78AD" w:rsidRDefault="008A78AD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95999F" w14:textId="77777777" w:rsidR="00C82473" w:rsidRPr="008A78AD" w:rsidRDefault="00C82473" w:rsidP="008A78AD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5421ECF" w14:textId="77777777" w:rsidR="0019134E" w:rsidRDefault="0019134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0E8EE5C1" w14:textId="77777777" w:rsidR="0019134E" w:rsidRPr="0019134E" w:rsidRDefault="0019134E" w:rsidP="0019134E">
      <w:pPr>
        <w:rPr>
          <w:rFonts w:asciiTheme="minorHAnsi" w:hAnsiTheme="minorHAnsi" w:cstheme="minorBidi"/>
          <w:lang w:val="es-ES"/>
        </w:rPr>
      </w:pPr>
    </w:p>
    <w:p w14:paraId="725A444D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9FF8AAC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B77DA99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0A1200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D614B7D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899CACF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F063D38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6754E6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30E74E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F265674" w14:textId="203AC87B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2413DF1" w14:textId="77777777" w:rsidR="003308E2" w:rsidRDefault="003308E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CCF860B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62F0A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364479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364479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3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364479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038292">
    <w:abstractNumId w:val="0"/>
  </w:num>
  <w:num w:numId="2" w16cid:durableId="683632951">
    <w:abstractNumId w:val="7"/>
  </w:num>
  <w:num w:numId="3" w16cid:durableId="175389773">
    <w:abstractNumId w:val="3"/>
  </w:num>
  <w:num w:numId="4" w16cid:durableId="1149900117">
    <w:abstractNumId w:val="5"/>
  </w:num>
  <w:num w:numId="5" w16cid:durableId="1052191546">
    <w:abstractNumId w:val="6"/>
  </w:num>
  <w:num w:numId="6" w16cid:durableId="603073081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202B8D"/>
    <w:rsid w:val="00225A80"/>
    <w:rsid w:val="00274ACC"/>
    <w:rsid w:val="002B0E3D"/>
    <w:rsid w:val="002B6950"/>
    <w:rsid w:val="002B7C02"/>
    <w:rsid w:val="00302AA4"/>
    <w:rsid w:val="00310A68"/>
    <w:rsid w:val="003308E2"/>
    <w:rsid w:val="00337812"/>
    <w:rsid w:val="00355042"/>
    <w:rsid w:val="00355BF4"/>
    <w:rsid w:val="00364479"/>
    <w:rsid w:val="003A400C"/>
    <w:rsid w:val="003D746B"/>
    <w:rsid w:val="003D7D07"/>
    <w:rsid w:val="003E4138"/>
    <w:rsid w:val="003F10A6"/>
    <w:rsid w:val="00403036"/>
    <w:rsid w:val="00425DAA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F26E4"/>
    <w:rsid w:val="007F7CAE"/>
    <w:rsid w:val="008307CE"/>
    <w:rsid w:val="00850C45"/>
    <w:rsid w:val="0086131C"/>
    <w:rsid w:val="0088245B"/>
    <w:rsid w:val="008A78AD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109D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8A78A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2026</Words>
  <Characters>11147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2022-11-15T13:08:00Z</dcterms:created>
  <dcterms:modified xsi:type="dcterms:W3CDTF">2022-11-15T19:33:00Z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