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45D4B0E0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0B926A5A" w14:textId="77777777" w:rsidR="00E77E1D" w:rsidRDefault="00E77E1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E77E1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E77E1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E77E1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E77E1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0B06C488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AE53F9" w14:textId="77777777" w:rsidR="00E77E1D" w:rsidRDefault="00E77E1D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1B8D9904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233F6C3" w14:textId="77777777" w:rsidR="00BD187B" w:rsidRDefault="00BD187B" w:rsidP="00BD187B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BD187B" w14:paraId="46F73DCB" w14:textId="77777777" w:rsidTr="003C0C2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5105897F" w14:textId="77777777" w:rsidR="00BD187B" w:rsidRPr="00BD187B" w:rsidRDefault="00BD187B" w:rsidP="00BD187B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BD187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C78AEC4" w14:textId="77777777" w:rsidR="00BD187B" w:rsidRPr="00BD187B" w:rsidRDefault="00BD187B" w:rsidP="00BD187B">
            <w:pPr>
              <w:pStyle w:val="Prrafodelista"/>
              <w:numPr>
                <w:ilvl w:val="0"/>
                <w:numId w:val="6"/>
              </w:numPr>
              <w:ind w:right="113"/>
              <w:jc w:val="both"/>
              <w:rPr>
                <w:rFonts w:ascii="Century Gothic" w:hAnsi="Century Gothic" w:cs="Century Gothic"/>
                <w:color w:val="000000"/>
              </w:rPr>
            </w:pPr>
            <w:r w:rsidRPr="00BD187B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1CD5890B" w14:textId="77777777" w:rsidR="00BD187B" w:rsidRDefault="00BD187B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 – 1º ESO</w:t>
            </w:r>
          </w:p>
        </w:tc>
      </w:tr>
      <w:tr w:rsidR="00BD187B" w14:paraId="339686B9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A6393" w14:textId="77777777" w:rsidR="00BD187B" w:rsidRDefault="00BD187B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279AB52D" w14:textId="77777777" w:rsidR="00BD187B" w:rsidRDefault="00BD187B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752550B8" w14:textId="77777777" w:rsidR="00BD187B" w:rsidRDefault="00BD187B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BD187B" w14:paraId="6B013CF0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45FE" w14:textId="77777777" w:rsidR="00BD187B" w:rsidRDefault="00BD187B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F280" w14:textId="77777777" w:rsidR="00BD187B" w:rsidRDefault="00BD187B" w:rsidP="003C0C20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9FBC815" w14:textId="77777777" w:rsidR="00BD187B" w:rsidRDefault="00BD187B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B378E38" w14:textId="77777777" w:rsidR="00BD187B" w:rsidRDefault="00BD187B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D57C3D9" w14:textId="77777777" w:rsidR="00BD187B" w:rsidRDefault="00BD187B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D187B" w14:paraId="12F6600D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8BAC9D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69CC63" w14:textId="77777777" w:rsidR="00BD187B" w:rsidRPr="00FA56F7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Iniciarse en la Interpretación y análisis del sentido global y de la información específica y explícita de textos orales, escritos y multimodales breves y sencillos sobre temas frecuentes y cotidianos, de relevancia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personal y próximos a su experiencia vital y cultural, propios de los ámbitos de las relaciones interpersonales, del aprendizaje, de los medios de comunicación y de la ficción expresados de forma clara y en la lengua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estándar a través de diversos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BD2EB7F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5A158F5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9DE5F2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36D5D60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CF7B43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B87716" w14:textId="77777777" w:rsidR="00BD187B" w:rsidRPr="00FA56F7" w:rsidRDefault="00BD187B" w:rsidP="003C0C20">
            <w:pPr>
              <w:adjustRightInd w:val="0"/>
              <w:jc w:val="both"/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  <w:t>1.2. Iniciarse en la interpretación y valoración del contenido y los rasgos discursivos de textos orales, escritos y multimodales breves y sencillos, propios de los ámbitos de las relaciones interpersonales, de los medios de comunicación social y del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9BD2DE0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995F4F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E4A68A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02845B1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4816300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BFCC45" w14:textId="77777777" w:rsidR="00BD187B" w:rsidRPr="00FA56F7" w:rsidRDefault="00BD187B" w:rsidP="003C0C20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A56F7">
              <w:rPr>
                <w:rFonts w:ascii="Century Gothic" w:hAnsi="Century Gothic"/>
                <w:sz w:val="20"/>
                <w:szCs w:val="20"/>
              </w:rPr>
              <w:t xml:space="preserve">1.3. Iniciarse en el proceso de seleccionar, </w:t>
            </w:r>
          </w:p>
          <w:p w14:paraId="030C41AC" w14:textId="77777777" w:rsidR="00BD187B" w:rsidRPr="00FA56F7" w:rsidRDefault="00BD187B" w:rsidP="003C0C20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A56F7">
              <w:rPr>
                <w:rFonts w:ascii="Century Gothic" w:hAnsi="Century Gothic"/>
                <w:sz w:val="20"/>
                <w:szCs w:val="20"/>
              </w:rPr>
              <w:t xml:space="preserve">organizar y aplicar de forma guiada las estrategias y conocimientos más adecuados en situaciones comunicativas cotidianas para comprender el sentido general, la información esencial y los detalles más relevantes de los textos orales, escritos y </w:t>
            </w:r>
            <w:proofErr w:type="gramStart"/>
            <w:r w:rsidRPr="00FA56F7">
              <w:rPr>
                <w:rFonts w:ascii="Century Gothic" w:hAnsi="Century Gothic"/>
                <w:sz w:val="20"/>
                <w:szCs w:val="20"/>
              </w:rPr>
              <w:t>multimodales;  comenzar</w:t>
            </w:r>
            <w:proofErr w:type="gramEnd"/>
            <w:r w:rsidRPr="00FA56F7">
              <w:rPr>
                <w:rFonts w:ascii="Century Gothic" w:hAnsi="Century Gothic"/>
                <w:sz w:val="20"/>
                <w:szCs w:val="20"/>
              </w:rPr>
              <w:t xml:space="preserve"> a interpretar  elementos no verbales; e iniciarse en la búsqueda y selección de información mediante la consulta en fuentes fiables.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40055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1A2B6F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0114B6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52D0167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A6DF0A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C75521" w14:textId="77777777" w:rsidR="00BD187B" w:rsidRPr="00FA56F7" w:rsidRDefault="00BD187B" w:rsidP="003C0C20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A56F7">
              <w:rPr>
                <w:rFonts w:ascii="Century Gothic" w:hAnsi="Century Gothic"/>
                <w:b/>
                <w:bCs/>
                <w:color w:val="215B61"/>
                <w:sz w:val="20"/>
                <w:szCs w:val="20"/>
              </w:rPr>
              <w:t xml:space="preserve">2.1. </w:t>
            </w:r>
            <w:r w:rsidRPr="00FA56F7">
              <w:rPr>
                <w:rFonts w:ascii="Century Gothic" w:hAnsi="Century Gothic"/>
                <w:sz w:val="20"/>
                <w:szCs w:val="20"/>
              </w:rPr>
              <w:t>Expresar oralmente de manera guiada, textos breves, sencillos, estructurados, comprensibles y adecuados a la situación comunicativa sobre asuntos cotidianos y frecuentes, de relevancia para el alumnado, con el fin de describir, narrar e informar sobre temas concretos, en diferentes soportes analógicos y digitales, utilizando de forma guiada recursos verbales y no verbales, así como estrategias de planificación y control de la producción.</w:t>
            </w:r>
          </w:p>
          <w:p w14:paraId="2019C34F" w14:textId="77777777" w:rsidR="00BD187B" w:rsidRPr="00FA56F7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666BE4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F45DA86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D3892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0044B7A3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FB0D35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136574A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Iniciarse en la organización y redacción de textos breves, sencillos y comprensibles con aceptable claridad, coherencia, cohesión y adecuación a la situación comunicativa propuesta, siguiendo pautas establecidas, a través de herramientas analógicas y digitales, sobre asuntos cotidianos y frecuentes de relevancia para el alumnado y próximos a su experiencia, respetando la propiedad intelectual y evitando el plagio.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BF6BBA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694A11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F536D0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157C3198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45952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3789239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Iniciarse en el proceso de seleccionar, organizar y aplicar de forma guiada conocimientos y estrategias para planificar, producir y revisar textos orales y escritos, comprensibles, coherentes y adecuados a las intenciones comunicativas, las características contextuales y la tipología textual, basándose en el uso guiado de los recursos físicos o digitales más adecuados en función de la tarea y las necesidades de cada momento, teniendo en cuenta las personas a quienes va dirigido 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8E89B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E4733BC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C989AEC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55C5D82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887503C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1DFA97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Iniciarse en la planificación y participación en situaciones interactivas breves y sencillas sobre temas cotidianos próximos a su experiencia, a través de algunos soportes analógicos y digitales, apoyándose en recursos tales como la repetición, el ritmo pausado o el lenguaje no verbal, mostrando interés y respeto por la cortesía lingüística y la etiqueta digital, así como por las diferentes necesidades e ideas de las y los interlocutores.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3692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866932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77E5D15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014DFC4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2013A3D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423FE3E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Iniciarse en la selección y uso de algunas estrategias de cooperación adecuadas de forma guiada y en entornos próximos, para iniciar, mantener y terminar la comunicación; tomar y ceder la palabra; y solicitar y formular aclaraciones y explicaciones en situaciones cercanas a su entorno personal y familiar.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DD6053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C514CA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BB4B8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117F803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D2D42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2B3A4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Aprender a inferir y reformular textos para explicar, de manera guiada, conceptos y comunicaciones breves y sencillas en situaciones conocidas en las que atender a la diversidad, mostrando respeto y empatía por las y los interlocutores y por las lenguas empleadas, e interés por aplicar diferentes métodos y estrategias de aprendizaje cooperativas para participar en la solución de problemas de intercomprensión, apoyándose en algunos recursos y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4527221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F15287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F7C64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2FF7A52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65BA2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0A46382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Iniciarse, de forma guiada, en la aplicación de estrategias básicas que ayuden a facilitar la comprensión, reformulación, explicación y producción de información y la comunicación, adecuadas a las intenciones comunicativas, usando recursos y apoyos físicos o digitales en función de las necesidades de cada momento.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8A422D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C198AE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AF339A8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44F5224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A8832D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6145D17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Iniciarse en la comparación y contraste de las similitudes y diferencias básicas entre distintas lenguas, a partir de repertorios lingüísticos personales simples, reflexionando de manera gradualmente autónoma sobre su funcionamiento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443185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2C7FF3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33575CD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783909F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319BDF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93580D3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Utilizar y diferenciar los conocimientos básicos y estrategias simples de mejora de la capacidad de comunicar y de aprender la lengua extranjera, a partir de situaciones sencillas con apoyo de otros participantes y de herramientas analógicas y digitales básicas para la comprensión, producción y coproducción oral y escrita.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9BC4B7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6D684CF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B1DB5B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7C6BCD6B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3F8B97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DAF14E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Identificar y registrar, siguiendo modelos simples, los progresos y dificultades de aprendizaje de la lengua extranjera a nivel oral y escrita, seleccionando de forma guiada las estrategias más eficaces para superar esas dificultades y progresar en su aprendizaje, realizando actividades de autoevaluación y coevaluación básicas, como las propuestas en el Portfolio Europeo de las Lenguas (PEL) o en un diario de aprendizaje con soporte analógico o digital, haciendo esos progresos y dificultades explícitos y compartiéndolos con otros en un contexto similar de aprendizaje colaborativo.</w:t>
            </w:r>
          </w:p>
          <w:p w14:paraId="016801D3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1AAFE1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0DA155F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729931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0F63FD4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B47782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C5996F5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Actuar de forma empática y respetuosa en situaciones interculturales básicas, construyendo vínculos entre las diferentes lenguas y culturas y rechazando cualquier tipo de discriminación, prejuicio y estereotipo en contextos comunicativos cotidianos y fomentando la convivencia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40121F4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A804551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EFE653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21D14F9F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F97C9F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32E86B9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6.2. Iniciarse en el conocimiento y la aceptación de la diversidad lingüística, cultural y artística propia de países </w:t>
            </w: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donde se habla la lengua extranjera, reconociéndola como fuente de enriquecimiento personal y mostrando interés por compartir elementos culturales y lingüísticos básicos propios y ajenos que fomenten la sostenibilidad y la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F3526D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AE1D08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9C7215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D187B" w14:paraId="2B58DFAE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E83EE1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9C13FD0" w14:textId="77777777" w:rsidR="00BD187B" w:rsidRDefault="00BD187B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6.3. Iniciarse en la aplicación, de forma guiada, de estrategias básicas para comprender, explicar y apreciar la diversidad lingüística, cultural y artística, usando la lengua extranjera como instrumento de intercambio cultural, atendiendo a valores </w:t>
            </w:r>
            <w:proofErr w:type="spellStart"/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ecosociales</w:t>
            </w:r>
            <w:proofErr w:type="spellEnd"/>
            <w:r w:rsidRPr="00FA56F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democráticos y respetando los principios de justicia, equidad e 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5B9F4FE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8735D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6E8E61" w14:textId="77777777" w:rsidR="00BD187B" w:rsidRDefault="00BD187B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B89D1C8" w14:textId="77777777" w:rsidR="00BD187B" w:rsidRDefault="00BD187B" w:rsidP="00BD187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17FA8C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384FB" w14:textId="43416CE6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77777777" w:rsidR="007076DB" w:rsidRPr="00BD187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E77E1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77E1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E77E1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77E1D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2225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2022-11-15T18:53:00Z</dcterms:created>
  <dcterms:modified xsi:type="dcterms:W3CDTF">2022-11-15T19:30:00Z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