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64C9F06E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3219AB31" w14:textId="77777777" w:rsidR="00CE1966" w:rsidRDefault="00CE1966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CE1966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CE1966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CE1966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Pr="002B41F8" w:rsidRDefault="003D746B" w:rsidP="002B41F8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Hacerlo partícipe en la explicaciones</w:t>
            </w:r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CE196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1DC93A9D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DA5B45" w14:textId="12EC55CA" w:rsidR="00CE1966" w:rsidRDefault="00CE1966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A3D331" w14:textId="77777777" w:rsidR="00CE1966" w:rsidRDefault="00CE1966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5E6A85F0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A DESARROLLAR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0B35999B" w14:textId="77777777" w:rsidR="00226D74" w:rsidRDefault="00226D74" w:rsidP="00226D74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26D74" w14:paraId="4B198A4D" w14:textId="77777777" w:rsidTr="003C0C20">
        <w:tc>
          <w:tcPr>
            <w:tcW w:w="710" w:type="dxa"/>
            <w:vMerge w:val="restart"/>
            <w:shd w:val="clear" w:color="auto" w:fill="B6E1E7" w:themeFill="accent5" w:themeFillTint="66"/>
            <w:textDirection w:val="btLr"/>
          </w:tcPr>
          <w:p w14:paraId="225297C4" w14:textId="77777777" w:rsidR="00226D74" w:rsidRDefault="00226D74" w:rsidP="003C0C20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5595067B" w14:textId="77777777" w:rsidR="00226D74" w:rsidRDefault="00226D74" w:rsidP="003C0C20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B98" w:themeFill="accent5" w:themeFillShade="BF"/>
          </w:tcPr>
          <w:p w14:paraId="51267313" w14:textId="77777777" w:rsidR="00226D74" w:rsidRPr="008B4B63" w:rsidRDefault="00226D74" w:rsidP="003C0C2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 – 1º ESO</w:t>
            </w:r>
          </w:p>
        </w:tc>
      </w:tr>
      <w:tr w:rsidR="00226D74" w14:paraId="16C4F43B" w14:textId="77777777" w:rsidTr="003C0C20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2DDB831E" w14:textId="77777777" w:rsidR="00226D74" w:rsidRDefault="00226D74" w:rsidP="003C0C20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E1E7" w:themeFill="accent5" w:themeFillTint="66"/>
          </w:tcPr>
          <w:p w14:paraId="5941D2E4" w14:textId="77777777" w:rsidR="00226D74" w:rsidRDefault="00226D74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4D44491F" w14:textId="77777777" w:rsidR="00226D74" w:rsidRPr="004F31D1" w:rsidRDefault="00226D74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E1E7" w:themeFill="accent5" w:themeFillTint="66"/>
          </w:tcPr>
          <w:p w14:paraId="4FB6115D" w14:textId="77777777" w:rsidR="00226D74" w:rsidRPr="004F31D1" w:rsidRDefault="00226D74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26D74" w14:paraId="2BF918EE" w14:textId="77777777" w:rsidTr="003C0C20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1CDA2DF0" w14:textId="77777777" w:rsidR="00226D74" w:rsidRDefault="00226D74" w:rsidP="003C0C20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E1E7" w:themeFill="accent5" w:themeFillTint="66"/>
          </w:tcPr>
          <w:p w14:paraId="792113FF" w14:textId="77777777" w:rsidR="00226D74" w:rsidRDefault="00226D74" w:rsidP="003C0C20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E1E7" w:themeFill="accent5" w:themeFillTint="66"/>
          </w:tcPr>
          <w:p w14:paraId="0509063E" w14:textId="77777777" w:rsidR="00226D74" w:rsidRPr="004F31D1" w:rsidRDefault="00226D74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E1E7" w:themeFill="accent5" w:themeFillTint="66"/>
          </w:tcPr>
          <w:p w14:paraId="46411B84" w14:textId="77777777" w:rsidR="00226D74" w:rsidRPr="004F31D1" w:rsidRDefault="00226D74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E1E7" w:themeFill="accent5" w:themeFillTint="66"/>
          </w:tcPr>
          <w:p w14:paraId="4AC96A20" w14:textId="77777777" w:rsidR="00226D74" w:rsidRPr="004F31D1" w:rsidRDefault="00226D74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26D74" w14:paraId="79C46D3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E3E2AFF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2042586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Iniciarse en la elaboración, expresión y presentación de contenidos propios en forma de esquemas, tablas informativas y otros formatos utilizando estrategias sencillas de búsqueda, selección y tratamiento de la información de forma guiada sobre procesos y acontecimientos relevantes del presente y del pasado.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4203196" w14:textId="77777777" w:rsidR="00226D74" w:rsidRPr="004F31D1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21B3245" w14:textId="77777777" w:rsidR="00226D74" w:rsidRPr="004F31D1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8644554" w14:textId="77777777" w:rsidR="00226D74" w:rsidRPr="004F31D1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14CA420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F9E1484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E8607CF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Contrastar y argumentar sobre temas y acontecimientos de la Prehistoria, la Edad Antigua, la Edad Media y la Edad Moderna, iniciándose en el uso y análisis de forma crítica de fuentes primarias y secundarias como pruebas históricas.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E673C8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1F48291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C41D662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197EC72A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E549509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DE64977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Identificar, valorar y mostrar interés por los principales problemas que afectan a la sociedad, desde un entorno cercano 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adoptando una posición crítica y proactiva hacia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69D5A3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D9A8662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C22435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5816FF7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FAB463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8B1690C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Iniciarse en la exposición argumentada de forma crítica sobre problemas de actualidad del entorno más próximo a través de conocimientos geográficos e históricos, contrastando y valorando fuentes diversas.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917CCA0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111D2BF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3CE9AD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4D8A4484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552B46D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0E05E50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Iniciarse en el uso adecuado de términos, conceptos y acontecimientos relevantes en su entorno relacionados con la geografía, la historia y otras disciplinas de las ciencias sociales, a través de intervenciones orales, textos escritos y otros productos, ofreciendo planteamientos personales.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A8EFD0D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A8EBB54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0B57D08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3790C22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C73670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2444C24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2.4. Identificar los elementos que conforman la propia identidad en el contexto del mundo actual, de sus retos y conflictos aportando juicios propios, críticos y argumentados desde el respeto a las opiniones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129B754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86AD87B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5FF8B54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4FDABAF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775F5B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3603E42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Conocer acontecimientos relevantes del mundo actual y de la historia, a través de la investigación y del trabajo por proyectos, de retos o problemas, iniciándose en la aplicación de procesos inductivos, mediante la elaboración de productos sencillos que reflejen la comprensión de los fenómenos y problemas abordados.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E41161B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1FA097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04AC7A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1E552EB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544943E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2F7DAF4" w14:textId="77777777" w:rsidR="00226D74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Identificar de una manera general los principales problemas, a los que se ha enfrentado la humanidad a lo largo de la historia, los cambios producidos, señalando sus causas y consecuencias, así como los problemas que, en la actualidad, debemos plantear en torno a los Objetivos de Desarrollo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997809A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42D9C78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4D87034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3E0EB03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4EEFD2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F736C22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Representar información básica sobre acontecimientos geográficos e históricos utilizando mapas, representaciones gráficas sencillas y visuales, tanto en soporte físico como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A082474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56B304A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C28388F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63CCE48A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48A5DBB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B3ABA87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Utilizar una secuencia cronológica sencilla con objeto de identificar la relación entre hechos y procesos en diferentes períodos y lugares históricos (simultaneidad y duración), utilizando términos y conceptos apropiados básicos.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712C6F3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67466D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30577A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4674DDC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66860EB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D5AE898" w14:textId="77777777" w:rsidR="00226D74" w:rsidRDefault="00226D74" w:rsidP="003C0C20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3.5 Analizar de manera guiada procesos de cambio histórico de relevancia a través del uso de diferentes fuentes de información, señalando los principales elementos de continuidad y permanencia en diferentes periodos y lugares. </w:t>
            </w:r>
          </w:p>
          <w:p w14:paraId="1399E52A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1F93CD9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A01A5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61F365A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22770AA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C6C24C3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BCAF2AE" w14:textId="77777777" w:rsidR="00226D74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Describir el entorno desde una perspectiva sistémica e integradora, a través del concepto de paisaje, identificando sus principales elementos.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3CCCCA3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2D35160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FE5804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0F6C443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BE1420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BAEBC58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Conocer el grado de sostenibilidad y de equilibrio de los diferentes espacios y desde distintas escalas y entender su transformación y degradación a través del tiempo por la acción humana en la explotación de los recursos, su relación con la evolución de la población y las estrategias desarrolladas para su control y dominio y los conflictos que ha provocado.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97C3F7B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E9C1E69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6477BF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5715DCE5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781F1B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F238785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Investigar, con cierto grado de autonomía, acerca de la necesidad de acciones de defensa, protección, conservación y mejora del entorno (natural, rural y urbano) a través de propuestas e iniciativas que reflejen compromisos y conductas en favor de la sostenibilidad y del reparto justo y solidario de los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112EB6E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DDECD4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776E401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6116637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CC8118F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2568905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Identificar e interpretar los mecanismos que han regulado la convivencia y la vida en común a lo largo de la historia, desde el origen de la sociedad a las distintas civilizaciones que se han ido sucediendo, señalando los principales modelos de organización social, política, económica y religiosa que se han ido gestando.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CD3583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2EBEFD4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05C542F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0F8DB80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2F1EB20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5D5F4E2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Señalar aquellas experiencias históricas más destacables, y anteriores a la época contemporánea, en las que se logró establecer sistemas políticos que favorecieron el ejercicio de derechos y libertades de los individuos y de la colectividad, considerándolas como antecedentes de las posteriores conquistas democráticas y referentes históricos de las libertades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C2035C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ABCE00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AEC1FD3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0BBC307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ADA6865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7E3C1D5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 Mostrar actitudes pacíficas y respetuosas y asumir las normas como marco necesario para la convivencia, entendiendo qué significa tener capacidad crítica e identificando y respondiendo de manera asertiva ante las situaciones de injusticia y desigualdad.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78FEBB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7535F98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4870AF5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62237A65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D9B5E4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C7CB3F7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Situar el nacimiento y desarrollo de distintas civilizaciones y ubicarlas en el espacio y en el tiempo, integrando los elementos históricos, culturales, institucionales y religiosos que las han conformado, reconociendo la realidad multicultural generada a lo largo del tiempo e identificando sus aportaciones más relevantes a la cultura universal.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710F355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053CD3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9F549F8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72FEF99F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61B639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3C844BC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Reconocer las desigualdades sociales existentes en épocas pasadas y los mecanismos de dominación y control que se han aplicado, reconociendo aquellos grupos que se han visto sometidos y silenciados, identificando la presencia de mujeres y de personajes pertenecientes a otros colectivos discriminados.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501D8EF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2EC0D3D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4C48A6B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46605AC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ABB35EF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B10DE54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6.3. Mostrar actitudes no discriminatorias y valorar la diversidad social y multicultural, argumentando en favor de la inclusión, el reconocimiento de las minorías étnico-culturales, la colaboración y la cohesión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12E0174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CFA76D0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FACE1D5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5E4136F8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988740A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2D8905C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6.4. Investigar acerca de la igualdad real de hombres y mujeres actuando en contra de cualquier actitud y comportamiento discriminatorio por razón de género.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926BC1D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E0B8232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A8EAAF4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439465E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6E6AA41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A1E3124" w14:textId="77777777" w:rsidR="00226D74" w:rsidRPr="006B0106" w:rsidRDefault="00226D74" w:rsidP="003C0C20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7.1. Identificar las culturas y civilizaciones que se han desarrollado a lo largo de la historia antigua y relacionarlas con las diversas identidades colectivas que se han ido construyendo hasta la actualidad, reflexionando de forma guiada sobre sus aportaciones a la cultura humana universal, española y andaluza.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3500E64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144E3C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AE30DC8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48F60A1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F1559BB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1203179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Identificar el origen histórico de distintas identidades colectivas que se han desarrollado en España, iniciándose en la interpretación del uso que se ha hecho de las mismas y mostrando una actitud de respeto y tolerancia hacia los diferentes sentidos de pertenencia, promoviendo la solidaridad y la cohesión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B16E74B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8B3F72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B1D2A8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67B075A5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1EEB86E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E2608C9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7.3. Identificar los fundamentos de la idea de Europa a través de las diferentes experiencias históricas del pasado el legado histórico, artístico y cultural como patrimonio común de la ciudadanía europea.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42BE30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2B185D8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F688482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31DCBD07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79E360C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B8C54E9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7.4. Iniciarse en la valoración, protección y conservación del patrimonio artístico, histórico y cultural como fundamento de la identidad colectiva local, autonómica, nacional, europea y universal, considerándolo como un bien para el disfrute recreativo y cultural y un recurso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para el desarrollo de los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A22D83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5B8BD4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B42199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253A6E7B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C4C831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E4E097C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Identificar de una manera general los comportamientos demográficos de la población y los cambios que esta ha experimentado a lo largo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2CEA4E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C98F701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348A6F9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6424338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DAD3E39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A38ECDF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Identificar los elementos que constituyen el ciclo vital y analizar a un nivel básico cómo han cambiado sus características, necesidades y obligaciones en distintos momentos históricos, así como las raíces de la distribución por motivos de género del trabajo doméstico, asumiendo las responsabilidades y compromisos propios de la edad en el ámbito familiar, en el entorno escolar y en la comunidad y valorando la riqueza que aportan las relaciones intergeneracionales.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4E3EA8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6A8E367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828E69F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260AE99B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BD8E295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A795E99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Identificar los cambios en los hábitos de vida actuales respecto a los tradicionales y contrastarlos con los que son saludables y sostenibles en su entorno, a través de comportamientos respetuosos con la salud propia, con la de los demás y con otros seres vivos, tomando conciencia de la importancia de promover el propio desarrollo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D2EDFB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A491192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03400AE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2985376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BB0A359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2773E1D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9.1. Identificar e interpretar de forma guiada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 conexión de España y Andalucía con los grandes procesos históricos (de la época antigua, valorando lo que han supuesto para su evolución y señalando las aportaciones de sus habitantes a lo largo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3969B88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3D95E5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504F059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D74" w14:paraId="160D28B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6AB9002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EC086E7" w14:textId="77777777" w:rsidR="00226D74" w:rsidRPr="00A04BEA" w:rsidRDefault="00226D74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9.2. Interpretar de forma guiada desde la perspectiva del desarrollo sostenible y la ciudadanía global los principales desafíos del mundo actual, y ser conscientes de la importancia de implicarse en la búsqueda de soluciones en su entorno más cercano y en el modo de concretarlos desde su capacidad de acción, valorando además la contribución de programas y misiones dirigidos por los Estados, los organismos internacionales y las asociaciones civiles para el logro de la paz, la seguridad y la cooperación entre los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B040E3B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5A2BDC1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F568A86" w14:textId="77777777" w:rsidR="00226D74" w:rsidRDefault="00226D74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1E00638" w14:textId="77777777" w:rsidR="00226D74" w:rsidRDefault="00226D74" w:rsidP="00226D7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5B50FC" w14:textId="77777777" w:rsidR="00226D74" w:rsidRDefault="00226D74" w:rsidP="00226D7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EA7B0" w14:textId="77777777" w:rsidR="00226D74" w:rsidRDefault="00226D74" w:rsidP="00226D7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C3E006" w14:textId="77777777" w:rsidR="002B41F8" w:rsidRDefault="002B41F8" w:rsidP="002B41F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7624D0" w14:textId="77777777" w:rsidR="002B41F8" w:rsidRDefault="002B41F8" w:rsidP="002B41F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B89D1C8" w14:textId="5BEC125F" w:rsidR="00BD187B" w:rsidRDefault="00BD187B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A89B509" w14:textId="5FF2CAAC" w:rsidR="00226D74" w:rsidRDefault="00226D74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0560F5D" w14:textId="00982553" w:rsidR="00226D74" w:rsidRDefault="00226D74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7DCA004" w14:textId="15F3B0E1" w:rsidR="00226D74" w:rsidRDefault="00226D74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0D5645B" w14:textId="5577CEE0" w:rsidR="00226D74" w:rsidRDefault="00226D74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0483CB7" w14:textId="1E4E346A" w:rsidR="00226D74" w:rsidRDefault="00226D74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93D8AC5" w14:textId="09016D41" w:rsidR="00226D74" w:rsidRDefault="00226D74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6C9073F" w14:textId="3927AAF1" w:rsidR="00226D74" w:rsidRDefault="00226D74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1D5BC16" w14:textId="77777777" w:rsidR="00226D74" w:rsidRDefault="00226D74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017FA8C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F58AD9" w14:textId="77777777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04907B6" w14:textId="21C83C5C" w:rsidR="007076DB" w:rsidRDefault="007076DB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C04860" w14:textId="00A55223" w:rsidR="002B41F8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4CB239" w14:textId="3F9D7E58" w:rsidR="002B41F8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04D475" w14:textId="0C5741DB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A862EA0" w14:textId="58B76F37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326893" w14:textId="78E28FD6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B50D0A" w14:textId="0AC1FBB2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E1A4F1" w14:textId="4181A41E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81E253" w14:textId="02D45250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667778" w14:textId="4401F71C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71C6B7" w14:textId="19E11048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3A5DAA" w14:textId="5C2835D9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A69FAD" w14:textId="77777777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FE8459" w14:textId="77777777" w:rsidR="002B41F8" w:rsidRPr="00BD187B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CE196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E196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CE196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497516">
    <w:abstractNumId w:val="0"/>
  </w:num>
  <w:num w:numId="2" w16cid:durableId="260648174">
    <w:abstractNumId w:val="7"/>
  </w:num>
  <w:num w:numId="3" w16cid:durableId="1784380596">
    <w:abstractNumId w:val="3"/>
  </w:num>
  <w:num w:numId="4" w16cid:durableId="1115174849">
    <w:abstractNumId w:val="5"/>
  </w:num>
  <w:num w:numId="5" w16cid:durableId="1582792475">
    <w:abstractNumId w:val="6"/>
  </w:num>
  <w:num w:numId="6" w16cid:durableId="15927287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26D74"/>
    <w:rsid w:val="002B0E3D"/>
    <w:rsid w:val="002B41F8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076DB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3D63"/>
    <w:rsid w:val="00AD43B7"/>
    <w:rsid w:val="00B0729D"/>
    <w:rsid w:val="00B34344"/>
    <w:rsid w:val="00B64538"/>
    <w:rsid w:val="00B74983"/>
    <w:rsid w:val="00B94D89"/>
    <w:rsid w:val="00BA59CB"/>
    <w:rsid w:val="00BC4E79"/>
    <w:rsid w:val="00BD187B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1966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0646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D187B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2611</Words>
  <Characters>14362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2022-11-15T18:56:00Z</dcterms:created>
  <dcterms:modified xsi:type="dcterms:W3CDTF">2022-11-15T19:31:00Z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