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3C524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3C5246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3C5246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3C5246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55AB5FC1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4A370AA9" w14:textId="77777777" w:rsidR="002B4620" w:rsidRDefault="002B4620" w:rsidP="002B4620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2B4620" w14:paraId="3D07A6FB" w14:textId="77777777" w:rsidTr="003C0C2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3CA0D4DB" w14:textId="77777777" w:rsidR="002B4620" w:rsidRDefault="002B4620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11298C6" w14:textId="77777777" w:rsidR="002B4620" w:rsidRDefault="002B4620" w:rsidP="003C0C20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417B94C8" w14:textId="77777777" w:rsidR="002B4620" w:rsidRDefault="002B4620" w:rsidP="003C0C20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Música – 1º ESO</w:t>
            </w:r>
          </w:p>
        </w:tc>
      </w:tr>
      <w:tr w:rsidR="002B4620" w14:paraId="23484996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C6D2" w14:textId="77777777" w:rsidR="002B4620" w:rsidRDefault="002B4620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4E145BF" w14:textId="77777777" w:rsidR="002B4620" w:rsidRDefault="002B462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13D99F6" w14:textId="77777777" w:rsidR="002B4620" w:rsidRDefault="002B462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2B4620" w14:paraId="5B804404" w14:textId="77777777" w:rsidTr="003C0C2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BC374" w14:textId="77777777" w:rsidR="002B4620" w:rsidRDefault="002B4620" w:rsidP="003C0C20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60951" w14:textId="77777777" w:rsidR="002B4620" w:rsidRDefault="002B4620" w:rsidP="003C0C20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5A60298A" w14:textId="77777777" w:rsidR="002B4620" w:rsidRDefault="002B462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626670E" w14:textId="77777777" w:rsidR="002B4620" w:rsidRDefault="002B462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7A4C4858" w14:textId="77777777" w:rsidR="002B4620" w:rsidRDefault="002B4620" w:rsidP="003C0C2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2B4620" w14:paraId="7DDA00CE" w14:textId="77777777" w:rsidTr="003C0C20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2BE2498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338EBE93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1.1 Identificar los principales rasgos estilísticos de obras musicales y dancísticas de diferentes épocas y culturas, evidenciando una actitud de apertura, interés y respeto en la escucha o el visionado de </w:t>
            </w:r>
            <w:proofErr w:type="gramStart"/>
            <w:r>
              <w:t>las mismas</w:t>
            </w:r>
            <w:proofErr w:type="gramEnd"/>
            <w: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631E1B3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2AC50C4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7A346A4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620" w14:paraId="2B0ACA24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5DC903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3BF53A67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1.2 Explicar, con actitud abierta y respetuosa, las funciones desempeñadas por determinadas producciones musicales y dancísticas, relacionándolas con las principales características de su contexto histórico, social y cultural.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9CE51BE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22B514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D896594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620" w14:paraId="5BE3A104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7F985B8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A8BB7FE" w14:textId="77777777" w:rsidR="002B4620" w:rsidRDefault="002B4620" w:rsidP="002B4620">
            <w:pPr>
              <w:pStyle w:val="TableParagraph"/>
              <w:numPr>
                <w:ilvl w:val="1"/>
                <w:numId w:val="7"/>
              </w:numPr>
              <w:jc w:val="both"/>
            </w:pPr>
            <w:r>
              <w:t>Establecer conexiones entre manifestaciones musicales y dancísticas de diferentes épocas y culturas, valorando su influencia sobre la música y la danza actuales.</w:t>
            </w:r>
          </w:p>
          <w:p w14:paraId="7D1E3E12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C403E97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7ADD8B0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35E8366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620" w14:paraId="1D2A0C55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6A502CD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43693EF9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2.1 Participar, con iniciativa, confianza y creatividad, en la exploración de técnicas musicales y dancísticas básicas, por medio de improvisaciones pautadas, individuales o grupales, en las que se empleen la voz, el cuerpo, instrumentos musicales o herramientas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A1C1C1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392E726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5BA7512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620" w14:paraId="375BF4D6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127D5B8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203EE091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2.2 Expresar ideas, sentimientos y emociones en actividades pautadas de improvisación, seleccionando las técnicas más adecuadas de entre las que conforman el repertorio personal de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739E3BC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2E25A97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BA5501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620" w14:paraId="6A6D31B2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DCC77C1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81B01EE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3.1 Leer partituras sencillas, identificando de forma guiada los elementos básicos del lenguaje musical, con o sin apoyo de la audición.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F25C0A2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65BD108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B6EF300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620" w14:paraId="52B27079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186CAD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60E2216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3.2 </w:t>
            </w:r>
            <w:r>
              <w:t>Emplear técnicas básicas de interpretación vocal, corporal o instrumental, aplicando estrategias de memorización y valorando los ensayos como espacios de escucha y aprendizaje.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3E5593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65A8FD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10E1C7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620" w14:paraId="51ACBE9C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291C26D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4CDC9BB9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3.3 </w:t>
            </w:r>
            <w:r>
              <w:t>Interpretar con corrección piezas musicales y dancísticas sencillas, individuales y grupales, dentro y fuera del aula, gestionando de forma guiada la ansiedad y el miedo escénico, y manteniendo la concentración.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64EF707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E6793D2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69EB5AE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620" w14:paraId="035E1A10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B193DD0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426537EB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4.1 </w:t>
            </w:r>
            <w:r>
              <w:t>Planificar y desarrollar, con creatividad, propuestas artístico-musicales, tanto individuales como colaborativas, empleando medios musicales y dancísticos, así como herramientas analógicas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01F06D1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554E9B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0B53925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2B4620" w14:paraId="50A5D580" w14:textId="77777777" w:rsidTr="003C0C2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C1A79AE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2EBAE5F3" w14:textId="77777777" w:rsidR="002B4620" w:rsidRDefault="002B4620" w:rsidP="003C0C2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4.2 </w:t>
            </w:r>
            <w:r>
              <w:t>Participar activamente en la planificación y en la ejecución de propuestas artístico musicales colaborativos, valorando las aportaciones del resto de integrantes del grupo y descubriendo oportunidades de desarrollo personal, social, académico y profesional.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31457AB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E742465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8A51866" w14:textId="77777777" w:rsidR="002B4620" w:rsidRDefault="002B4620" w:rsidP="003C0C2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4FC5E2E" w14:textId="77777777" w:rsidR="002B4620" w:rsidRDefault="002B4620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B5B38C" w14:textId="77777777" w:rsidR="002B4620" w:rsidRDefault="002B4620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B5DB79" w14:textId="08FED668" w:rsidR="002B4620" w:rsidRDefault="002B4620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73F8CC" w14:textId="77777777" w:rsidR="003C5246" w:rsidRDefault="003C5246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B19417" w14:textId="77777777" w:rsidR="002B4620" w:rsidRDefault="002B4620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8AF5BE" w14:textId="77777777" w:rsidR="002B4620" w:rsidRDefault="002B4620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22C2B2" w14:textId="77777777" w:rsidR="001D1B32" w:rsidRPr="002B4620" w:rsidRDefault="001D1B32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725A444D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FF8AAC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77DA99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A1200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14B7D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99CACF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63D38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6754E6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0E74E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65674" w14:textId="203AC87B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413DF1" w14:textId="77777777" w:rsidR="003308E2" w:rsidRDefault="003308E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3C524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3C524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3C524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B0E3D"/>
    <w:rsid w:val="002B4620"/>
    <w:rsid w:val="002B6950"/>
    <w:rsid w:val="002B7C02"/>
    <w:rsid w:val="00302AA4"/>
    <w:rsid w:val="00310A68"/>
    <w:rsid w:val="003308E2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1565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2022-11-15T19:27:00Z</dcterms:created>
  <dcterms:modified xsi:type="dcterms:W3CDTF">2022-11-15T19:28:00Z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