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9C312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9C312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9C3123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9C312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834C8C" w14:paraId="20A02544" w14:textId="77777777" w:rsidTr="00DB401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4DDACF59" w14:textId="77777777" w:rsidR="00834C8C" w:rsidRDefault="00834C8C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E516139" w14:textId="77777777" w:rsidR="00834C8C" w:rsidRDefault="00834C8C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730BA404" w14:textId="77777777" w:rsidR="00834C8C" w:rsidRDefault="00834C8C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</w:p>
        </w:tc>
      </w:tr>
      <w:tr w:rsidR="00834C8C" w14:paraId="1B6643BB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26643" w14:textId="77777777" w:rsidR="00834C8C" w:rsidRDefault="00834C8C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4ED9F9E5" w14:textId="77777777" w:rsidR="00834C8C" w:rsidRDefault="00834C8C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1B54B311" w14:textId="77777777" w:rsidR="00834C8C" w:rsidRDefault="00834C8C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834C8C" w14:paraId="7AD1589A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12B62" w14:textId="77777777" w:rsidR="00834C8C" w:rsidRDefault="00834C8C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A2F43" w14:textId="77777777" w:rsidR="00834C8C" w:rsidRDefault="00834C8C" w:rsidP="00DB401F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5563DCF4" w14:textId="77777777" w:rsidR="00834C8C" w:rsidRDefault="00834C8C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73205EA5" w14:textId="77777777" w:rsidR="00834C8C" w:rsidRDefault="00834C8C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3BDBD042" w14:textId="77777777" w:rsidR="00834C8C" w:rsidRDefault="00834C8C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34C8C" w14:paraId="588D0A9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C4109F9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6288360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Desarrollar actividades propias de cada una de las fases de la sesión de actividad física, reconociéndolas con las características de </w:t>
            </w:r>
            <w:proofErr w:type="gramStart"/>
            <w:r w:rsidRPr="00220388">
              <w:rPr>
                <w:color w:val="000000"/>
              </w:rPr>
              <w:t>las mismas</w:t>
            </w:r>
            <w:proofErr w:type="gramEnd"/>
            <w:r w:rsidRPr="00220388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B44E5A0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D29E664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B787E2A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1708D17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5DB3983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363A3274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Reconocer las posibilidades que ofrecen las actividades físico-deportivas como formas de ocio activo y de utilización responsable del entorno, facilitando conocer y utilizar espacios urbanos y naturales del entorno próximo para la práctica de actividades físico-deportivas.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AE5A23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8C4F44A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6DC9339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5C34009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858A150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0B316729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Utilizar las tecnologías de la información y la comunicación, para buscar, analizar y seleccionar información relevante, elaborando documentos propios, y haciendo exposiciones y argumentaciones de </w:t>
            </w:r>
            <w:proofErr w:type="gramStart"/>
            <w:r w:rsidRPr="00220388">
              <w:rPr>
                <w:color w:val="000000"/>
              </w:rPr>
              <w:t>los mismos</w:t>
            </w:r>
            <w:proofErr w:type="gramEnd"/>
            <w:r w:rsidRPr="00220388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14F555B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B8A4625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2B1DB39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7F2AFF9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2073D07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ABD1AC5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Interpretar y producir acciones motrices con finalidades artístico-expresivas, utilizando técnicas de expresión corporal y otros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3B8E09E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68DDA5A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AFE7714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2DBC185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F9B84EB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C46EF07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Resolver situaciones motrices de oposición, colaboración o colaboración-oposición utilizando las estrategias más adecuadas en función de los estímulos relevantes, teniendo en cuenta la toma de decisiones y las fases del juego.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84CE092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85012C9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2ED8961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2BB1456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3FEB419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D4FEB89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Desarrollar las capacidades físicas de acuerdo con las posibilidades personales y dentro de los márgenes de la salud, mostrando una actitud de autoexigencia en su esfuerzo.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E0BD968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7A067B0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FB69CFC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04E6DAB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AC0D37E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27E5666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Desarrollar actividades propias de cada una de las fases de la sesión de actividad física, reconociéndolas con las características de </w:t>
            </w:r>
            <w:proofErr w:type="gramStart"/>
            <w:r w:rsidRPr="00220388">
              <w:rPr>
                <w:color w:val="000000"/>
              </w:rPr>
              <w:t>las mismas</w:t>
            </w:r>
            <w:proofErr w:type="gramEnd"/>
            <w:r w:rsidRPr="00220388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3C567CA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72B76F7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97FBF9F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7AE1821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761F29B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3A4E066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Resolver situaciones motrices de oposición, colaboración o colaboración-oposición utilizando las estrategias más adecuadas en función de los estímulos relevantes, teniendo en cuenta la toma de decisiones y las fases del juego.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7419CD2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29F031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2F061B8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30A7FB4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849B488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E9F9427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Reconocer los factores que intervienen en la acción motriz y los mecanismos de control de la intensidad de la actividad física, y las posibilidades de la relajación y la respiración como medios de recuperación, aplicándolos a la propia práctica y relacionándolos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B0398B3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405E0AB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088F190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6DB6BF5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7609895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0FCA5D48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Reconocer las posibilidades de las actividades físico-deportivas y artístico-expresivas para transmitir valores de solidaridad, compromiso, responsabilidad, </w:t>
            </w:r>
            <w:proofErr w:type="spellStart"/>
            <w:r w:rsidRPr="00220388">
              <w:rPr>
                <w:color w:val="000000"/>
              </w:rPr>
              <w:t>autoregulación</w:t>
            </w:r>
            <w:proofErr w:type="spellEnd"/>
            <w:r w:rsidRPr="00220388">
              <w:rPr>
                <w:color w:val="000000"/>
              </w:rPr>
              <w:t xml:space="preserve"> y como formas de inclusión social facilitando la eliminación de obstáculos a la participación de otras personas independientemente de sus características, colaborando con los demás y aceptando sus aportaciones.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1693BC4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D26B947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19EA1EC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31011EE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6D82A87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7DE44B7D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Resolver situaciones motrices individuales aplicando los fundamentos técnico-tácticos y habilidades específicas, de las actividades físico-deportivas propuestas, en condiciones reales o adaptadas.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A31016E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510BF18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E7F9EEF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1496A91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30B42F0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32139B73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Interpretar y producir acciones motrices con finalidades artístico-expresivas, utilizando técnicas de expresión corporal y otros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353F4F56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8D377CC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3A7B9FB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07DC0F3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2E218E4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6E1E9D9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Reconocer las posibilidades de las actividades físico-deportivas y artístico-expresivas para transmitir valores de solidaridad, compromiso, responsabilidad, </w:t>
            </w:r>
            <w:proofErr w:type="spellStart"/>
            <w:r w:rsidRPr="00220388">
              <w:rPr>
                <w:color w:val="000000"/>
              </w:rPr>
              <w:t>autoregulación</w:t>
            </w:r>
            <w:proofErr w:type="spellEnd"/>
            <w:r w:rsidRPr="00220388">
              <w:rPr>
                <w:color w:val="000000"/>
              </w:rPr>
              <w:t xml:space="preserve"> y como formas de inclusión social, facilitando la eliminación de obstáculos a la participación de otras personas independientemente de sus características, colaborando con los demás y aceptando sus aportaciones.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3D50FF7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1FD219F3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A3A40FD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35823DA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20407AA3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64AD87E5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Utilizar las tecnologías de la información y la comunicación, para buscar, analizar y seleccionar información relevante, elaborando documentos propios, y haciendo exposiciones y argumentaciones de </w:t>
            </w:r>
            <w:proofErr w:type="gramStart"/>
            <w:r w:rsidRPr="00220388">
              <w:rPr>
                <w:color w:val="000000"/>
              </w:rPr>
              <w:t>los mismos</w:t>
            </w:r>
            <w:proofErr w:type="gramEnd"/>
            <w:r w:rsidRPr="00220388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0433D5F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E9655E7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86A6A71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4180BD2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60831564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1FD8773F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Resolver situaciones motrices individuales aplicando los fundamentos técnico-tácticos y habilidades específicas, de las actividades físico-deportivas propuestas en condiciones adaptadas.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4E635E2A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5204686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23E77A4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49B651E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2E61EB9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  <w:hideMark/>
          </w:tcPr>
          <w:p w14:paraId="51355B99" w14:textId="77777777" w:rsidR="00834C8C" w:rsidRDefault="00834C8C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Reconocer los factores que intervienen en la acción motriz y los mecanismos de control de la intensidad de la actividad física, como la frecuencia cardíaca y la frecuencia respiratoria aplicándolos a la propia práctica y relacionándolos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0707E5DD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5509FB44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  <w:hideMark/>
              </w:tcPr>
              <w:p w14:paraId="7AF95171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34C8C" w14:paraId="20DBD1F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9243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2714D34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5D7" w:themeFill="accent3" w:themeFillTint="33"/>
          </w:tcPr>
          <w:p w14:paraId="7FABC3DD" w14:textId="77777777" w:rsidR="00834C8C" w:rsidRPr="00220388" w:rsidRDefault="00834C8C" w:rsidP="00DB401F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>Desarrolla las capacidades físicas de acuerdo con las posibilidades personales y dentro de los márgenes de la salud mostrando una actitud de autoexigencia en su esfuerzo.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35991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7B85FEC6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911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5E8BFE1E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401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5D7" w:themeFill="accent3" w:themeFillTint="33"/>
              </w:tcPr>
              <w:p w14:paraId="3BA0BF68" w14:textId="77777777" w:rsidR="00834C8C" w:rsidRDefault="00834C8C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01DDD23" w14:textId="2B511C54" w:rsidR="00C82473" w:rsidRDefault="00C82473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B885F3" w14:textId="77777777" w:rsidR="00425DAA" w:rsidRPr="00425DAA" w:rsidRDefault="00425DAA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5B7C0579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AEAFE" w14:textId="3245EBAA" w:rsidR="00834C8C" w:rsidRDefault="00834C8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1E9EF3" w14:textId="77777777" w:rsidR="00834C8C" w:rsidRDefault="00834C8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9C312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9C312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9C312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34C8C"/>
    <w:rsid w:val="00850C45"/>
    <w:rsid w:val="0086131C"/>
    <w:rsid w:val="0088245B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1853</Words>
  <Characters>10195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2022-01-17T07:41:00Z</dcterms:created>
  <dcterms:modified xsi:type="dcterms:W3CDTF">2022-01-17T07:41:00Z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