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E209F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E209F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E209FF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E209F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4CE8E83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C1E960B" w14:textId="77777777" w:rsidR="00E209FF" w:rsidRPr="00E209FF" w:rsidRDefault="00E209FF" w:rsidP="00E209FF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E209FF" w14:paraId="2684CD5A" w14:textId="77777777" w:rsidTr="00BF047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1C6F027C" w14:textId="77777777" w:rsidR="00E209FF" w:rsidRDefault="00E209FF" w:rsidP="00BF0479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9BF0465" w14:textId="77777777" w:rsidR="00E209FF" w:rsidRDefault="00E209FF" w:rsidP="00BF0479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60187D1E" w14:textId="77777777" w:rsidR="00E209FF" w:rsidRDefault="00E209FF" w:rsidP="00BF0479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Área de Biología y Geología</w:t>
            </w: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 xml:space="preserve"> – 3º ESO</w:t>
            </w:r>
          </w:p>
        </w:tc>
      </w:tr>
      <w:tr w:rsidR="00E209FF" w14:paraId="4E2BEB31" w14:textId="77777777" w:rsidTr="00BF047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4FC6CD49" w14:textId="77777777" w:rsidR="00E209FF" w:rsidRDefault="00E209FF" w:rsidP="00BF0479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18BE5053" w14:textId="77777777" w:rsidR="00E209FF" w:rsidRDefault="00E209FF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581C3BB8" w14:textId="77777777" w:rsidR="00E209FF" w:rsidRDefault="00E209FF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E209FF" w14:paraId="0C4C0C50" w14:textId="77777777" w:rsidTr="00BF047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05EA9F7B" w14:textId="77777777" w:rsidR="00E209FF" w:rsidRDefault="00E209FF" w:rsidP="00BF0479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14F4DBA5" w14:textId="77777777" w:rsidR="00E209FF" w:rsidRDefault="00E209FF" w:rsidP="00BF0479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109B17FE" w14:textId="77777777" w:rsidR="00E209FF" w:rsidRDefault="00E209FF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28F436F4" w14:textId="77777777" w:rsidR="00E209FF" w:rsidRDefault="00E209FF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3BECF3A6" w14:textId="77777777" w:rsidR="00E209FF" w:rsidRDefault="00E209FF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209FF" w14:paraId="577A0BDF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C8106D8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CF065A2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CF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 Analizar conceptos y procesos biológicos y geológicos interpretando información en diferentes formatos (modelos, gráficos, tablas, diagramas, fórmulas, esquemas, símbolos, páginas web, etc.), manteniendo una actitud crítica y obteniendo conclusiones fundamentadas.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D77D78A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9947AE3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03B2151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38438844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02655FD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9BD7492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 Facilitar la comprensión y análisis de información sobre procesos biológicos y geológicos o trabajos científicos transmitiéndola de forma clara y utilizando la terminología y los formatos adecuados (modelos, gráficos, tablas, vídeos, informes, diagramas, fórmulas, esquemas, símbolos, contenidos digitales, etc.).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42DDE94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EC0BE4F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51E824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0B96A7FB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1CF74B8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EBD6C6A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 Analizar y explicar fenómenos biológicos y geológicos representándolos mediante modelos y diagramas, utilizando, cuando sea necesario, los pasos del diseño de ingeniería (identificación del problema, exploración, diseño, creación, evaluación y mejora).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3F519D8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CED2633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0DF24E2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4EDB66D7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DB6EC4D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D941A14" w14:textId="77777777" w:rsidR="00E209FF" w:rsidRDefault="00E209FF" w:rsidP="00BF0479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sz w:val="20"/>
                <w:szCs w:val="20"/>
              </w:rPr>
              <w:t>2.1 Resolver cuestiones sobre Biología y Geología localizando, seleccionando y organizando información de distintas fuentes y citándolas correctamente.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5B95A21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2C37284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F0CF338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7BB2778E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205192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8A1C45B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 Reconocer la información sobre temas biológicos y geológicos con base científica, distinguiéndola de pseudociencias, bulos, teorías conspiratorias y creencias infundadas y manteniendo una actitud escéptica ante estos.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0F6A7D4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9168DF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7132B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5820B9BB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A178E7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5A7E234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 Valorar la contribución de la ciencia a la sociedad y la labor de las personas dedicadas a ella con independencia de su etnia, sexo o cultura, destacando y reconociendo el papel de las mujeres científicas y entendiendo la investigación como una labor colectiva e interdisciplinar en constante evolución.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49DA5C8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EEDA8AC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6C9F1B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1208D0E1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A821C9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C8EB426" w14:textId="77777777" w:rsidR="00E209FF" w:rsidRPr="00D21578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/>
                <w:color w:val="000000"/>
                <w:sz w:val="20"/>
                <w:szCs w:val="20"/>
              </w:rPr>
              <w:t>3.1 Plantear preguntas e hipótesis e intentar realizar predicciones sobre fenómenos biológicos o geológicos que puedan ser respondidas o contrastadas utilizando métodos científicos.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9A20F1D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92AA86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48A206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2D95FDFE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741FE95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9D098D5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 Diseñar la experimentación, la toma de datos y el análisis de fenómenos biológicos y geológicos de modo que permitan responder a preguntas concretas y contrastar una hipótesis planteada.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2840337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D7C14AB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C31CD18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0D632F6A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3DBECE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1CDD441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 Realizar experimentos y tomar datos cuantitativos o cualitativos sobre fenómenos biológicos y geológicos utilizando los instrumentos, herramientas o técnicas adecuadas con corrección.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0549F59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971FC17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4E0C145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43A30EEE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11EA397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F76A687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 Interpretar los resultados obtenidos en un proyecto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investigación utilizando, cuando sea necesario, herramientas matemáticas y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5DF7E9C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A08D9FF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09FF5BC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1E8E7DA3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1808E03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BD4E2DB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3.5 Cooperar dentro de un proyecto científico asumiendo responsablemente una función concreta, utilizando espacios virtuales cuando sea necesario, respetando la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diversidad y la igualdad de género, y favoreciendo la inclusión.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10FB643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D005D9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17D4A0B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00BF5958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B76906F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E8FD155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 Resolver problemas o dar explicación a procesos biológicos o geológicos utilizando conocimientos, datos e información proporcionados por el docente, el razonamiento lógico, el pensamiento computacional o recursos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E5E9002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C76662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AF8647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5D8FFB5D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7D328B6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0ACD9A40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 Analizar críticamente la solución a un problema sobre fenómenos biológicos y geológicos, cambiando los procedimientos utilizados o las conclusiones si dicha solución no fuese viable o ante nuevos datos aportados con posterioridad.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CA336CF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C7A6775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EDFDF8D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2E478C58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7AB0223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67DF35F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 Identificar los posibles riesgos naturales potenciados por determinadas acciones humanas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sobre una zona geográfica, teniendo en cuenta sus características litológicas, relieve, vegetación y factores socioeconómicos.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8EE6AB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7FC06C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905CAF3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397E6C31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9DFCB1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97DD60A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 Proponer y adoptar hábitos sostenibles, analizando de una manera crítica las actividades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propias y ajenas a partir de los propios razonamientos, de los conocimientos adquiridos y de la información disponible.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89247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7479841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0A8DEF7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45A45150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209721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</w:tcPr>
          <w:p w14:paraId="7F69969E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 Proponer y adoptar hábitos saludables, analizando las acciones propias y ajenas con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actitud crítica y a partir de fundamentos fisiológicos.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0C41E31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EC6FBC4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2B5705C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22392CC7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D0466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028A253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 Deducir y explicar la historia geológica de un relieve identificando sus elementos más relevantes a partir de cortes, mapas u otros sistemas de información geológica y utilizando el razonamiento, los principios geológicos básicos (horizontalidad, superposición, actualismo, etc.) y las teorías geológicas más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1E80EA4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E865DCE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C97278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38709AA1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6779734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4F04F41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 Interpretar el paisaje analizando sus elementos y reflexionando sobre el impacto ambiental y 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riesgos naturales derivados de determinadas acciones humanas.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21D2E49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4854671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7EC1F10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209FF" w14:paraId="3010EEE3" w14:textId="77777777" w:rsidTr="00BF047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2E8E908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C40A9E1" w14:textId="77777777" w:rsidR="00E209FF" w:rsidRDefault="00E209FF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 Reflexionar sobre los riesgos naturales mediante el análisis de los elementos de un paisaje.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7C1EBA3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579B052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6E0709" w14:textId="77777777" w:rsidR="00E209FF" w:rsidRDefault="00E209FF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38AF5BE" w14:textId="2ACBEFEB" w:rsidR="002B4620" w:rsidRDefault="002B4620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CBFC423" w14:textId="13D474A5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88B9038" w14:textId="7D28899C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7341AA3" w14:textId="44EEA785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29D7E06" w14:textId="3EF86474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A32796D" w14:textId="5D6928C8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64E66DC" w14:textId="28CCD679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54C9D8C" w14:textId="7744E989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9C01944" w14:textId="49962024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F5BE823" w14:textId="23E53F23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CB3F2F0" w14:textId="0E7BB722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B2D53F1" w14:textId="54FA0E0E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7FA1032" w14:textId="6F4C1139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43DA759" w14:textId="5C49F40C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C244DB9" w14:textId="37C6721F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5314E6C7" w14:textId="63E64020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336F1AE" w14:textId="3DE262D3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0F5FE7D" w14:textId="6830BFF9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3141A6FF" w14:textId="3EB061EC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07B2CD50" w14:textId="77777777" w:rsidR="00E209FF" w:rsidRDefault="00E209F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22C2B2" w14:textId="77777777" w:rsidR="001D1B32" w:rsidRPr="002B4620" w:rsidRDefault="001D1B32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E209F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209F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E209F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B0E3D"/>
    <w:rsid w:val="002B4620"/>
    <w:rsid w:val="002B6950"/>
    <w:rsid w:val="002B7C02"/>
    <w:rsid w:val="00302AA4"/>
    <w:rsid w:val="00310A68"/>
    <w:rsid w:val="003308E2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1902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2022-11-15T19:39:00Z</dcterms:created>
  <dcterms:modified xsi:type="dcterms:W3CDTF">2022-11-15T19:39:00Z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