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D62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D62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D624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D62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4CE8E83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E224B9F" w14:textId="77777777" w:rsidR="007D624F" w:rsidRDefault="007D624F" w:rsidP="007D624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D624F" w14:paraId="74E2C985" w14:textId="77777777" w:rsidTr="003C0C2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4F3151CC" w14:textId="77777777" w:rsidR="007D624F" w:rsidRPr="007D624F" w:rsidRDefault="007D624F" w:rsidP="007D624F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7D624F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321BD2E1" w14:textId="77777777" w:rsidR="007D624F" w:rsidRPr="007D624F" w:rsidRDefault="007D624F" w:rsidP="007D624F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7D624F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7075DE6C" w14:textId="77777777" w:rsidR="007D624F" w:rsidRDefault="007D624F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Humanidades – 3º ESO – Cultura Clásica</w:t>
            </w:r>
          </w:p>
        </w:tc>
      </w:tr>
      <w:tr w:rsidR="007D624F" w14:paraId="07C5455C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EFEC" w14:textId="77777777" w:rsidR="007D624F" w:rsidRDefault="007D624F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04560D46" w14:textId="77777777" w:rsidR="007D624F" w:rsidRDefault="007D624F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7447F66A" w14:textId="77777777" w:rsidR="007D624F" w:rsidRDefault="007D624F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D624F" w14:paraId="70A50693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8FD9" w14:textId="77777777" w:rsidR="007D624F" w:rsidRDefault="007D624F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53EDE" w14:textId="77777777" w:rsidR="007D624F" w:rsidRDefault="007D624F" w:rsidP="003C0C20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3059859E" w14:textId="77777777" w:rsidR="007D624F" w:rsidRDefault="007D624F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7567D65C" w14:textId="77777777" w:rsidR="007D624F" w:rsidRDefault="007D624F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2B979111" w14:textId="77777777" w:rsidR="007D624F" w:rsidRDefault="007D624F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D624F" w14:paraId="0D048A0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5FA279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8CDC52A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Localizar en un mapa hitos geográficos y enclaves concretos relevantes para el conocimiento de las civilizaciones griega y romana, en conexión con culturas próximas, señalando lugares de relevancia histórica, artística o arqueológica, empleando diversidad de medios y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911B90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7F3C9B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8E1D3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3BA339E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2ED781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A0E1780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describir a grandes rasgos el marco geográfico en el que se desarrollan las civilizaciones griega y romana, reconociendo su incidencia y localización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A866B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C79437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31DDC8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8BB13D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FF25372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E784383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Conocer y describir el </w:t>
            </w:r>
            <w:proofErr w:type="spell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ongen</w:t>
            </w:r>
            <w:proofErr w:type="spell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grecorromano de las ciudades de la Hispania romana, sobre todo las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6C2BF40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82FB8B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CF173C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1E368B1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BF4FE0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0C2A4CB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Reconocer y describir el marco histórico en el que se desarrolla la cultura de Grecia y Roma, estableciendo una cronología básica que permita situar, en lugar y tiempo, a personajes, pueblos y hechos de relevancia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638CD9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C3435DB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02F324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FA3D6D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D82B11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9D1BBD8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Identificar hitos esenciales en la historia de Grecia y Roma, tomando conciencia sobre sus repercusiones en nuestra historia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E200F2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F33D04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4788C1C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3D7CA48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B764A60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4103559" w14:textId="77777777" w:rsidR="007D624F" w:rsidRPr="001239EA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Conocer personajes célebres en la Antigua 4 % CCL.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3.A.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10. Roma procedentes de Hispania romana, con </w:t>
            </w:r>
          </w:p>
          <w:p w14:paraId="7CDB3D2B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especial atención a los de la 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Bética,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situándolos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un marco histórico general.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1C6906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99ED44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D4364B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0793F7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1C121F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940E6C9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Conocer formas de política en Grecia y Roma y su correlato con las formas actuales, especialmente el nacimiento de la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E26FC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EE71F6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3AD754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29CECBA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683CEA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99BDF7F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Conocer el modelo de trabajo y empleo en el mundo grecorromano, las clases sociales y las formas de producción esclavistas, reflexionando sobre los modelos sociales que configuran.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BD9C42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C471523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02BB0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49A5BA8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D68592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7320F6E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en el modo de organización familiar griego y romano a la actual familia, identificando semejanzas y diferencias entre los roles antiguos y los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86C102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A73F9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D3F8A34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7A04A7C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F13AA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2653885" w14:textId="77777777" w:rsidR="007D624F" w:rsidRPr="001239EA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3.4. Conocer el sentido del ocio público, como espectáculo vinculado al poder, en el mundo antiguo, describiendo sus características principales y reconociendo su aportación a la promoción de valores aún presentes en la 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036245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81D68F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B507E2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68822D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FA6A3E4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6EA26B0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Reconocer la presencia de modelos clásicos en la manera de hacer política, economía, familia, ocio y espectáculo.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FDB0500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05BD3C0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DD7453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EC7682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AE026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19EF0E7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Reflexionar sobre mitos y culturas, valorando el amplio sentido clásico y actual de los mitos.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8C8C5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FF07E7B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8311A3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39EC400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2F4690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56E13ED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Conocer los principales dioses de la 4% CCL.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3.C.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 mitología grecolatina, estableciendo semejanzas y diferencias entre mitos y 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héroes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antiguos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AFF319C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B1EDE3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40258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0F922B5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61F94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4A60339" w14:textId="77777777" w:rsidR="007D624F" w:rsidRPr="001239EA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4.3 Conocer las características de la religiosidad y de la religión grecolatina comparándolas con las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FD66C0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FFB764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CF64A6D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50E3B49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965AA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421EBDA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4.4. Reconocer en Andalucía la presencia del mito clásico en las leyendas sobre dioses, héroes, seres fabulosos y algunos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461E2D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A480102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5B9EB1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42CAFD9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948303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3DED1" w:themeFill="background2"/>
            <w:hideMark/>
          </w:tcPr>
          <w:p w14:paraId="3E72E8BA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Buscar y aprender a reconocer las características fundamentales del arte clásico, comprendiendo las artes como un espejo cultural y reconociendo su poder de expresión; relacionar manifestaciones artísticas actuales con los modelos clásicos de Grecia y Roma, identificando los monumentos clásicos más significativos.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956EADB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67CB1B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8BBAC3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229FA50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0707A5B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612B45F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las artes como un espe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j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 cultural, reconociendo su poder expresivo de crítica y legitimación.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9E8D02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B946BB4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F4BA6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5A2FA1D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18A224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B51F4DC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5.3 Conocer y saber localizar los principales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monumentos clásicos del patrimonio español y europeo, mostrando respeto hacia la herencia artística de otros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22B411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06CC66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80530D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42996AE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0617B7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6CB734D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5.4. Conocer y valorar monumentos clásicos representativos en Andalucía, en la Península Ibérica y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Mediterráneo.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6134BC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D4F065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BB2BA13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0B9D3BC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2A61CD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9AE5668" w14:textId="77777777" w:rsidR="007D624F" w:rsidRPr="001239EA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>5.5. Exponer de forma oral, escrita o multimodal las conclusiones obtenidas a partir de la investigación, individual o colectiva, del legado artístico de la civilización romana y su pervivencia en el presente, sobre todo en monumentos del patrimonio andaluz, a través de soportes analógicos y digitales, seleccionando información, contrastándola y organizándola a partir de criterios de validez, calidad y 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0357A8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EAA16A3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E33284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144D6A8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A0C2C2C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00761C3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Distinguir distintos tipos de alfabetos usados en la actualidad, conociendo sus orígenes y sus soportes de escritura.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63E3E2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CE2F62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09C813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7FEBA56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8FD816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05A58FC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 Conocer el origen común de diferentes lenguas europeas.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5148C1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04F58AC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09A42A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5A88DA6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268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E34C7C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9E08D56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 Aprender el origen de las lenguas romance a partir del latón.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566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69ADBA1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215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DE8A2F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9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0C040F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5777011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8376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F30AF9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9CCF07A" w14:textId="77777777" w:rsidR="007D624F" w:rsidRPr="001239EA" w:rsidRDefault="007D624F" w:rsidP="003C0C20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>6.4. Identificar las lenguas romances y no romances de la Península Ibérica, localizándolas en un mapa.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1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63229C5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95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D796646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616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556100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3D34467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315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726D4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FD74264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6.5. Identificar léxico técnico y científico, de origen grecolatino, en la propia lengua.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8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01ACAFF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1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EA7C37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817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4AC332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624F" w14:paraId="61AD44B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1263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97F8258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BB83845" w14:textId="77777777" w:rsidR="007D624F" w:rsidRDefault="007D624F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6.6. Conocer las principales características de los géneros literarios grecolatinos y su influencia en la literatura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2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5381C9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368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FA6EA3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58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175077E" w14:textId="77777777" w:rsidR="007D624F" w:rsidRDefault="007D624F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32E9F1" w14:textId="77777777" w:rsidR="007D624F" w:rsidRDefault="007D624F" w:rsidP="007D624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458FE0" w14:textId="77777777" w:rsidR="007D624F" w:rsidRDefault="007D624F" w:rsidP="007D624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B5DB79" w14:textId="6D9261A5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B8F233" w14:textId="093060BA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FB7D04" w14:textId="0DF7B3D6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BAC0C0" w14:textId="018185CE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F6F3A5" w14:textId="4F0E0787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4398B0" w14:textId="04457F31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2D39D0" w14:textId="570FD78C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CD00C9" w14:textId="74A3DA36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F7367D" w14:textId="77777777" w:rsidR="007D624F" w:rsidRDefault="007D62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73F8CC" w14:textId="77777777" w:rsidR="003C5246" w:rsidRDefault="003C5246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19417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8AF5BE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2C2B2" w14:textId="77777777" w:rsidR="001D1B32" w:rsidRPr="002B4620" w:rsidRDefault="001D1B32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D624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D624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D624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1936</Words>
  <Characters>10648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2022-11-15T19:35:00Z</dcterms:created>
  <dcterms:modified xsi:type="dcterms:W3CDTF">2022-11-15T19:35:00Z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