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7C2DD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7C2DD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7C2DDF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7C2DD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33CA9B3A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7EB1BFE8" w14:textId="77777777" w:rsidR="007C2DDF" w:rsidRPr="006170B7" w:rsidRDefault="007C2DDF" w:rsidP="007C2D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C2DDF" w14:paraId="02096571" w14:textId="77777777" w:rsidTr="008509BA">
        <w:tc>
          <w:tcPr>
            <w:tcW w:w="710" w:type="dxa"/>
            <w:vMerge w:val="restart"/>
            <w:shd w:val="clear" w:color="auto" w:fill="FFBDDE"/>
            <w:textDirection w:val="btLr"/>
          </w:tcPr>
          <w:p w14:paraId="2424286E" w14:textId="77777777" w:rsidR="007C2DDF" w:rsidRPr="007C2DDF" w:rsidRDefault="007C2DDF" w:rsidP="007C2DDF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7C2DDF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1A2FDB54" w14:textId="77777777" w:rsidR="007C2DDF" w:rsidRPr="007C2DDF" w:rsidRDefault="007C2DDF" w:rsidP="007C2DDF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</w:rPr>
            </w:pPr>
            <w:r w:rsidRPr="007C2DDF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38FDF76A" w14:textId="77777777" w:rsidR="007C2DDF" w:rsidRPr="008B4B63" w:rsidRDefault="007C2DDF" w:rsidP="008509BA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3º ESO </w:t>
            </w:r>
          </w:p>
        </w:tc>
      </w:tr>
      <w:tr w:rsidR="007C2DDF" w14:paraId="5BFCF477" w14:textId="77777777" w:rsidTr="008509BA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D8561EA" w14:textId="77777777" w:rsidR="007C2DDF" w:rsidRDefault="007C2DDF" w:rsidP="008509BA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410A1AE3" w14:textId="77777777" w:rsidR="007C2DDF" w:rsidRPr="004F31D1" w:rsidRDefault="007C2DDF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3BB64EE1" w14:textId="77777777" w:rsidR="007C2DDF" w:rsidRPr="004F31D1" w:rsidRDefault="007C2DDF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C2DDF" w14:paraId="15830045" w14:textId="77777777" w:rsidTr="008509BA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123B5432" w14:textId="77777777" w:rsidR="007C2DDF" w:rsidRDefault="007C2DDF" w:rsidP="008509BA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0919C946" w14:textId="77777777" w:rsidR="007C2DDF" w:rsidRDefault="007C2DDF" w:rsidP="008509BA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D4B445E" w14:textId="77777777" w:rsidR="007C2DDF" w:rsidRPr="004F31D1" w:rsidRDefault="007C2DDF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B8A9DFF" w14:textId="77777777" w:rsidR="007C2DDF" w:rsidRPr="004F31D1" w:rsidRDefault="007C2DDF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FDBFCED" w14:textId="77777777" w:rsidR="007C2DDF" w:rsidRPr="004F31D1" w:rsidRDefault="007C2DDF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C2DDF" w14:paraId="1016425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DAE0752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85BADBA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Reconocer e iniciarse en la valoración de las lenguas de España y las variedades dialectales del español, con atención especial a la modalidad lingüística andaluza a partir de la explicación de su origen y su desarrollo histórico y sociolingüístico en algunas manifestaciones orales, escritas o multimodales.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024A9B6" w14:textId="77777777" w:rsidR="007C2DDF" w:rsidRPr="004F31D1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98F8FBF" w14:textId="77777777" w:rsidR="007C2DDF" w:rsidRPr="004F31D1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238A6A21" w14:textId="77777777" w:rsidR="007C2DDF" w:rsidRPr="004F31D1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2CFA0A51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40FCC379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BE3E30E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Identificar y cuestionar prejuicios y estereotipos lingüísticos adoptando una actitud de respeto y valoración de la riqueza cultural, lingüística y dialectal, a partir del análisis de la diversidad lingüística en el entorno social próximo.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08A71B8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A396D52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823B596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65D2D6EA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F6AA291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8EB3FB0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Comprender e interpretar el sentido global, la estructura, la información más relevante en función de las necesidades comunicativas y la intención del emisor en textos orales y multimodales de cierta complejidad de diferentes ámbitos, incorporando prácticas discursivas que sean significativas para el alumnado, analizando la interacción entre los diferentes códigos y desarrollando las destrezas específicas básicas que se requieren para la comprensión e interpretación de mensajes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3F70074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5D940D9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2A99B573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40335E4B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648BBC8D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FCD5C7D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de manera progresivamente autónoma la forma y el contenido de textos orales y multimodales de cierta complejidad, evaluando su calidad, fiabilidad e idoneidad del canal utilizado, así como la eficacia de los procedimientos comunicativos empleados para hacer frente a los riesgos de manipulación y desinformación.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4621D7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312752B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625B8E8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4BB3FAF1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DB53E10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D1AA4FB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3.1. Realizar exposiciones y argumentaciones orales de cierta extensión y complejidad, organizando el contenido sobre temas de interés personal, social, educativo, ajustándose a las convenciones propias de los diversos géneros discursivos, para estructurar el discurso y para adecuar el registro y el comportamiento no verbal, con fluidez, coherencia, cohesión y el registro adecuado </w:t>
            </w:r>
            <w:proofErr w:type="spellStart"/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endiferentes</w:t>
            </w:r>
            <w:proofErr w:type="spellEnd"/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soportes, utilizando de manera eficaz recursos verbales y no verbales.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23821BB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E72AFD1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50CFB733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598C85AB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2AEBA1B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4266D63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de manera activa y adecuada en interacciones orales informales, en el trabajo en equipo y en situaciones orales formales de carácter dialogado, con actitudes de escucha activa y estrategias de cooperación conversacional y cortesía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13F1EB2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D896131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A625610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4C58B7F9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7EF0D380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7EEC24B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Comprender e interpretar el sentido global, la estructura, la información más relevante y la intención del emisor de textos escritos y multimodales, progresivamente de cierta complejidad que respondan a diferentes propósitos de lectura, realizando las inferencias necesarias y con diferentes propósitos de lectura que permitan reconstruir la relación entre sus partes, formular hipótesis acerca de la intención comunicativa que subyace a dichos textos, y reflexionar con sentido crítico sobre su forma y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DA0AD8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82F1999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01F5C379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7212C974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2969C16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6EEAD30" w14:textId="77777777" w:rsidR="007C2DDF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críticamente el contenido y la forma de textos escritos y multimodales progresivamente de cierta complejidad evaluando su calidad y fiabilidad, así como la eficacia de los procedimientos lingüísticos empleados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D77094A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AAC6096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20201F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47427E4B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5C76E16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ED72113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5.1. Planificar la redacción de textos escritos y multimodales de cierta extensión atendiendo a la situación comunicativa, destinatario, propósito y canal enfatizando los usos de la escritura para la toma de apuntes, esquemas, mapas conceptuales o resúmenes, y en la </w:t>
            </w: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elaboración de textos de carácter académico; redactar borradores y revisarlos con ayuda del diálogo entre iguales e instrumentos de consulta, y presentar un texto final coherente, cohesionado y con el registro adecuado.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E1CC2F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0719C76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18C1D08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3EDAE7A1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CF3DA89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213AB10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Incorporar progresivamente algunos procedimientos para enriquecer los textos atendiendo a aspectos discursivos, lingüísticos y de estilo, con precisión léxica y corrección ortográfica y gramatical, así como la coherencia, la cohesión y la adecuación.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79650DE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CA91622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7DC30D1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35AABFC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6EF4DA16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25F6C96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Localizar, seleccionar y contrastar información de manera autónoma procedente de diferentes fuentes, calibrando su fiabilidad y pertinencia en función de los objetivos de lectura; organizarla e integrarla en esquemas propios, y reelaborarla, adoptando un punto de vista crítico respetando y comprendiendo los principios de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1D5943A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9A457D3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0CA22EE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70C32F0C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728D1647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99C96D5" w14:textId="77777777" w:rsidR="007C2DDF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Elaborar trabajos de investigación de manera progresivamente autónoma en diferentes soportes sobre diversos temas de interés académico, personal o social a partir de la información seleccionada.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75338BA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EB41F1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F1AC34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38704B7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AF0C3B1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190192B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6.3. Iniciarse en hábitos de uso crítico, seguro, sostenible y saludable de las tecnologías digitales </w:t>
            </w:r>
            <w:proofErr w:type="gramStart"/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 relación a</w:t>
            </w:r>
            <w:proofErr w:type="gramEnd"/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la búsqueda y la comunicación de la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022657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29BF7D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4811E33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6E460225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470CE6C2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4FD6CFA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Leer de manera autónoma textos preseleccionados, en función de los propios gustos, intereses y necesidades, y dejar constancia del progreso del propio itinerario lector y cultural, y la experiencia de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94A9E1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EA0C2E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58632317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75A9299D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ECD28A6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F9D2EA9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Compartir la experiencia de lectura en soportes diversos, relacionando el sentido de la obra con la propia experiencia biográfica, lectora y cultural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C13F8B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53A4181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46EFB96B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5874C581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75AE73E1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0A064B7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Explicar y argumentar la interpretación de las obras leídas a partir del análisis de las relaciones internas y externas de sus elementos constitutivos con el sentido de la obra y su forma, atendiendo a la configuración y evolución de los géneros y subgéneros literarios.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444A28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81D3F3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550FC13B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68B63B02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12C9D43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3DFCAA0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Establecer de manera progresivamente autónoma vínculos argumentados entre los textos leídos con otros textos escritos, orales o multimodales y otras manifestaciones artísticas y culturales en función de temas, tópicos, estructuras, lenguaje y valores éticos y estéticos, mostrando la implicación y la respuesta personal del lector en la lectura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B6D4B3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AEC71A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BD1BFC1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7C302D4B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3202AB25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B6C881A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Crear textos personales o colectivos con intención literaria y conciencia de estilo, en distintos soportes, a partir de la lectura de obras o fragmentos significativos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 patrimonio andaluz nacional y universal en los que se empleen convenciones formales de los diversos géneros y estilos literarios.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DAE293B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D70A9D5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06300B5A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0651770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F469FE3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370BB3B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Revisar los textos propios de manera progresivamente autónoma y hacer propuestas de mejora argumentando los cambios a partir de la reflexión metalingüística e interlingüística con el metalenguaje específico, e identificar y subsanar algunos problemas de comprensión lectora utilizando los conocimientos explícitos sobre la lengua y su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6CB9244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AB6E749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5D3B847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65FAD9E5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7E50FFD7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473DE4F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Explicar y argumentar la interrelación entre el propósito comunicativo y las elecciones lingüísticas del emisor, así como sus efectos en el receptor, utilizando de forma progresivamente autónoma el conocimiento explícito de la lengua y un metalenguaje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C243245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3A97C66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58162E4B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333D49E2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6386208C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B9B8C74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9.3. Formular generalizaciones sobre aspectos básicos del funcionamiento de la lengua a partir de la manipulación, comparación y transformación de enunciados, así como la formulación de hipótesis y la búsqueda de contraejemplos, utilizando un metalenguaje específico y consultando de manera progresivamente autónoma diccionarios, manuales y gramáticas.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967FFB5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5C973C1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4C6AAB5F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141E085C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1482BEE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8CA3894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10.1. Identificar, comentar y desterrar los usos discriminatorios de la lengua, los abusos de poder a través de la palabra y los usos </w:t>
            </w: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manipuladores del lenguaje a partir de la reflexión y el análisis de los elementos lingüísticos, textuales y discursivos utilizados, así como de los elementos no verbales de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0E96DEA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62A9647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5AD40DB0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C2DDF" w14:paraId="24BC9A51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F3368B8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24536A1" w14:textId="77777777" w:rsidR="007C2DDF" w:rsidRPr="00A04BEA" w:rsidRDefault="007C2DDF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10.2. Utilizar estrategias para la resolución dialogada de los conflictos y la búsqueda de consensos, tanto en el ámbito personal como educativo y social, mostrando respeto por las normas y empatía.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44DABE2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2C7DE6E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78AD2049" w14:textId="77777777" w:rsidR="007C2DDF" w:rsidRDefault="007C2DDF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278CA66" w14:textId="77777777" w:rsidR="007C2DDF" w:rsidRDefault="007C2DDF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8EEFF7" w14:textId="77777777" w:rsidR="00052603" w:rsidRPr="00052603" w:rsidRDefault="00052603" w:rsidP="0005260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226E06" w14:textId="77777777" w:rsidR="006170B7" w:rsidRPr="002B4620" w:rsidRDefault="006170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F739126" w14:textId="77777777" w:rsidR="00226E65" w:rsidRDefault="00226E6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CAFB5C4" w14:textId="77777777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501EF3B2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77E495" w14:textId="6888F7B3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938A7B" w14:textId="5C348592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F519AA" w14:textId="06E6709E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C40F34" w14:textId="4A87F962" w:rsidR="007A5D89" w:rsidRPr="007C2DDF" w:rsidRDefault="007A5D89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7706FB" w14:textId="77777777" w:rsidR="007A5D89" w:rsidRDefault="007A5D8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7C2DD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C2DD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7C2DD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170B7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2373</Words>
  <Characters>13054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2022-11-16T07:01:00Z</dcterms:created>
  <dcterms:modified xsi:type="dcterms:W3CDTF">2022-11-16T07:01:00Z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