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tbl>
      <w:tblPr>
        <w:tblStyle w:val="Tablaconcuadrcula"/>
        <w:tblpPr w:leftFromText="141" w:rightFromText="141" w:vertAnchor="page" w:horzAnchor="margin" w:tblpY="1921"/>
        <w:tblW w:w="0" w:type="auto"/>
        <w:tblLook w:val="04A0" w:firstRow="1" w:lastRow="0" w:firstColumn="1" w:lastColumn="0" w:noHBand="0" w:noVBand="1"/>
      </w:tblPr>
      <w:tblGrid>
        <w:gridCol w:w="2376"/>
        <w:gridCol w:w="3686"/>
        <w:gridCol w:w="1843"/>
        <w:gridCol w:w="2016"/>
      </w:tblGrid>
      <w:tr w:rsidR="00592060" w:rsidRPr="001975D9" w14:paraId="5531A16D" w14:textId="77777777" w:rsidTr="00592060">
        <w:tc>
          <w:tcPr>
            <w:tcW w:w="9921" w:type="dxa"/>
            <w:gridSpan w:val="4"/>
            <w:shd w:val="clear" w:color="auto" w:fill="D2CAB6" w:themeFill="background2" w:themeFillShade="E6"/>
          </w:tcPr>
          <w:p w14:paraId="2324C8A2" w14:textId="77777777" w:rsidR="00592060" w:rsidRPr="00CD6F33" w:rsidRDefault="00592060" w:rsidP="00592060">
            <w:pPr>
              <w:spacing w:line="360" w:lineRule="auto"/>
              <w:jc w:val="center"/>
              <w:rPr>
                <w:rFonts w:ascii="Century Gothic" w:hAnsi="Century Gothic" w:cs="Century Gothic"/>
                <w:b/>
                <w:bCs/>
                <w:color w:val="000000"/>
                <w:sz w:val="20"/>
                <w:szCs w:val="20"/>
              </w:rPr>
            </w:pPr>
            <w:bookmarkStart w:id="0" w:name="_Hlk42675213"/>
            <w:r w:rsidRPr="00CD6F33">
              <w:rPr>
                <w:rFonts w:ascii="Century Gothic" w:hAnsi="Century Gothic" w:cs="Century Gothic"/>
                <w:b/>
                <w:bCs/>
                <w:color w:val="000000"/>
                <w:sz w:val="20"/>
                <w:szCs w:val="20"/>
              </w:rPr>
              <w:t>DATOS DEL CENTRO Y DEL ALUMNO</w:t>
            </w:r>
          </w:p>
        </w:tc>
      </w:tr>
      <w:tr w:rsidR="00592060" w:rsidRPr="001975D9" w14:paraId="5A9F44E2" w14:textId="77777777" w:rsidTr="007C1584">
        <w:tc>
          <w:tcPr>
            <w:tcW w:w="2376" w:type="dxa"/>
            <w:shd w:val="clear" w:color="auto" w:fill="E3DED1" w:themeFill="background2"/>
          </w:tcPr>
          <w:p w14:paraId="6C0AC3BD" w14:textId="77777777" w:rsidR="00592060" w:rsidRPr="00CD6F33" w:rsidRDefault="00592060" w:rsidP="00592060">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545" w:type="dxa"/>
            <w:gridSpan w:val="3"/>
            <w:shd w:val="clear" w:color="auto" w:fill="E3DED1" w:themeFill="background2"/>
          </w:tcPr>
          <w:p w14:paraId="74040E23"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r w:rsidR="00592060" w14:paraId="29190FF5" w14:textId="77777777" w:rsidTr="007C1584">
        <w:tc>
          <w:tcPr>
            <w:tcW w:w="2376" w:type="dxa"/>
            <w:shd w:val="clear" w:color="auto" w:fill="E3DED1" w:themeFill="background2"/>
          </w:tcPr>
          <w:p w14:paraId="2B2268CC" w14:textId="77777777" w:rsidR="00592060" w:rsidRPr="00CD6F33" w:rsidRDefault="00592060" w:rsidP="007C1584">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E0A96CCF1A9F4CA6BAD018EED987C1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686" w:type="dxa"/>
                <w:shd w:val="clear" w:color="auto" w:fill="E3DED1" w:themeFill="background2"/>
              </w:tcPr>
              <w:p w14:paraId="621B13A7"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43" w:type="dxa"/>
            <w:shd w:val="clear" w:color="auto" w:fill="E3DED1" w:themeFill="background2"/>
          </w:tcPr>
          <w:p w14:paraId="43CDDAB0" w14:textId="77777777" w:rsidR="00592060" w:rsidRPr="00CD6F33" w:rsidRDefault="00592060" w:rsidP="00592060">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E0A96CCF1A9F4CA6BAD018EED987C1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2016" w:type="dxa"/>
                <w:shd w:val="clear" w:color="auto" w:fill="E3DED1" w:themeFill="background2"/>
              </w:tcPr>
              <w:p w14:paraId="4B4B76CA" w14:textId="77777777" w:rsidR="00592060" w:rsidRPr="00CD6F33" w:rsidRDefault="00592060" w:rsidP="00592060">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7C1584" w14:paraId="44000868" w14:textId="77777777" w:rsidTr="007C1584">
        <w:tc>
          <w:tcPr>
            <w:tcW w:w="2376" w:type="dxa"/>
            <w:vMerge w:val="restart"/>
            <w:shd w:val="clear" w:color="auto" w:fill="E3DED1" w:themeFill="background2"/>
            <w:vAlign w:val="center"/>
          </w:tcPr>
          <w:p w14:paraId="34B4EDAC" w14:textId="77777777" w:rsidR="007C1584" w:rsidRDefault="007C1584" w:rsidP="007C1584">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185E50C" w14:textId="1C0E9D61" w:rsidR="007C1584" w:rsidRPr="00CD6F33" w:rsidRDefault="007C1584" w:rsidP="007C1584">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545" w:type="dxa"/>
            <w:gridSpan w:val="3"/>
            <w:shd w:val="clear" w:color="auto" w:fill="E3DED1" w:themeFill="background2"/>
          </w:tcPr>
          <w:p w14:paraId="48B0DC4B" w14:textId="0B20E444" w:rsidR="007C1584" w:rsidRPr="00CD6F33" w:rsidRDefault="007C1584" w:rsidP="00592060">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7C1584" w:rsidRPr="001975D9" w14:paraId="29E2B96E" w14:textId="77777777" w:rsidTr="007C1584">
        <w:tc>
          <w:tcPr>
            <w:tcW w:w="2376" w:type="dxa"/>
            <w:vMerge/>
            <w:shd w:val="clear" w:color="auto" w:fill="E3DED1" w:themeFill="background2"/>
          </w:tcPr>
          <w:p w14:paraId="504F4B7B" w14:textId="42E2D58C" w:rsidR="007C1584" w:rsidRDefault="007C1584" w:rsidP="00592060">
            <w:pPr>
              <w:rPr>
                <w:rFonts w:ascii="Century Gothic" w:hAnsi="Century Gothic" w:cs="Century Gothic"/>
                <w:b/>
                <w:bCs/>
                <w:color w:val="000000"/>
                <w:sz w:val="20"/>
                <w:szCs w:val="20"/>
              </w:rPr>
            </w:pPr>
          </w:p>
        </w:tc>
        <w:tc>
          <w:tcPr>
            <w:tcW w:w="7545" w:type="dxa"/>
            <w:gridSpan w:val="3"/>
            <w:shd w:val="clear" w:color="auto" w:fill="E3DED1" w:themeFill="background2"/>
          </w:tcPr>
          <w:p w14:paraId="422112E0" w14:textId="62678499" w:rsidR="007C1584" w:rsidRDefault="007C1584" w:rsidP="00592060">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PROFESOR/A QUE REALIZA EL PROGRAMA DE </w:t>
            </w:r>
            <w:r w:rsidR="001975D9">
              <w:rPr>
                <w:rFonts w:ascii="Century Gothic" w:hAnsi="Century Gothic" w:cs="Century Gothic"/>
                <w:b/>
                <w:bCs/>
                <w:color w:val="000000"/>
                <w:sz w:val="20"/>
                <w:szCs w:val="20"/>
              </w:rPr>
              <w:t>PROFUNDIZACIÓN</w:t>
            </w:r>
            <w:r>
              <w:rPr>
                <w:rFonts w:ascii="Century Gothic" w:hAnsi="Century Gothic" w:cs="Century Gothic"/>
                <w:b/>
                <w:bCs/>
                <w:color w:val="000000"/>
                <w:sz w:val="20"/>
                <w:szCs w:val="20"/>
              </w:rPr>
              <w:t>:</w:t>
            </w:r>
          </w:p>
          <w:p w14:paraId="0D0F9563" w14:textId="797B52B5" w:rsidR="001221AC" w:rsidRPr="00CD6F33" w:rsidRDefault="001221AC" w:rsidP="00592060">
            <w:pPr>
              <w:spacing w:line="360" w:lineRule="auto"/>
              <w:jc w:val="both"/>
              <w:rPr>
                <w:rFonts w:ascii="Century Gothic" w:hAnsi="Century Gothic" w:cs="Century Gothic"/>
                <w:b/>
                <w:bCs/>
                <w:color w:val="000000"/>
                <w:sz w:val="20"/>
                <w:szCs w:val="20"/>
              </w:rPr>
            </w:pPr>
          </w:p>
        </w:tc>
      </w:tr>
      <w:tr w:rsidR="001221AC" w:rsidRPr="007C1584" w14:paraId="60C07346" w14:textId="77777777" w:rsidTr="007C1584">
        <w:tc>
          <w:tcPr>
            <w:tcW w:w="2376" w:type="dxa"/>
            <w:shd w:val="clear" w:color="auto" w:fill="E3DED1" w:themeFill="background2"/>
          </w:tcPr>
          <w:p w14:paraId="0A16E606" w14:textId="52131BDF" w:rsidR="001221AC" w:rsidRDefault="001221AC"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545" w:type="dxa"/>
            <w:gridSpan w:val="3"/>
            <w:shd w:val="clear" w:color="auto" w:fill="E3DED1" w:themeFill="background2"/>
          </w:tcPr>
          <w:p w14:paraId="2B83221D" w14:textId="77777777" w:rsidR="001221AC" w:rsidRDefault="001221AC" w:rsidP="00592060">
            <w:pPr>
              <w:spacing w:line="360" w:lineRule="auto"/>
              <w:jc w:val="both"/>
              <w:rPr>
                <w:rFonts w:ascii="Century Gothic" w:hAnsi="Century Gothic" w:cs="Century Gothic"/>
                <w:b/>
                <w:bCs/>
                <w:color w:val="000000"/>
                <w:sz w:val="20"/>
                <w:szCs w:val="20"/>
              </w:rPr>
            </w:pPr>
          </w:p>
        </w:tc>
      </w:tr>
      <w:tr w:rsidR="00592060" w:rsidRPr="001975D9" w14:paraId="17848070" w14:textId="77777777" w:rsidTr="007C1584">
        <w:tc>
          <w:tcPr>
            <w:tcW w:w="2376" w:type="dxa"/>
            <w:shd w:val="clear" w:color="auto" w:fill="E3DED1" w:themeFill="background2"/>
          </w:tcPr>
          <w:p w14:paraId="79F068DB" w14:textId="77777777" w:rsidR="00592060" w:rsidRPr="00CD6F33" w:rsidRDefault="00592060" w:rsidP="00592060">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545" w:type="dxa"/>
            <w:gridSpan w:val="3"/>
            <w:shd w:val="clear" w:color="auto" w:fill="E3DED1" w:themeFill="background2"/>
          </w:tcPr>
          <w:p w14:paraId="16F386BB" w14:textId="77777777" w:rsidR="00592060" w:rsidRPr="00CD6F33" w:rsidRDefault="00592060" w:rsidP="00592060">
            <w:pPr>
              <w:spacing w:line="360" w:lineRule="auto"/>
              <w:jc w:val="both"/>
              <w:rPr>
                <w:rFonts w:ascii="Century Gothic" w:hAnsi="Century Gothic" w:cs="Century Gothic"/>
                <w:b/>
                <w:bCs/>
                <w:color w:val="000000"/>
                <w:sz w:val="20"/>
                <w:szCs w:val="20"/>
              </w:rPr>
            </w:pPr>
          </w:p>
        </w:tc>
      </w:tr>
    </w:tbl>
    <w:p w14:paraId="5E621EA4" w14:textId="77777777" w:rsidR="003D746B"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2CB0448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highlight w:val="lightGray"/>
          <w:lang w:val="es-ES"/>
        </w:rPr>
        <w:t xml:space="preserve">DATOS DE INTERÉS RECOGIDOS EN EL EXPEDIENTE DEL ALUMNO/A Y SITUACIÓN DEL ALUMNO/A </w:t>
      </w:r>
      <w:r w:rsidRPr="003D746B">
        <w:rPr>
          <w:rFonts w:ascii="Century Gothic" w:hAnsi="Century Gothic" w:cs="Century Gothic"/>
          <w:b/>
          <w:bCs/>
          <w:color w:val="222F28" w:themeColor="text2" w:themeShade="80"/>
          <w:sz w:val="18"/>
          <w:highlight w:val="lightGray"/>
          <w:lang w:val="es-ES"/>
        </w:rPr>
        <w:t>(Marcar lo que proceda)</w:t>
      </w:r>
    </w:p>
    <w:p w14:paraId="7127E2EC"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222F28" w:themeColor="text2" w:themeShade="80"/>
          <w:sz w:val="24"/>
          <w:szCs w:val="24"/>
          <w:highlight w:val="lightGray"/>
          <w:lang w:val="es-ES"/>
        </w:rPr>
        <w:t>RESULTADOS DE LA EVALUACIÓN INICIAL</w:t>
      </w:r>
    </w:p>
    <w:p w14:paraId="23386DB5"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color w:val="000000"/>
          <w:sz w:val="24"/>
          <w:szCs w:val="24"/>
          <w:highlight w:val="lightGray"/>
          <w:lang w:val="es-ES"/>
        </w:rPr>
        <w:t>OTROS PROGRAMAS DE INTERVENCIÓN EN LOS QUE PARTICIPA EL ALUMNO/A</w:t>
      </w:r>
    </w:p>
    <w:p w14:paraId="134FFC44"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MEDIDAS METODOLÓGICAS Y ORGANIZATIVAS</w:t>
      </w:r>
    </w:p>
    <w:p w14:paraId="11AA3002"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RECURSOS PARA HACER EL SEGUIMIENTO</w:t>
      </w:r>
    </w:p>
    <w:p w14:paraId="6BF3D9DE" w14:textId="77777777" w:rsidR="003D746B" w:rsidRPr="003D746B" w:rsidRDefault="003D746B" w:rsidP="003D746B">
      <w:pPr>
        <w:pStyle w:val="Prrafodelista"/>
        <w:numPr>
          <w:ilvl w:val="0"/>
          <w:numId w:val="2"/>
        </w:numPr>
        <w:ind w:left="426"/>
        <w:jc w:val="both"/>
        <w:rPr>
          <w:rFonts w:ascii="Century Gothic" w:hAnsi="Century Gothic" w:cs="Century Gothic"/>
          <w:b/>
          <w:bCs/>
          <w:color w:val="222F28" w:themeColor="text2" w:themeShade="80"/>
          <w:highlight w:val="lightGray"/>
          <w:lang w:val="es-ES"/>
        </w:rPr>
      </w:pPr>
      <w:proofErr w:type="gramStart"/>
      <w:r w:rsidRPr="003D746B">
        <w:rPr>
          <w:rFonts w:ascii="Century Gothic" w:hAnsi="Century Gothic" w:cs="Century Gothic"/>
          <w:b/>
          <w:bCs/>
          <w:sz w:val="24"/>
          <w:szCs w:val="24"/>
          <w:highlight w:val="lightGray"/>
          <w:lang w:val="es-ES"/>
        </w:rPr>
        <w:t>EVALUACIÓN A DESARROLLAR</w:t>
      </w:r>
      <w:proofErr w:type="gramEnd"/>
      <w:r w:rsidRPr="003D746B">
        <w:rPr>
          <w:rFonts w:ascii="Century Gothic" w:hAnsi="Century Gothic" w:cs="Century Gothic"/>
          <w:b/>
          <w:bCs/>
          <w:sz w:val="24"/>
          <w:szCs w:val="24"/>
          <w:highlight w:val="lightGray"/>
          <w:lang w:val="es-ES"/>
        </w:rPr>
        <w:t xml:space="preserve"> EN EL PROGRAMA DE REFUERZO</w:t>
      </w:r>
    </w:p>
    <w:p w14:paraId="7B78E826" w14:textId="77777777" w:rsidR="00310A68" w:rsidRPr="00310A68" w:rsidRDefault="003D746B"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D746B">
        <w:rPr>
          <w:rFonts w:ascii="Century Gothic" w:hAnsi="Century Gothic" w:cs="Century Gothic"/>
          <w:b/>
          <w:bCs/>
          <w:sz w:val="24"/>
          <w:szCs w:val="24"/>
          <w:highlight w:val="lightGray"/>
          <w:lang w:val="es-ES"/>
        </w:rPr>
        <w:t>INFORMACIÓN A LAS FAMILIAS Y/O REPRESENTANTES LEGALES</w:t>
      </w:r>
    </w:p>
    <w:p w14:paraId="35C358DA" w14:textId="686EFCED" w:rsidR="00310A68" w:rsidRPr="00310A68" w:rsidRDefault="00310A68" w:rsidP="00310A68">
      <w:pPr>
        <w:pStyle w:val="Prrafodelista"/>
        <w:numPr>
          <w:ilvl w:val="0"/>
          <w:numId w:val="2"/>
        </w:numPr>
        <w:ind w:left="42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b/>
          <w:bCs/>
          <w:sz w:val="24"/>
          <w:szCs w:val="24"/>
          <w:lang w:val="es-ES"/>
        </w:rPr>
        <w:t>EVALUACIÓN DEL PROGRAMA DE PROFUNDIZACIÓN</w:t>
      </w:r>
    </w:p>
    <w:p w14:paraId="3FA5C12D" w14:textId="77777777" w:rsidR="00310A68" w:rsidRDefault="00310A68" w:rsidP="00310A68">
      <w:pPr>
        <w:ind w:left="66"/>
        <w:jc w:val="both"/>
        <w:rPr>
          <w:rFonts w:ascii="Century Gothic" w:hAnsi="Century Gothic" w:cs="Century Gothic"/>
          <w:color w:val="000000"/>
          <w:lang w:val="es-ES"/>
        </w:rPr>
      </w:pPr>
    </w:p>
    <w:p w14:paraId="3C88B925" w14:textId="04EA0B82" w:rsidR="00EB7E76" w:rsidRPr="00310A68" w:rsidRDefault="00225A80" w:rsidP="00310A68">
      <w:pPr>
        <w:ind w:left="66"/>
        <w:jc w:val="both"/>
        <w:rPr>
          <w:rFonts w:ascii="Century Gothic" w:hAnsi="Century Gothic" w:cs="Century Gothic"/>
          <w:b/>
          <w:bCs/>
          <w:color w:val="222F28" w:themeColor="text2" w:themeShade="80"/>
          <w:highlight w:val="lightGray"/>
          <w:lang w:val="es-ES"/>
        </w:rPr>
      </w:pPr>
      <w:r w:rsidRPr="00310A68">
        <w:rPr>
          <w:rFonts w:ascii="Century Gothic" w:hAnsi="Century Gothic" w:cs="Century Gothic"/>
          <w:color w:val="000000"/>
          <w:lang w:val="es-ES"/>
        </w:rPr>
        <w:t xml:space="preserve">                                                                                                                                                                                                                                    </w:t>
      </w:r>
    </w:p>
    <w:p w14:paraId="54FD29CD" w14:textId="41C7048C" w:rsidR="00EB7E76" w:rsidRPr="00D43D92" w:rsidRDefault="00EB7E76" w:rsidP="003D746B">
      <w:pPr>
        <w:pStyle w:val="Prrafodelista"/>
        <w:numPr>
          <w:ilvl w:val="0"/>
          <w:numId w:val="6"/>
        </w:numPr>
        <w:ind w:left="426"/>
        <w:jc w:val="both"/>
        <w:rPr>
          <w:rFonts w:ascii="Century Gothic" w:hAnsi="Century Gothic" w:cs="Century Gothic"/>
          <w:b/>
          <w:bCs/>
          <w:color w:val="222F28" w:themeColor="text2" w:themeShade="80"/>
          <w:lang w:val="es-ES"/>
        </w:rPr>
      </w:pPr>
      <w:r w:rsidRPr="00D43D92">
        <w:rPr>
          <w:rFonts w:ascii="Century Gothic" w:hAnsi="Century Gothic" w:cs="Century Gothic"/>
          <w:b/>
          <w:bCs/>
          <w:color w:val="222F28" w:themeColor="text2" w:themeShade="80"/>
          <w:lang w:val="es-ES"/>
        </w:rPr>
        <w:t>DATOS DE INTERÉS RECOGIDOS EN EL EXPEDIENTE DEL ALUMNO/A</w:t>
      </w:r>
      <w:r w:rsidR="00C725E8" w:rsidRPr="00D43D92">
        <w:rPr>
          <w:rFonts w:ascii="Century Gothic" w:hAnsi="Century Gothic" w:cs="Century Gothic"/>
          <w:b/>
          <w:bCs/>
          <w:color w:val="222F28" w:themeColor="text2" w:themeShade="80"/>
          <w:lang w:val="es-ES"/>
        </w:rPr>
        <w:t xml:space="preserve"> Y SITUACIÓN DEL ALUMNO/A</w:t>
      </w:r>
      <w:r w:rsidRPr="00D43D92">
        <w:rPr>
          <w:rFonts w:ascii="Century Gothic" w:hAnsi="Century Gothic" w:cs="Century Gothic"/>
          <w:b/>
          <w:bCs/>
          <w:color w:val="222F28" w:themeColor="text2" w:themeShade="80"/>
          <w:lang w:val="es-ES"/>
        </w:rPr>
        <w:t xml:space="preserve"> </w:t>
      </w:r>
      <w:r w:rsidRPr="007C1584">
        <w:rPr>
          <w:rFonts w:ascii="Century Gothic" w:hAnsi="Century Gothic" w:cs="Century Gothic"/>
          <w:b/>
          <w:bCs/>
          <w:color w:val="222F28" w:themeColor="text2" w:themeShade="80"/>
          <w:sz w:val="18"/>
          <w:lang w:val="es-ES"/>
        </w:rPr>
        <w:t>(Marcar lo que proceda</w:t>
      </w:r>
      <w:r w:rsidR="00C620CA" w:rsidRPr="007C1584">
        <w:rPr>
          <w:rFonts w:ascii="Century Gothic" w:hAnsi="Century Gothic" w:cs="Century Gothic"/>
          <w:b/>
          <w:bCs/>
          <w:color w:val="222F28" w:themeColor="text2" w:themeShade="80"/>
          <w:sz w:val="18"/>
          <w:lang w:val="es-ES"/>
        </w:rPr>
        <w:t>)</w:t>
      </w:r>
    </w:p>
    <w:tbl>
      <w:tblPr>
        <w:tblStyle w:val="Tablaconcuadrcula"/>
        <w:tblW w:w="0" w:type="auto"/>
        <w:tblInd w:w="108" w:type="dxa"/>
        <w:tblLook w:val="04A0" w:firstRow="1" w:lastRow="0" w:firstColumn="1" w:lastColumn="0" w:noHBand="0" w:noVBand="1"/>
      </w:tblPr>
      <w:tblGrid>
        <w:gridCol w:w="2410"/>
        <w:gridCol w:w="567"/>
        <w:gridCol w:w="1701"/>
        <w:gridCol w:w="2654"/>
        <w:gridCol w:w="2481"/>
      </w:tblGrid>
      <w:tr w:rsidR="00310A68" w14:paraId="5B1A4A2C" w14:textId="77777777" w:rsidTr="007C1584">
        <w:tc>
          <w:tcPr>
            <w:tcW w:w="2977" w:type="dxa"/>
            <w:gridSpan w:val="2"/>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6346D7F4" w14:textId="7B7C3152" w:rsidR="00310A68" w:rsidRPr="00D43D92"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3"/>
            <w:tcBorders>
              <w:top w:val="single" w:sz="18" w:space="0" w:color="000000"/>
              <w:left w:val="single" w:sz="18" w:space="0" w:color="000000"/>
              <w:bottom w:val="single" w:sz="18" w:space="0" w:color="000000"/>
              <w:right w:val="single" w:sz="18" w:space="0" w:color="000000"/>
            </w:tcBorders>
            <w:shd w:val="clear" w:color="auto" w:fill="D9E288" w:themeFill="accent3" w:themeFillTint="99"/>
          </w:tcPr>
          <w:p w14:paraId="1456A590" w14:textId="39BF878A" w:rsidR="00310A68" w:rsidRPr="006D6C60" w:rsidRDefault="00310A68" w:rsidP="00310A68">
            <w:pPr>
              <w:pStyle w:val="Prrafodelista"/>
              <w:numPr>
                <w:ilvl w:val="0"/>
                <w:numId w:val="3"/>
              </w:numPr>
              <w:spacing w:line="360" w:lineRule="auto"/>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7C1584" w:rsidRPr="001975D9" w14:paraId="65300CB1" w14:textId="77777777" w:rsidTr="007C1584">
        <w:tc>
          <w:tcPr>
            <w:tcW w:w="9813" w:type="dxa"/>
            <w:gridSpan w:val="5"/>
            <w:tcBorders>
              <w:top w:val="single" w:sz="18" w:space="0" w:color="auto"/>
              <w:left w:val="single" w:sz="18" w:space="0" w:color="000000"/>
              <w:bottom w:val="single" w:sz="4" w:space="0" w:color="000000"/>
              <w:right w:val="single" w:sz="18" w:space="0" w:color="000000"/>
            </w:tcBorders>
            <w:shd w:val="clear" w:color="auto" w:fill="E5EBB0" w:themeFill="accent3" w:themeFillTint="66"/>
          </w:tcPr>
          <w:p w14:paraId="6CB1344B" w14:textId="7DB379D2" w:rsidR="007C1584" w:rsidRPr="007C1584" w:rsidRDefault="007C1584" w:rsidP="007C1584">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EB7E76" w:rsidRPr="001975D9" w14:paraId="65714870" w14:textId="77777777" w:rsidTr="007C1584">
        <w:tc>
          <w:tcPr>
            <w:tcW w:w="2410" w:type="dxa"/>
            <w:tcBorders>
              <w:top w:val="single" w:sz="4" w:space="0" w:color="000000"/>
              <w:left w:val="single" w:sz="18" w:space="0" w:color="000000"/>
            </w:tcBorders>
            <w:shd w:val="clear" w:color="auto" w:fill="E5EBB0" w:themeFill="accent3" w:themeFillTint="66"/>
          </w:tcPr>
          <w:p w14:paraId="665CA56A" w14:textId="2E23D89A" w:rsidR="00EB7E76" w:rsidRPr="00592060" w:rsidRDefault="001975D9"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 xml:space="preserve">Mucho </w:t>
            </w:r>
            <w:r w:rsidR="00C725E8" w:rsidRPr="00592060">
              <w:rPr>
                <w:rFonts w:ascii="Century Gothic" w:hAnsi="Century Gothic" w:cs="Century Gothic"/>
                <w:color w:val="000000"/>
                <w:sz w:val="20"/>
                <w:szCs w:val="20"/>
              </w:rPr>
              <w:t>interés</w:t>
            </w:r>
            <w:r>
              <w:rPr>
                <w:rFonts w:ascii="Century Gothic" w:hAnsi="Century Gothic" w:cs="Century Gothic"/>
                <w:color w:val="000000"/>
                <w:sz w:val="20"/>
                <w:szCs w:val="20"/>
              </w:rPr>
              <w:t xml:space="preserve"> por aprender</w:t>
            </w:r>
          </w:p>
        </w:tc>
        <w:tc>
          <w:tcPr>
            <w:tcW w:w="2268" w:type="dxa"/>
            <w:gridSpan w:val="2"/>
            <w:tcBorders>
              <w:top w:val="single" w:sz="4" w:space="0" w:color="000000"/>
            </w:tcBorders>
            <w:shd w:val="clear" w:color="auto" w:fill="E5EBB0" w:themeFill="accent3" w:themeFillTint="66"/>
          </w:tcPr>
          <w:p w14:paraId="0B42C5C7" w14:textId="71D01236" w:rsidR="00EB7E76" w:rsidRPr="00592060" w:rsidRDefault="001975D9" w:rsidP="003D7D07">
            <w:pPr>
              <w:pStyle w:val="Prrafodelista"/>
              <w:numPr>
                <w:ilvl w:val="0"/>
                <w:numId w:val="5"/>
              </w:numPr>
              <w:ind w:left="354" w:hanging="305"/>
              <w:rPr>
                <w:rFonts w:ascii="Century Gothic" w:hAnsi="Century Gothic" w:cs="Century Gothic"/>
                <w:color w:val="000000"/>
                <w:sz w:val="20"/>
                <w:szCs w:val="20"/>
              </w:rPr>
            </w:pPr>
            <w:r>
              <w:rPr>
                <w:rFonts w:ascii="Century Gothic" w:hAnsi="Century Gothic" w:cs="Century Gothic"/>
                <w:color w:val="000000"/>
                <w:sz w:val="20"/>
                <w:szCs w:val="20"/>
              </w:rPr>
              <w:t>H</w:t>
            </w:r>
            <w:r w:rsidR="00C620CA" w:rsidRPr="00592060">
              <w:rPr>
                <w:rFonts w:ascii="Century Gothic" w:hAnsi="Century Gothic" w:cs="Century Gothic"/>
                <w:color w:val="000000"/>
                <w:sz w:val="20"/>
                <w:szCs w:val="20"/>
              </w:rPr>
              <w:t xml:space="preserve">ábito </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de</w:t>
            </w:r>
            <w:r w:rsidR="00C725E8" w:rsidRPr="00592060">
              <w:rPr>
                <w:rFonts w:ascii="Century Gothic" w:hAnsi="Century Gothic" w:cs="Century Gothic"/>
                <w:color w:val="000000"/>
                <w:sz w:val="20"/>
                <w:szCs w:val="20"/>
              </w:rPr>
              <w:t xml:space="preserve"> </w:t>
            </w:r>
            <w:r w:rsidR="00C620CA" w:rsidRPr="00592060">
              <w:rPr>
                <w:rFonts w:ascii="Century Gothic" w:hAnsi="Century Gothic" w:cs="Century Gothic"/>
                <w:color w:val="000000"/>
                <w:sz w:val="20"/>
                <w:szCs w:val="20"/>
              </w:rPr>
              <w:t>estudio</w:t>
            </w:r>
            <w:r>
              <w:rPr>
                <w:rFonts w:ascii="Century Gothic" w:hAnsi="Century Gothic" w:cs="Century Gothic"/>
                <w:color w:val="000000"/>
                <w:sz w:val="20"/>
                <w:szCs w:val="20"/>
              </w:rPr>
              <w:t xml:space="preserve"> consolidado</w:t>
            </w:r>
          </w:p>
        </w:tc>
        <w:tc>
          <w:tcPr>
            <w:tcW w:w="2654" w:type="dxa"/>
            <w:tcBorders>
              <w:top w:val="single" w:sz="4" w:space="0" w:color="000000"/>
            </w:tcBorders>
            <w:shd w:val="clear" w:color="auto" w:fill="E5EBB0" w:themeFill="accent3" w:themeFillTint="66"/>
          </w:tcPr>
          <w:p w14:paraId="1BAA16D9" w14:textId="0137B381" w:rsidR="00EB7E76" w:rsidRPr="00592060" w:rsidRDefault="001975D9" w:rsidP="001975D9">
            <w:pPr>
              <w:pStyle w:val="Prrafodelista"/>
              <w:numPr>
                <w:ilvl w:val="0"/>
                <w:numId w:val="5"/>
              </w:numPr>
              <w:ind w:left="395" w:hanging="283"/>
              <w:rPr>
                <w:rFonts w:ascii="Century Gothic" w:hAnsi="Century Gothic" w:cs="Century Gothic"/>
                <w:color w:val="000000"/>
                <w:sz w:val="20"/>
                <w:szCs w:val="20"/>
              </w:rPr>
            </w:pPr>
            <w:r>
              <w:rPr>
                <w:rFonts w:ascii="Century Gothic" w:hAnsi="Century Gothic" w:cs="Century Gothic"/>
                <w:color w:val="000000"/>
                <w:sz w:val="20"/>
                <w:szCs w:val="20"/>
              </w:rPr>
              <w:t>T</w:t>
            </w:r>
            <w:r w:rsidR="00C620CA" w:rsidRPr="00592060">
              <w:rPr>
                <w:rFonts w:ascii="Century Gothic" w:hAnsi="Century Gothic" w:cs="Century Gothic"/>
                <w:color w:val="000000"/>
                <w:sz w:val="20"/>
                <w:szCs w:val="20"/>
              </w:rPr>
              <w:t>rabajo en el aula</w:t>
            </w:r>
            <w:r w:rsidR="00C725E8" w:rsidRPr="00592060">
              <w:rPr>
                <w:rFonts w:ascii="Century Gothic" w:hAnsi="Century Gothic" w:cs="Century Gothic"/>
                <w:color w:val="000000"/>
                <w:sz w:val="20"/>
                <w:szCs w:val="20"/>
              </w:rPr>
              <w:t xml:space="preserve"> o en casa.</w:t>
            </w:r>
          </w:p>
        </w:tc>
        <w:tc>
          <w:tcPr>
            <w:tcW w:w="2481" w:type="dxa"/>
            <w:tcBorders>
              <w:top w:val="single" w:sz="4" w:space="0" w:color="000000"/>
              <w:right w:val="single" w:sz="18" w:space="0" w:color="000000"/>
            </w:tcBorders>
            <w:shd w:val="clear" w:color="auto" w:fill="E5EBB0" w:themeFill="accent3" w:themeFillTint="66"/>
          </w:tcPr>
          <w:p w14:paraId="673B351B" w14:textId="7841A20F" w:rsidR="00C73376" w:rsidRPr="001975D9" w:rsidRDefault="001975D9" w:rsidP="00592060">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Bastante conocimiento de la materia</w:t>
            </w:r>
          </w:p>
        </w:tc>
      </w:tr>
      <w:tr w:rsidR="006D6C60" w14:paraId="567A837D" w14:textId="77777777" w:rsidTr="007C1584">
        <w:tc>
          <w:tcPr>
            <w:tcW w:w="2410" w:type="dxa"/>
            <w:tcBorders>
              <w:left w:val="single" w:sz="18" w:space="0" w:color="000000"/>
            </w:tcBorders>
            <w:shd w:val="clear" w:color="auto" w:fill="F2F5D7" w:themeFill="accent3" w:themeFillTint="33"/>
          </w:tcPr>
          <w:p w14:paraId="6A7C5B82" w14:textId="28A12931" w:rsidR="006D6C60" w:rsidRPr="00592060" w:rsidRDefault="00310A68"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A</w:t>
            </w:r>
            <w:r w:rsidR="006D6C60" w:rsidRPr="00592060">
              <w:rPr>
                <w:rFonts w:ascii="Century Gothic" w:hAnsi="Century Gothic" w:cs="Century Gothic"/>
                <w:color w:val="000000"/>
                <w:sz w:val="20"/>
                <w:szCs w:val="20"/>
              </w:rPr>
              <w:t>poyo    familiar</w:t>
            </w:r>
          </w:p>
        </w:tc>
        <w:tc>
          <w:tcPr>
            <w:tcW w:w="2268" w:type="dxa"/>
            <w:gridSpan w:val="2"/>
            <w:shd w:val="clear" w:color="auto" w:fill="F2F5D7" w:themeFill="accent3" w:themeFillTint="33"/>
          </w:tcPr>
          <w:p w14:paraId="5F1AFFE6" w14:textId="51B6F24B" w:rsidR="006D6C60" w:rsidRPr="00592060" w:rsidRDefault="001975D9"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 xml:space="preserve">Buena </w:t>
            </w:r>
            <w:r w:rsidR="00592060">
              <w:rPr>
                <w:rFonts w:ascii="Century Gothic" w:hAnsi="Century Gothic" w:cs="Century Gothic"/>
                <w:color w:val="000000"/>
                <w:sz w:val="20"/>
                <w:szCs w:val="20"/>
              </w:rPr>
              <w:t>p</w:t>
            </w:r>
            <w:r w:rsidR="006D6C60" w:rsidRPr="00592060">
              <w:rPr>
                <w:rFonts w:ascii="Century Gothic" w:hAnsi="Century Gothic" w:cs="Century Gothic"/>
                <w:color w:val="000000"/>
                <w:sz w:val="20"/>
                <w:szCs w:val="20"/>
              </w:rPr>
              <w:t>resenta</w:t>
            </w:r>
            <w:r w:rsidR="00592060">
              <w:rPr>
                <w:rFonts w:ascii="Century Gothic" w:hAnsi="Century Gothic" w:cs="Century Gothic"/>
                <w:color w:val="000000"/>
                <w:sz w:val="20"/>
                <w:szCs w:val="20"/>
              </w:rPr>
              <w:t>ción</w:t>
            </w:r>
          </w:p>
        </w:tc>
        <w:tc>
          <w:tcPr>
            <w:tcW w:w="2654" w:type="dxa"/>
            <w:shd w:val="clear" w:color="auto" w:fill="F2F5D7" w:themeFill="accent3" w:themeFillTint="33"/>
          </w:tcPr>
          <w:p w14:paraId="29D7F84B" w14:textId="65ADF8AA" w:rsidR="006D6C60" w:rsidRPr="00592060" w:rsidRDefault="001975D9"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Buen comportamiento</w:t>
            </w:r>
          </w:p>
        </w:tc>
        <w:tc>
          <w:tcPr>
            <w:tcW w:w="2481" w:type="dxa"/>
            <w:tcBorders>
              <w:right w:val="single" w:sz="18" w:space="0" w:color="000000"/>
            </w:tcBorders>
            <w:shd w:val="clear" w:color="auto" w:fill="F2F5D7" w:themeFill="accent3" w:themeFillTint="33"/>
          </w:tcPr>
          <w:p w14:paraId="5D5D11A3" w14:textId="6879304A" w:rsidR="006D6C60" w:rsidRPr="00592060" w:rsidRDefault="001975D9"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Mucha motivación</w:t>
            </w:r>
          </w:p>
        </w:tc>
      </w:tr>
      <w:tr w:rsidR="008307CE" w14:paraId="09481951" w14:textId="77777777" w:rsidTr="007C1584">
        <w:tc>
          <w:tcPr>
            <w:tcW w:w="2410" w:type="dxa"/>
            <w:tcBorders>
              <w:left w:val="single" w:sz="18" w:space="0" w:color="000000"/>
            </w:tcBorders>
            <w:shd w:val="clear" w:color="auto" w:fill="F2F5D7" w:themeFill="accent3" w:themeFillTint="33"/>
          </w:tcPr>
          <w:p w14:paraId="4E1DEC5E" w14:textId="3E1976AA" w:rsidR="008307CE" w:rsidRDefault="008307CE" w:rsidP="001975D9">
            <w:pPr>
              <w:pStyle w:val="Prrafodelista"/>
              <w:numPr>
                <w:ilvl w:val="0"/>
                <w:numId w:val="5"/>
              </w:numPr>
              <w:ind w:left="318" w:hanging="284"/>
              <w:rPr>
                <w:rFonts w:ascii="Century Gothic" w:hAnsi="Century Gothic" w:cs="Century Gothic"/>
                <w:color w:val="000000"/>
                <w:sz w:val="20"/>
                <w:szCs w:val="20"/>
              </w:rPr>
            </w:pPr>
            <w:r>
              <w:rPr>
                <w:rFonts w:ascii="Century Gothic" w:hAnsi="Century Gothic" w:cs="Century Gothic"/>
                <w:color w:val="000000"/>
                <w:sz w:val="20"/>
                <w:szCs w:val="20"/>
              </w:rPr>
              <w:t>Inteligencia</w:t>
            </w:r>
          </w:p>
        </w:tc>
        <w:tc>
          <w:tcPr>
            <w:tcW w:w="2268" w:type="dxa"/>
            <w:gridSpan w:val="2"/>
            <w:shd w:val="clear" w:color="auto" w:fill="F2F5D7" w:themeFill="accent3" w:themeFillTint="33"/>
          </w:tcPr>
          <w:p w14:paraId="6D01B593" w14:textId="402D0FE0" w:rsidR="008307CE" w:rsidRDefault="008307CE" w:rsidP="003D7D07">
            <w:pPr>
              <w:pStyle w:val="Prrafodelista"/>
              <w:numPr>
                <w:ilvl w:val="0"/>
                <w:numId w:val="5"/>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Aptitud</w:t>
            </w:r>
          </w:p>
        </w:tc>
        <w:tc>
          <w:tcPr>
            <w:tcW w:w="2654" w:type="dxa"/>
            <w:shd w:val="clear" w:color="auto" w:fill="F2F5D7" w:themeFill="accent3" w:themeFillTint="33"/>
          </w:tcPr>
          <w:p w14:paraId="759FCA06" w14:textId="1BC6DE37" w:rsidR="008307CE" w:rsidRDefault="008307CE" w:rsidP="003D7D07">
            <w:pPr>
              <w:pStyle w:val="Prrafodelista"/>
              <w:numPr>
                <w:ilvl w:val="0"/>
                <w:numId w:val="5"/>
              </w:numPr>
              <w:ind w:left="459" w:hanging="347"/>
              <w:rPr>
                <w:rFonts w:ascii="Century Gothic" w:hAnsi="Century Gothic" w:cs="Century Gothic"/>
                <w:color w:val="000000"/>
                <w:sz w:val="20"/>
                <w:szCs w:val="20"/>
              </w:rPr>
            </w:pPr>
            <w:r>
              <w:rPr>
                <w:rFonts w:ascii="Century Gothic" w:hAnsi="Century Gothic" w:cs="Century Gothic"/>
                <w:color w:val="000000"/>
                <w:sz w:val="20"/>
                <w:szCs w:val="20"/>
              </w:rPr>
              <w:t>Creatividad</w:t>
            </w:r>
          </w:p>
        </w:tc>
        <w:tc>
          <w:tcPr>
            <w:tcW w:w="2481" w:type="dxa"/>
            <w:tcBorders>
              <w:right w:val="single" w:sz="18" w:space="0" w:color="000000"/>
            </w:tcBorders>
            <w:shd w:val="clear" w:color="auto" w:fill="F2F5D7" w:themeFill="accent3" w:themeFillTint="33"/>
          </w:tcPr>
          <w:p w14:paraId="0E1651AD" w14:textId="3747B5A7" w:rsidR="008307CE" w:rsidRDefault="008307CE" w:rsidP="003D7D07">
            <w:pPr>
              <w:pStyle w:val="Prrafodelista"/>
              <w:numPr>
                <w:ilvl w:val="0"/>
                <w:numId w:val="5"/>
              </w:numPr>
              <w:ind w:left="357" w:hanging="284"/>
              <w:rPr>
                <w:rFonts w:ascii="Century Gothic" w:hAnsi="Century Gothic" w:cs="Century Gothic"/>
                <w:color w:val="000000"/>
                <w:sz w:val="20"/>
                <w:szCs w:val="20"/>
              </w:rPr>
            </w:pPr>
            <w:r>
              <w:rPr>
                <w:rFonts w:ascii="Century Gothic" w:hAnsi="Century Gothic" w:cs="Century Gothic"/>
                <w:color w:val="000000"/>
                <w:sz w:val="20"/>
                <w:szCs w:val="20"/>
              </w:rPr>
              <w:t>Optimismo</w:t>
            </w:r>
          </w:p>
        </w:tc>
      </w:tr>
      <w:tr w:rsidR="00C73376" w14:paraId="0BC184B2" w14:textId="77777777" w:rsidTr="007C1584">
        <w:tc>
          <w:tcPr>
            <w:tcW w:w="9813" w:type="dxa"/>
            <w:gridSpan w:val="5"/>
            <w:tcBorders>
              <w:left w:val="single" w:sz="18" w:space="0" w:color="000000"/>
              <w:bottom w:val="single" w:sz="18" w:space="0" w:color="auto"/>
              <w:right w:val="single" w:sz="18" w:space="0" w:color="000000"/>
            </w:tcBorders>
            <w:shd w:val="clear" w:color="auto" w:fill="E5EBB0" w:themeFill="accent3" w:themeFillTint="66"/>
          </w:tcPr>
          <w:p w14:paraId="2D2BFE24" w14:textId="69FA105C" w:rsidR="00B34344" w:rsidRPr="00B34344" w:rsidRDefault="00C73376" w:rsidP="00592060">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w:t>
            </w:r>
            <w:r w:rsidR="006D6C60" w:rsidRPr="006D6C60">
              <w:rPr>
                <w:rFonts w:ascii="Century Gothic" w:hAnsi="Century Gothic" w:cs="Century Gothic"/>
                <w:b/>
                <w:bCs/>
                <w:color w:val="000000"/>
              </w:rPr>
              <w:t>o</w:t>
            </w:r>
            <w:r w:rsidRPr="006D6C60">
              <w:rPr>
                <w:rFonts w:ascii="Century Gothic" w:hAnsi="Century Gothic" w:cs="Century Gothic"/>
                <w:b/>
                <w:bCs/>
                <w:color w:val="000000"/>
              </w:rPr>
              <w:t>s:</w:t>
            </w:r>
          </w:p>
        </w:tc>
      </w:tr>
      <w:tr w:rsidR="000B26C7" w:rsidRPr="001975D9" w14:paraId="40704E2D" w14:textId="77777777" w:rsidTr="007C1584">
        <w:tc>
          <w:tcPr>
            <w:tcW w:w="9813" w:type="dxa"/>
            <w:gridSpan w:val="5"/>
            <w:tcBorders>
              <w:top w:val="single" w:sz="18" w:space="0" w:color="auto"/>
              <w:left w:val="single" w:sz="18" w:space="0" w:color="000000"/>
              <w:right w:val="single" w:sz="18" w:space="0" w:color="000000"/>
            </w:tcBorders>
            <w:shd w:val="clear" w:color="auto" w:fill="E5EBB0" w:themeFill="accent3" w:themeFillTint="66"/>
          </w:tcPr>
          <w:p w14:paraId="5602B1EA" w14:textId="54C5FA53" w:rsidR="000B26C7" w:rsidRPr="006D6C60" w:rsidRDefault="000B26C7" w:rsidP="00ED43C6">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0B26C7" w:rsidRPr="001975D9" w14:paraId="30106CA9" w14:textId="77777777" w:rsidTr="007C1584">
        <w:trPr>
          <w:trHeight w:val="472"/>
        </w:trPr>
        <w:tc>
          <w:tcPr>
            <w:tcW w:w="9813" w:type="dxa"/>
            <w:gridSpan w:val="5"/>
            <w:tcBorders>
              <w:left w:val="single" w:sz="18" w:space="0" w:color="000000"/>
              <w:right w:val="single" w:sz="18" w:space="0" w:color="000000"/>
            </w:tcBorders>
            <w:shd w:val="clear" w:color="auto" w:fill="F2F5D7" w:themeFill="accent3" w:themeFillTint="33"/>
          </w:tcPr>
          <w:p w14:paraId="762CCF0F" w14:textId="0FC53411" w:rsidR="000B26C7" w:rsidRPr="00F6789B" w:rsidRDefault="000B26C7"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w:t>
            </w:r>
            <w:r w:rsidR="001975D9">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796A61" w:rsidRPr="001975D9" w14:paraId="39EFFF06" w14:textId="77777777" w:rsidTr="007C1584">
        <w:trPr>
          <w:trHeight w:val="420"/>
        </w:trPr>
        <w:tc>
          <w:tcPr>
            <w:tcW w:w="9813" w:type="dxa"/>
            <w:gridSpan w:val="5"/>
            <w:tcBorders>
              <w:left w:val="single" w:sz="18" w:space="0" w:color="000000"/>
              <w:right w:val="single" w:sz="18" w:space="0" w:color="000000"/>
            </w:tcBorders>
            <w:shd w:val="clear" w:color="auto" w:fill="E5EBB0" w:themeFill="accent3" w:themeFillTint="66"/>
          </w:tcPr>
          <w:p w14:paraId="512956B3" w14:textId="7A9171FC" w:rsidR="00796A61" w:rsidRPr="00F6789B" w:rsidRDefault="00796A61" w:rsidP="001975D9">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1975D9">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796A61" w:rsidRPr="001975D9" w14:paraId="6611AE8B" w14:textId="77777777" w:rsidTr="007C1584">
        <w:trPr>
          <w:trHeight w:val="412"/>
        </w:trPr>
        <w:tc>
          <w:tcPr>
            <w:tcW w:w="9813" w:type="dxa"/>
            <w:gridSpan w:val="5"/>
            <w:tcBorders>
              <w:left w:val="single" w:sz="18" w:space="0" w:color="000000"/>
              <w:right w:val="single" w:sz="18" w:space="0" w:color="000000"/>
            </w:tcBorders>
            <w:shd w:val="clear" w:color="auto" w:fill="F2F5D7" w:themeFill="accent3" w:themeFillTint="33"/>
          </w:tcPr>
          <w:p w14:paraId="47B42C3B" w14:textId="3510C4B1"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sidR="007C1584">
                  <w:rPr>
                    <w:rFonts w:ascii="MS Gothic" w:eastAsia="MS Gothic" w:hAnsi="MS Gothic" w:cs="Century Gothic" w:hint="eastAsia"/>
                    <w:color w:val="000000"/>
                  </w:rPr>
                  <w:t>☐</w:t>
                </w:r>
              </w:sdtContent>
            </w:sdt>
            <w:r w:rsidR="007C1584">
              <w:rPr>
                <w:rFonts w:ascii="Century Gothic" w:hAnsi="Century Gothic" w:cs="Century Gothic"/>
                <w:color w:val="000000"/>
              </w:rPr>
              <w:t xml:space="preserve">            </w:t>
            </w:r>
            <w:r w:rsidR="001975D9">
              <w:rPr>
                <w:rFonts w:ascii="Century Gothic" w:hAnsi="Century Gothic" w:cs="Century Gothic"/>
                <w:color w:val="000000"/>
              </w:rPr>
              <w:t>Participar como alumno Mediador</w:t>
            </w:r>
            <w:r w:rsidR="00E2109D">
              <w:rPr>
                <w:rFonts w:ascii="Century Gothic" w:hAnsi="Century Gothic" w:cs="Century Gothic"/>
                <w:color w:val="000000"/>
              </w:rPr>
              <w:t xml:space="preserve"> en el centro</w:t>
            </w:r>
            <w:r w:rsidRPr="00F6789B">
              <w:rPr>
                <w:rFonts w:ascii="Century Gothic" w:hAnsi="Century Gothic" w:cs="Century Gothic"/>
                <w:color w:val="000000"/>
              </w:rPr>
              <w:t>.</w:t>
            </w:r>
          </w:p>
        </w:tc>
      </w:tr>
      <w:tr w:rsidR="00796A61" w:rsidRPr="001975D9" w14:paraId="7E894EF9" w14:textId="77777777" w:rsidTr="007C1584">
        <w:trPr>
          <w:trHeight w:val="418"/>
        </w:trPr>
        <w:tc>
          <w:tcPr>
            <w:tcW w:w="9813" w:type="dxa"/>
            <w:gridSpan w:val="5"/>
            <w:tcBorders>
              <w:left w:val="single" w:sz="18" w:space="0" w:color="000000"/>
              <w:right w:val="single" w:sz="18" w:space="0" w:color="000000"/>
            </w:tcBorders>
            <w:shd w:val="clear" w:color="auto" w:fill="E5EBB0" w:themeFill="accent3" w:themeFillTint="66"/>
          </w:tcPr>
          <w:p w14:paraId="4F6205E7" w14:textId="7B04FEEB"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 xml:space="preserve">    Participar en el programa Profundiza, en primaria o secundaria. </w:t>
            </w:r>
          </w:p>
        </w:tc>
      </w:tr>
      <w:tr w:rsidR="00796A61" w:rsidRPr="00E2109D" w14:paraId="685DE077" w14:textId="77777777" w:rsidTr="007C1584">
        <w:trPr>
          <w:trHeight w:val="416"/>
        </w:trPr>
        <w:tc>
          <w:tcPr>
            <w:tcW w:w="9813" w:type="dxa"/>
            <w:gridSpan w:val="5"/>
            <w:tcBorders>
              <w:left w:val="single" w:sz="18" w:space="0" w:color="000000"/>
              <w:right w:val="single" w:sz="18" w:space="0" w:color="000000"/>
            </w:tcBorders>
            <w:shd w:val="clear" w:color="auto" w:fill="E5EBB0" w:themeFill="accent3" w:themeFillTint="66"/>
          </w:tcPr>
          <w:p w14:paraId="315A182A" w14:textId="29D33368"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8B0F02">
              <w:rPr>
                <w:rFonts w:ascii="Century Gothic" w:hAnsi="Century Gothic" w:cs="Century Gothic"/>
                <w:color w:val="000000"/>
              </w:rPr>
              <w:t xml:space="preserve"> </w:t>
            </w:r>
            <w:r w:rsidR="00E2109D">
              <w:rPr>
                <w:rFonts w:ascii="Century Gothic" w:hAnsi="Century Gothic" w:cs="Century Gothic"/>
                <w:color w:val="000000"/>
              </w:rPr>
              <w:t>Haber ganado algún año el concurso a los más lectores del centro.</w:t>
            </w:r>
          </w:p>
        </w:tc>
      </w:tr>
      <w:tr w:rsidR="00796A61" w:rsidRPr="001975D9" w14:paraId="68CA3795" w14:textId="77777777" w:rsidTr="007C1584">
        <w:trPr>
          <w:trHeight w:val="408"/>
        </w:trPr>
        <w:tc>
          <w:tcPr>
            <w:tcW w:w="9813" w:type="dxa"/>
            <w:gridSpan w:val="5"/>
            <w:tcBorders>
              <w:left w:val="single" w:sz="18" w:space="0" w:color="000000"/>
              <w:right w:val="single" w:sz="18" w:space="0" w:color="000000"/>
            </w:tcBorders>
            <w:shd w:val="clear" w:color="auto" w:fill="F2F5D7" w:themeFill="accent3" w:themeFillTint="33"/>
          </w:tcPr>
          <w:p w14:paraId="747933EE" w14:textId="1C0E9754" w:rsidR="00796A61" w:rsidRPr="00F6789B" w:rsidRDefault="00796A61" w:rsidP="00E2109D">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sidR="008B0F02">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sidR="00E2109D">
              <w:rPr>
                <w:rFonts w:ascii="Century Gothic" w:hAnsi="Century Gothic" w:cs="Century Gothic"/>
                <w:color w:val="000000"/>
              </w:rPr>
              <w:t>Haber participado/ganado el concurso de monólogos científicos.</w:t>
            </w:r>
          </w:p>
        </w:tc>
      </w:tr>
      <w:tr w:rsidR="00796A61" w14:paraId="4AD67A74" w14:textId="77777777" w:rsidTr="007C1584">
        <w:trPr>
          <w:trHeight w:val="336"/>
        </w:trPr>
        <w:tc>
          <w:tcPr>
            <w:tcW w:w="9813" w:type="dxa"/>
            <w:gridSpan w:val="5"/>
            <w:tcBorders>
              <w:left w:val="single" w:sz="18" w:space="0" w:color="000000"/>
              <w:right w:val="single" w:sz="18" w:space="0" w:color="000000"/>
            </w:tcBorders>
            <w:shd w:val="clear" w:color="auto" w:fill="E5EBB0" w:themeFill="accent3" w:themeFillTint="66"/>
          </w:tcPr>
          <w:p w14:paraId="30C32E5D" w14:textId="77CA2804" w:rsidR="00796A61" w:rsidRDefault="00796A61" w:rsidP="007C1584">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sidR="008B0F02">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w:t>
            </w:r>
            <w:r w:rsidR="008B0F02" w:rsidRPr="00C43EFA">
              <w:rPr>
                <w:rFonts w:ascii="Century Gothic" w:hAnsi="Century Gothic" w:cs="Century Gothic"/>
                <w:color w:val="000000"/>
              </w:rPr>
              <w:t xml:space="preserve"> </w:t>
            </w:r>
            <w:r w:rsidRPr="00C43EFA">
              <w:rPr>
                <w:rFonts w:ascii="Century Gothic" w:hAnsi="Century Gothic" w:cs="Century Gothic"/>
                <w:color w:val="000000"/>
              </w:rPr>
              <w:t xml:space="preserve"> Otros</w:t>
            </w:r>
            <w:r w:rsidR="00C43EFA" w:rsidRPr="00C43EFA">
              <w:rPr>
                <w:rFonts w:ascii="Century Gothic" w:hAnsi="Century Gothic" w:cs="Century Gothic"/>
                <w:color w:val="000000"/>
              </w:rPr>
              <w:t>:</w:t>
            </w:r>
          </w:p>
        </w:tc>
      </w:tr>
    </w:tbl>
    <w:p w14:paraId="7EA6C060" w14:textId="78436D5A" w:rsidR="000B26C7" w:rsidRDefault="00225A80"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p w14:paraId="4DC71CA4" w14:textId="77777777" w:rsidR="001D1B32" w:rsidRDefault="001D1B32" w:rsidP="00ED43C6">
      <w:pPr>
        <w:spacing w:line="360" w:lineRule="auto"/>
        <w:jc w:val="both"/>
        <w:rPr>
          <w:rFonts w:ascii="Century Gothic" w:hAnsi="Century Gothic" w:cs="Century Gothic"/>
          <w:color w:val="000000"/>
          <w:lang w:val="es-ES"/>
        </w:rPr>
      </w:pPr>
    </w:p>
    <w:p w14:paraId="2D0D4BD3" w14:textId="72EEC506" w:rsidR="00EB7E76" w:rsidRPr="00C73376" w:rsidRDefault="00C73376" w:rsidP="003D746B">
      <w:pPr>
        <w:pStyle w:val="Prrafodelista"/>
        <w:numPr>
          <w:ilvl w:val="0"/>
          <w:numId w:val="6"/>
        </w:numPr>
        <w:spacing w:line="360" w:lineRule="auto"/>
        <w:jc w:val="both"/>
        <w:rPr>
          <w:rFonts w:ascii="Century Gothic" w:hAnsi="Century Gothic" w:cs="Century Gothic"/>
          <w:b/>
          <w:bCs/>
          <w:color w:val="000000"/>
          <w:lang w:val="es-ES"/>
        </w:rPr>
      </w:pPr>
      <w:r w:rsidRPr="00C73376">
        <w:rPr>
          <w:rFonts w:ascii="Century Gothic" w:hAnsi="Century Gothic" w:cs="Century Gothic"/>
          <w:b/>
          <w:bCs/>
          <w:color w:val="222F28"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68"/>
        <w:gridCol w:w="7621"/>
      </w:tblGrid>
      <w:tr w:rsidR="00796A61" w:rsidRPr="001975D9" w14:paraId="3FE1D9C8" w14:textId="77777777" w:rsidTr="001221AC">
        <w:trPr>
          <w:trHeight w:val="540"/>
        </w:trPr>
        <w:tc>
          <w:tcPr>
            <w:tcW w:w="2268" w:type="dxa"/>
            <w:vMerge w:val="restart"/>
            <w:shd w:val="clear" w:color="auto" w:fill="B6E1E7" w:themeFill="accent5" w:themeFillTint="66"/>
            <w:vAlign w:val="center"/>
          </w:tcPr>
          <w:p w14:paraId="791453AD" w14:textId="208D34E2"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E1E7" w:themeFill="accent5" w:themeFillTint="66"/>
            <w:vAlign w:val="center"/>
          </w:tcPr>
          <w:p w14:paraId="1BDB1C85" w14:textId="66711F5D"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base a nivel general.</w:t>
            </w:r>
          </w:p>
        </w:tc>
      </w:tr>
      <w:tr w:rsidR="00796A61" w:rsidRPr="001975D9" w14:paraId="171E5196" w14:textId="77777777" w:rsidTr="001221AC">
        <w:trPr>
          <w:trHeight w:val="540"/>
        </w:trPr>
        <w:tc>
          <w:tcPr>
            <w:tcW w:w="2268" w:type="dxa"/>
            <w:vMerge/>
            <w:shd w:val="clear" w:color="auto" w:fill="B6E1E7" w:themeFill="accent5" w:themeFillTint="66"/>
            <w:vAlign w:val="center"/>
          </w:tcPr>
          <w:p w14:paraId="13A3F2D4"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13A76019" w14:textId="1749EF4A" w:rsidR="00796A61" w:rsidRPr="001221AC" w:rsidRDefault="00796A61" w:rsidP="00E2109D">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Presenta destrezas</w:t>
            </w:r>
            <w:r w:rsidRPr="001221AC">
              <w:rPr>
                <w:rFonts w:ascii="Century Gothic" w:hAnsi="Century Gothic" w:cs="Century Gothic"/>
                <w:color w:val="000000"/>
                <w:sz w:val="20"/>
                <w:szCs w:val="20"/>
              </w:rPr>
              <w:t xml:space="preserve"> en las materias instrumentales.</w:t>
            </w:r>
          </w:p>
        </w:tc>
      </w:tr>
      <w:tr w:rsidR="00796A61" w14:paraId="0F417DC3" w14:textId="77777777" w:rsidTr="001221AC">
        <w:trPr>
          <w:trHeight w:val="540"/>
        </w:trPr>
        <w:tc>
          <w:tcPr>
            <w:tcW w:w="2268" w:type="dxa"/>
            <w:vMerge/>
            <w:shd w:val="clear" w:color="auto" w:fill="B6E1E7" w:themeFill="accent5" w:themeFillTint="66"/>
            <w:vAlign w:val="center"/>
          </w:tcPr>
          <w:p w14:paraId="012CAB4E" w14:textId="77777777" w:rsidR="00796A61" w:rsidRPr="007C1584" w:rsidRDefault="00796A61" w:rsidP="007C1584">
            <w:pPr>
              <w:pStyle w:val="Prrafodelista"/>
              <w:jc w:val="center"/>
              <w:rPr>
                <w:rFonts w:ascii="Century Gothic" w:hAnsi="Century Gothic" w:cs="Century Gothic"/>
                <w:b/>
                <w:color w:val="000000"/>
                <w:sz w:val="20"/>
                <w:szCs w:val="20"/>
              </w:rPr>
            </w:pPr>
          </w:p>
        </w:tc>
        <w:tc>
          <w:tcPr>
            <w:tcW w:w="7621" w:type="dxa"/>
            <w:shd w:val="clear" w:color="auto" w:fill="B6E1E7" w:themeFill="accent5" w:themeFillTint="66"/>
            <w:vAlign w:val="center"/>
          </w:tcPr>
          <w:p w14:paraId="29B49193" w14:textId="18281472"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796A61" w:rsidRPr="001975D9" w14:paraId="305FF902" w14:textId="77777777" w:rsidTr="001221AC">
        <w:trPr>
          <w:trHeight w:val="402"/>
        </w:trPr>
        <w:tc>
          <w:tcPr>
            <w:tcW w:w="2268" w:type="dxa"/>
            <w:vMerge w:val="restart"/>
            <w:shd w:val="clear" w:color="auto" w:fill="DAF0F3" w:themeFill="accent5" w:themeFillTint="33"/>
            <w:vAlign w:val="center"/>
          </w:tcPr>
          <w:p w14:paraId="566CA1BA" w14:textId="165DB99D"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F0F3" w:themeFill="accent5" w:themeFillTint="33"/>
            <w:vAlign w:val="center"/>
          </w:tcPr>
          <w:p w14:paraId="20852EC5" w14:textId="4D5B68EB"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E2109D">
              <w:rPr>
                <w:rFonts w:ascii="Century Gothic" w:hAnsi="Century Gothic" w:cs="Century Gothic"/>
                <w:color w:val="000000"/>
                <w:sz w:val="20"/>
                <w:szCs w:val="20"/>
              </w:rPr>
              <w:t xml:space="preserve">     Capacidad</w:t>
            </w:r>
            <w:r w:rsidRPr="001221AC">
              <w:rPr>
                <w:rFonts w:ascii="Century Gothic" w:hAnsi="Century Gothic" w:cs="Century Gothic"/>
                <w:color w:val="000000"/>
                <w:sz w:val="20"/>
                <w:szCs w:val="20"/>
              </w:rPr>
              <w:t xml:space="preserve"> para razonar y plantear los problemas</w:t>
            </w:r>
          </w:p>
        </w:tc>
      </w:tr>
      <w:tr w:rsidR="00796A61" w:rsidRPr="001975D9" w14:paraId="1CD86716" w14:textId="77777777" w:rsidTr="001221AC">
        <w:trPr>
          <w:trHeight w:val="402"/>
        </w:trPr>
        <w:tc>
          <w:tcPr>
            <w:tcW w:w="2268" w:type="dxa"/>
            <w:vMerge/>
            <w:shd w:val="clear" w:color="auto" w:fill="DAF0F3" w:themeFill="accent5" w:themeFillTint="33"/>
            <w:vAlign w:val="center"/>
          </w:tcPr>
          <w:p w14:paraId="2640182E"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DAF0F3" w:themeFill="accent5" w:themeFillTint="33"/>
            <w:vAlign w:val="center"/>
          </w:tcPr>
          <w:p w14:paraId="03EC5729" w14:textId="397FD826" w:rsidR="00796A61" w:rsidRPr="001221AC" w:rsidRDefault="00796A61"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796A61" w:rsidRPr="001975D9" w14:paraId="7B8429EE" w14:textId="77777777" w:rsidTr="001221AC">
        <w:trPr>
          <w:trHeight w:val="606"/>
        </w:trPr>
        <w:tc>
          <w:tcPr>
            <w:tcW w:w="2268" w:type="dxa"/>
            <w:vMerge w:val="restart"/>
            <w:shd w:val="clear" w:color="auto" w:fill="B6E1E7" w:themeFill="accent5" w:themeFillTint="66"/>
            <w:vAlign w:val="center"/>
          </w:tcPr>
          <w:p w14:paraId="6CE09977" w14:textId="177BA5A7" w:rsidR="00796A61" w:rsidRPr="007C1584" w:rsidRDefault="00796A61"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E1E7" w:themeFill="accent5" w:themeFillTint="66"/>
            <w:vAlign w:val="center"/>
          </w:tcPr>
          <w:p w14:paraId="7F6C5EF7" w14:textId="49B606AE" w:rsidR="00796A61" w:rsidRPr="001221AC" w:rsidRDefault="00796A61" w:rsidP="00310A68">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Capacidad </w:t>
            </w:r>
            <w:r w:rsidRPr="001221AC">
              <w:rPr>
                <w:rFonts w:ascii="Century Gothic" w:hAnsi="Century Gothic" w:cs="Century Gothic"/>
                <w:color w:val="000000"/>
                <w:sz w:val="20"/>
                <w:szCs w:val="20"/>
              </w:rPr>
              <w:t>importante a la</w:t>
            </w:r>
            <w:r w:rsidR="001221AC">
              <w:rPr>
                <w:rFonts w:ascii="Century Gothic" w:hAnsi="Century Gothic" w:cs="Century Gothic"/>
                <w:color w:val="000000"/>
                <w:sz w:val="20"/>
                <w:szCs w:val="20"/>
              </w:rPr>
              <w:t xml:space="preserve"> hora de expresarse</w:t>
            </w:r>
            <w:r w:rsidRPr="001221AC">
              <w:rPr>
                <w:rFonts w:ascii="Century Gothic" w:hAnsi="Century Gothic" w:cs="Century Gothic"/>
                <w:color w:val="000000"/>
                <w:sz w:val="20"/>
                <w:szCs w:val="20"/>
              </w:rPr>
              <w:t xml:space="preserve"> o </w:t>
            </w:r>
            <w:r w:rsidR="00AD43B7">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796A61" w:rsidRPr="001975D9" w14:paraId="6BF916F7" w14:textId="77777777" w:rsidTr="001221AC">
        <w:trPr>
          <w:trHeight w:val="412"/>
        </w:trPr>
        <w:tc>
          <w:tcPr>
            <w:tcW w:w="2268" w:type="dxa"/>
            <w:vMerge/>
            <w:shd w:val="clear" w:color="auto" w:fill="B6E1E7" w:themeFill="accent5" w:themeFillTint="66"/>
            <w:vAlign w:val="center"/>
          </w:tcPr>
          <w:p w14:paraId="3E1F482C" w14:textId="77777777" w:rsidR="00796A61" w:rsidRPr="007C1584" w:rsidRDefault="00796A61" w:rsidP="007C1584">
            <w:pPr>
              <w:pStyle w:val="Prrafodelista"/>
              <w:jc w:val="center"/>
              <w:rPr>
                <w:rFonts w:ascii="Century Gothic" w:hAnsi="Century Gothic" w:cs="Century Gothic"/>
                <w:b/>
                <w:color w:val="000000"/>
              </w:rPr>
            </w:pPr>
          </w:p>
        </w:tc>
        <w:tc>
          <w:tcPr>
            <w:tcW w:w="7621" w:type="dxa"/>
            <w:shd w:val="clear" w:color="auto" w:fill="B6E1E7" w:themeFill="accent5" w:themeFillTint="66"/>
            <w:vAlign w:val="center"/>
          </w:tcPr>
          <w:p w14:paraId="5120A224" w14:textId="0E572611" w:rsidR="00796A61" w:rsidRPr="001221AC" w:rsidRDefault="00E27B7F"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796A61" w:rsidRPr="001221AC">
              <w:rPr>
                <w:rFonts w:ascii="Century Gothic" w:hAnsi="Century Gothic" w:cs="Century Gothic"/>
                <w:color w:val="000000"/>
                <w:sz w:val="20"/>
                <w:szCs w:val="20"/>
              </w:rPr>
              <w:t xml:space="preserve"> Sin dificultades en la expresión y comprensión.</w:t>
            </w:r>
          </w:p>
        </w:tc>
      </w:tr>
      <w:tr w:rsidR="00C73376" w:rsidRPr="001975D9" w14:paraId="32CB0F08" w14:textId="77777777" w:rsidTr="001221AC">
        <w:tc>
          <w:tcPr>
            <w:tcW w:w="2268" w:type="dxa"/>
            <w:shd w:val="clear" w:color="auto" w:fill="DAF0F3" w:themeFill="accent5" w:themeFillTint="33"/>
            <w:vAlign w:val="center"/>
          </w:tcPr>
          <w:p w14:paraId="18498793" w14:textId="4CBA4AB0" w:rsidR="00C73376" w:rsidRPr="007C1584" w:rsidRDefault="00F536F9"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F0F3" w:themeFill="accent5" w:themeFillTint="33"/>
            <w:vAlign w:val="center"/>
          </w:tcPr>
          <w:p w14:paraId="2C49BC59" w14:textId="5B5B4E33" w:rsidR="00C73376" w:rsidRPr="001221AC" w:rsidRDefault="00E27B7F" w:rsidP="001221AC">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00E2109D">
              <w:rPr>
                <w:rFonts w:ascii="Century Gothic" w:hAnsi="Century Gothic" w:cs="Century Gothic"/>
                <w:color w:val="000000"/>
                <w:sz w:val="20"/>
                <w:szCs w:val="20"/>
              </w:rPr>
              <w:t xml:space="preserve">Muy </w:t>
            </w:r>
            <w:r w:rsidR="00F536F9" w:rsidRPr="001221AC">
              <w:rPr>
                <w:rFonts w:ascii="Century Gothic" w:hAnsi="Century Gothic" w:cs="Century Gothic"/>
                <w:color w:val="000000"/>
                <w:sz w:val="20"/>
                <w:szCs w:val="20"/>
              </w:rPr>
              <w:t>motivado, trabaja</w:t>
            </w:r>
            <w:r w:rsidR="00E2109D">
              <w:rPr>
                <w:rFonts w:ascii="Century Gothic" w:hAnsi="Century Gothic" w:cs="Century Gothic"/>
                <w:color w:val="000000"/>
                <w:sz w:val="20"/>
                <w:szCs w:val="20"/>
              </w:rPr>
              <w:t xml:space="preserve"> a diario en el aula y </w:t>
            </w:r>
            <w:r w:rsidR="00F536F9" w:rsidRPr="001221AC">
              <w:rPr>
                <w:rFonts w:ascii="Century Gothic" w:hAnsi="Century Gothic" w:cs="Century Gothic"/>
                <w:color w:val="000000"/>
                <w:sz w:val="20"/>
                <w:szCs w:val="20"/>
              </w:rPr>
              <w:t>en casa.</w:t>
            </w:r>
          </w:p>
          <w:p w14:paraId="57E2CC78" w14:textId="00A7CB65" w:rsidR="00F536F9" w:rsidRPr="001221AC" w:rsidRDefault="00E2109D" w:rsidP="001221AC">
            <w:pPr>
              <w:pStyle w:val="Prrafodelista"/>
              <w:ind w:left="459" w:hanging="425"/>
              <w:rPr>
                <w:rFonts w:ascii="Century Gothic" w:hAnsi="Century Gothic" w:cs="Century Gothic"/>
                <w:color w:val="000000"/>
                <w:sz w:val="20"/>
                <w:szCs w:val="20"/>
              </w:rPr>
            </w:pPr>
            <w:r>
              <w:rPr>
                <w:rFonts w:ascii="Century Gothic" w:hAnsi="Century Gothic" w:cs="Century Gothic"/>
                <w:color w:val="000000"/>
                <w:sz w:val="20"/>
                <w:szCs w:val="20"/>
              </w:rPr>
              <w:t xml:space="preserve">           </w:t>
            </w:r>
          </w:p>
        </w:tc>
      </w:tr>
      <w:tr w:rsidR="003D746B" w:rsidRPr="001975D9" w14:paraId="29FF6ADD" w14:textId="77777777" w:rsidTr="003D746B">
        <w:trPr>
          <w:trHeight w:val="614"/>
        </w:trPr>
        <w:tc>
          <w:tcPr>
            <w:tcW w:w="2268" w:type="dxa"/>
            <w:shd w:val="clear" w:color="auto" w:fill="B6E1E7" w:themeFill="accent5" w:themeFillTint="66"/>
            <w:vAlign w:val="center"/>
          </w:tcPr>
          <w:p w14:paraId="330C6DEA" w14:textId="33C20DA1" w:rsidR="003D746B" w:rsidRPr="007C1584" w:rsidRDefault="003D746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E1E7" w:themeFill="accent5" w:themeFillTint="66"/>
            <w:vAlign w:val="center"/>
          </w:tcPr>
          <w:p w14:paraId="7EE172D6" w14:textId="6DFB0804" w:rsidR="003D746B" w:rsidRPr="001221AC" w:rsidRDefault="00E27B7F" w:rsidP="001221AC">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3D746B" w:rsidRPr="001221AC">
                  <w:rPr>
                    <w:rFonts w:ascii="MS Gothic" w:eastAsia="MS Gothic" w:hAnsi="MS Gothic" w:cs="Century Gothic" w:hint="eastAsia"/>
                    <w:color w:val="000000"/>
                    <w:sz w:val="20"/>
                    <w:szCs w:val="20"/>
                  </w:rPr>
                  <w:t>☐</w:t>
                </w:r>
              </w:sdtContent>
            </w:sdt>
            <w:r w:rsidR="003D746B">
              <w:rPr>
                <w:rFonts w:ascii="Century Gothic" w:hAnsi="Century Gothic" w:cs="Century Gothic"/>
                <w:color w:val="000000"/>
                <w:sz w:val="20"/>
                <w:szCs w:val="20"/>
              </w:rPr>
              <w:t xml:space="preserve">     </w:t>
            </w:r>
            <w:r w:rsidR="003D746B" w:rsidRPr="001221AC">
              <w:rPr>
                <w:rFonts w:ascii="Century Gothic" w:hAnsi="Century Gothic" w:cs="Century Gothic"/>
                <w:color w:val="000000"/>
                <w:sz w:val="20"/>
                <w:szCs w:val="20"/>
              </w:rPr>
              <w:t>Autónomo y con habilidades para el adquirir aprendizajes nuevos.</w:t>
            </w:r>
          </w:p>
        </w:tc>
      </w:tr>
      <w:tr w:rsidR="0088245B" w14:paraId="3FC4B2FD" w14:textId="77777777" w:rsidTr="001221AC">
        <w:trPr>
          <w:trHeight w:val="402"/>
        </w:trPr>
        <w:tc>
          <w:tcPr>
            <w:tcW w:w="2268" w:type="dxa"/>
            <w:vMerge w:val="restart"/>
            <w:shd w:val="clear" w:color="auto" w:fill="DAF0F3" w:themeFill="accent5" w:themeFillTint="33"/>
            <w:vAlign w:val="center"/>
          </w:tcPr>
          <w:p w14:paraId="46B36226" w14:textId="093F2B95" w:rsidR="0088245B" w:rsidRPr="007C1584" w:rsidRDefault="0088245B" w:rsidP="007C1584">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F0F3" w:themeFill="accent5" w:themeFillTint="33"/>
            <w:vAlign w:val="center"/>
          </w:tcPr>
          <w:p w14:paraId="6AC918AE" w14:textId="4F84443D"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003308E2">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88245B" w:rsidRPr="001975D9" w14:paraId="5462CE23" w14:textId="77777777" w:rsidTr="001221AC">
        <w:trPr>
          <w:trHeight w:val="402"/>
        </w:trPr>
        <w:tc>
          <w:tcPr>
            <w:tcW w:w="2268" w:type="dxa"/>
            <w:vMerge/>
            <w:shd w:val="clear" w:color="auto" w:fill="DAF0F3" w:themeFill="accent5" w:themeFillTint="33"/>
          </w:tcPr>
          <w:p w14:paraId="6433CF5E" w14:textId="77777777" w:rsidR="0088245B" w:rsidRDefault="0088245B" w:rsidP="00355BF4">
            <w:pPr>
              <w:pStyle w:val="Prrafodelista"/>
              <w:spacing w:line="360" w:lineRule="auto"/>
              <w:rPr>
                <w:rFonts w:ascii="Century Gothic" w:hAnsi="Century Gothic" w:cs="Century Gothic"/>
                <w:color w:val="000000"/>
              </w:rPr>
            </w:pPr>
          </w:p>
        </w:tc>
        <w:tc>
          <w:tcPr>
            <w:tcW w:w="7621" w:type="dxa"/>
            <w:shd w:val="clear" w:color="auto" w:fill="DAF0F3" w:themeFill="accent5" w:themeFillTint="33"/>
            <w:vAlign w:val="center"/>
          </w:tcPr>
          <w:p w14:paraId="32A739D7" w14:textId="715A98EA" w:rsidR="0088245B" w:rsidRPr="001221AC" w:rsidRDefault="0088245B" w:rsidP="001221AC">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00C43EFA" w:rsidRPr="001221AC">
                  <w:rPr>
                    <w:rFonts w:ascii="MS Gothic" w:eastAsia="MS Gothic" w:hAnsi="MS Gothic" w:cs="Century Gothic" w:hint="eastAsia"/>
                    <w:color w:val="000000"/>
                    <w:sz w:val="20"/>
                    <w:szCs w:val="20"/>
                  </w:rPr>
                  <w:t>☐</w:t>
                </w:r>
              </w:sdtContent>
            </w:sdt>
            <w:r w:rsidR="001221AC">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7799B162" w14:textId="77777777" w:rsidR="00C43EFA" w:rsidRPr="00E63ECC" w:rsidRDefault="00C43EFA" w:rsidP="00E63ECC">
      <w:pPr>
        <w:spacing w:line="360" w:lineRule="auto"/>
        <w:jc w:val="both"/>
        <w:rPr>
          <w:rFonts w:ascii="Century Gothic" w:hAnsi="Century Gothic" w:cs="Century Gothic"/>
          <w:color w:val="000000"/>
          <w:lang w:val="es-ES"/>
        </w:rPr>
      </w:pPr>
    </w:p>
    <w:p w14:paraId="0E3B6F63" w14:textId="21AF036E" w:rsidR="00D24140" w:rsidRPr="00B34344" w:rsidRDefault="00D24140" w:rsidP="003D746B">
      <w:pPr>
        <w:pStyle w:val="Prrafodelista"/>
        <w:numPr>
          <w:ilvl w:val="0"/>
          <w:numId w:val="6"/>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48"/>
        <w:gridCol w:w="8329"/>
      </w:tblGrid>
      <w:tr w:rsidR="003D746B" w:rsidRPr="001975D9" w14:paraId="207C39E3" w14:textId="77777777" w:rsidTr="00A93359">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197F46E3" w14:textId="31AC3016"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2CF299D" w14:textId="562DBCFC"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171F7889" w14:textId="77777777" w:rsidTr="00A93359">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58C588BD" w14:textId="4E6DD57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2D1B9B3F" w14:textId="14572CB7"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Cursar Segunda Lengua Extranjera</w:t>
            </w:r>
            <w:r w:rsidRPr="00F6789B">
              <w:rPr>
                <w:rFonts w:ascii="Century Gothic" w:hAnsi="Century Gothic" w:cs="Century Gothic"/>
                <w:color w:val="000000"/>
              </w:rPr>
              <w:t>.</w:t>
            </w:r>
          </w:p>
        </w:tc>
      </w:tr>
      <w:tr w:rsidR="003D746B" w:rsidRPr="001975D9" w14:paraId="3123C269" w14:textId="77777777" w:rsidTr="00A93359">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2D5FDF89" w14:textId="2EFCEE63"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520F5459" w14:textId="7F3CC61B"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Participar como alumno Mediador en el centro</w:t>
            </w:r>
            <w:r w:rsidRPr="00F6789B">
              <w:rPr>
                <w:rFonts w:ascii="Century Gothic" w:hAnsi="Century Gothic" w:cs="Century Gothic"/>
                <w:color w:val="000000"/>
              </w:rPr>
              <w:t>.</w:t>
            </w:r>
          </w:p>
        </w:tc>
      </w:tr>
      <w:tr w:rsidR="003D746B" w:rsidRPr="001975D9" w14:paraId="3389A6FC" w14:textId="77777777" w:rsidTr="00A93359">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43E5F516" w14:textId="5B7F828C"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67F816A5" w14:textId="16914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Participar en el programa Profundiza, en primaria o secundaria. </w:t>
            </w:r>
          </w:p>
        </w:tc>
      </w:tr>
      <w:tr w:rsidR="003D746B" w:rsidRPr="001975D9" w14:paraId="15D67A41" w14:textId="77777777" w:rsidTr="00A93359">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E19E07B" w14:textId="15F9B37D"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1C5A1A2" w14:textId="071494D4"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ganado algún año el concurso a los más lectores del centro.</w:t>
            </w:r>
          </w:p>
        </w:tc>
      </w:tr>
      <w:tr w:rsidR="003D746B" w:rsidRPr="001975D9" w14:paraId="1EE5E073" w14:textId="77777777" w:rsidTr="00A93359">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01CBE25" w14:textId="3634CDD5"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49B77A91" w14:textId="5141F5F6"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Haber participado/ganado el concurso de monólogos científicos.</w:t>
            </w:r>
          </w:p>
        </w:tc>
      </w:tr>
      <w:tr w:rsidR="003D746B" w:rsidRPr="003D746B" w14:paraId="52D3210C" w14:textId="77777777" w:rsidTr="00A93359">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F2F5D7" w:themeFill="accent3" w:themeFillTint="33"/>
              </w:tcPr>
              <w:p w14:paraId="3DB960B4" w14:textId="5B1C3BBA"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F2F5D7" w:themeFill="accent3" w:themeFillTint="33"/>
          </w:tcPr>
          <w:p w14:paraId="0BBFA96B" w14:textId="47F31068" w:rsidR="003D746B" w:rsidRDefault="003D746B" w:rsidP="003D746B">
            <w:pPr>
              <w:pStyle w:val="Prrafodelista"/>
              <w:spacing w:line="360" w:lineRule="auto"/>
              <w:jc w:val="both"/>
              <w:rPr>
                <w:rFonts w:ascii="Century Gothic" w:hAnsi="Century Gothic" w:cs="Century Gothic"/>
                <w:color w:val="000000"/>
              </w:rPr>
            </w:pPr>
            <w:r w:rsidRPr="00F6789B">
              <w:rPr>
                <w:rFonts w:ascii="Century Gothic" w:hAnsi="Century Gothic" w:cs="Century Gothic"/>
                <w:color w:val="000000"/>
              </w:rPr>
              <w:t xml:space="preserve"> Programa de </w:t>
            </w:r>
            <w:r>
              <w:rPr>
                <w:rFonts w:ascii="Century Gothic" w:hAnsi="Century Gothic" w:cs="Century Gothic"/>
                <w:color w:val="000000"/>
              </w:rPr>
              <w:t xml:space="preserve">profundización </w:t>
            </w:r>
            <w:r w:rsidRPr="00F6789B">
              <w:rPr>
                <w:rFonts w:ascii="Century Gothic" w:hAnsi="Century Gothic" w:cs="Century Gothic"/>
                <w:color w:val="000000"/>
                <w:shd w:val="clear" w:color="auto" w:fill="F2F5D7" w:themeFill="accent3" w:themeFillTint="33"/>
              </w:rPr>
              <w:t>en las materias de</w:t>
            </w:r>
            <w:r w:rsidRPr="00F6789B">
              <w:rPr>
                <w:rFonts w:ascii="Century Gothic" w:hAnsi="Century Gothic" w:cs="Century Gothic"/>
                <w:color w:val="000000"/>
              </w:rPr>
              <w:t xml:space="preserve">:                                                                                                                                                </w:t>
            </w:r>
          </w:p>
        </w:tc>
      </w:tr>
      <w:tr w:rsidR="003D746B" w:rsidRPr="001975D9" w14:paraId="5AC01330" w14:textId="77777777" w:rsidTr="00A93359">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50A68E7C" w14:textId="197A6461" w:rsidR="003D746B" w:rsidRDefault="003D746B" w:rsidP="003D746B">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20B4FFA5" w14:textId="66D16667" w:rsidR="003D746B" w:rsidRDefault="003D746B" w:rsidP="003D746B">
            <w:pPr>
              <w:pStyle w:val="Prrafodelista"/>
              <w:spacing w:line="360" w:lineRule="auto"/>
              <w:jc w:val="both"/>
              <w:rPr>
                <w:rFonts w:ascii="Century Gothic" w:hAnsi="Century Gothic" w:cs="Century Gothic"/>
                <w:color w:val="000000"/>
              </w:rPr>
            </w:pPr>
          </w:p>
        </w:tc>
      </w:tr>
      <w:tr w:rsidR="00A674C1" w:rsidRPr="007C1584" w14:paraId="10621C33" w14:textId="77777777" w:rsidTr="00A93359">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E5EBB0" w:themeFill="accent3" w:themeFillTint="66"/>
              </w:tcPr>
              <w:p w14:paraId="67DC0A7B" w14:textId="576FE6D5" w:rsidR="00A674C1" w:rsidRDefault="00A674C1" w:rsidP="00A674C1">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5EBB0" w:themeFill="accent3" w:themeFillTint="66"/>
          </w:tcPr>
          <w:p w14:paraId="7F8AF190" w14:textId="7761CD49" w:rsidR="00A674C1" w:rsidRDefault="00A674C1" w:rsidP="00A674C1">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1BA7D4A1"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1094D2B9" w14:textId="77777777" w:rsidR="001221AC" w:rsidRDefault="001221AC" w:rsidP="001221AC">
      <w:pPr>
        <w:pStyle w:val="Prrafodelista"/>
        <w:spacing w:line="360" w:lineRule="auto"/>
        <w:ind w:left="720"/>
        <w:jc w:val="both"/>
        <w:rPr>
          <w:rFonts w:ascii="Century Gothic" w:hAnsi="Century Gothic" w:cs="Century Gothic"/>
          <w:b/>
          <w:bCs/>
          <w:sz w:val="24"/>
          <w:szCs w:val="24"/>
          <w:lang w:val="es-ES"/>
        </w:rPr>
      </w:pPr>
    </w:p>
    <w:p w14:paraId="06B0B51F"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42128A6"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47213F99"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72FD9752"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05A317A8" w14:textId="77777777" w:rsidR="00BF0D4A" w:rsidRDefault="00BF0D4A" w:rsidP="001221AC">
      <w:pPr>
        <w:pStyle w:val="Prrafodelista"/>
        <w:spacing w:line="360" w:lineRule="auto"/>
        <w:ind w:left="720"/>
        <w:jc w:val="both"/>
        <w:rPr>
          <w:rFonts w:ascii="Century Gothic" w:hAnsi="Century Gothic" w:cs="Century Gothic"/>
          <w:b/>
          <w:bCs/>
          <w:sz w:val="24"/>
          <w:szCs w:val="24"/>
          <w:lang w:val="es-ES"/>
        </w:rPr>
      </w:pPr>
    </w:p>
    <w:p w14:paraId="61919B82" w14:textId="77777777" w:rsidR="003D746B" w:rsidRDefault="003D746B" w:rsidP="001221AC">
      <w:pPr>
        <w:pStyle w:val="Prrafodelista"/>
        <w:spacing w:line="360" w:lineRule="auto"/>
        <w:ind w:left="720"/>
        <w:jc w:val="both"/>
        <w:rPr>
          <w:rFonts w:ascii="Century Gothic" w:hAnsi="Century Gothic" w:cs="Century Gothic"/>
          <w:b/>
          <w:bCs/>
          <w:sz w:val="24"/>
          <w:szCs w:val="24"/>
          <w:lang w:val="es-ES"/>
        </w:rPr>
      </w:pPr>
    </w:p>
    <w:p w14:paraId="18E73383" w14:textId="37002E50" w:rsidR="00A11E57" w:rsidRDefault="00A11E57"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MEDIDAS METODOLÓGICAS</w:t>
      </w:r>
      <w:r w:rsidR="00D833E3">
        <w:rPr>
          <w:rFonts w:ascii="Century Gothic" w:hAnsi="Century Gothic" w:cs="Century Gothic"/>
          <w:b/>
          <w:bCs/>
          <w:sz w:val="24"/>
          <w:szCs w:val="24"/>
          <w:lang w:val="es-ES"/>
        </w:rPr>
        <w:t xml:space="preserve"> Y ORGANIZATIVAS</w:t>
      </w:r>
    </w:p>
    <w:p w14:paraId="4631D747" w14:textId="76C80990" w:rsidR="0086131C" w:rsidRDefault="0086131C" w:rsidP="0086131C">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5304"/>
        <w:gridCol w:w="491"/>
        <w:gridCol w:w="492"/>
        <w:gridCol w:w="491"/>
        <w:gridCol w:w="492"/>
        <w:gridCol w:w="491"/>
        <w:gridCol w:w="491"/>
      </w:tblGrid>
      <w:tr w:rsidR="00D833E3" w:rsidRPr="001975D9" w14:paraId="5CFC03F0" w14:textId="77777777" w:rsidTr="00A674C1">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768DD3C" w14:textId="6DBEA3A2" w:rsidR="00D833E3" w:rsidRPr="00AB57B6" w:rsidRDefault="00D833E3" w:rsidP="00D833E3">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A11E57" w:rsidRPr="00AB57B6" w14:paraId="334CD09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tcBorders>
              <w:left w:val="none" w:sz="0" w:space="0" w:color="auto"/>
              <w:bottom w:val="single" w:sz="4" w:space="0" w:color="auto"/>
              <w:right w:val="none" w:sz="0" w:space="0" w:color="auto"/>
            </w:tcBorders>
          </w:tcPr>
          <w:p w14:paraId="538467CE"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98F1B49" w14:textId="77777777" w:rsidR="00A11E57" w:rsidRPr="00AB57B6" w:rsidRDefault="00A11E57" w:rsidP="00A11E57">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22168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54D2F4F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1" w:type="pct"/>
            <w:gridSpan w:val="2"/>
          </w:tcPr>
          <w:p w14:paraId="3C0BFF4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310A68" w:rsidRPr="001975D9" w14:paraId="663D0884"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auto"/>
              <w:bottom w:val="single" w:sz="4" w:space="0" w:color="auto"/>
            </w:tcBorders>
          </w:tcPr>
          <w:p w14:paraId="24EBC2A5" w14:textId="77777777" w:rsidR="00310A68" w:rsidRPr="00AB57B6" w:rsidRDefault="00310A68" w:rsidP="00A11E57">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714" w:type="pct"/>
          </w:tcPr>
          <w:p w14:paraId="039702D8" w14:textId="53A5455B" w:rsidR="00310A68" w:rsidRPr="00A674C1" w:rsidRDefault="00310A68"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 xml:space="preserve">Ubicarle </w:t>
            </w:r>
            <w:r>
              <w:rPr>
                <w:rFonts w:ascii="Calibri" w:hAnsi="Calibri"/>
                <w:kern w:val="3"/>
              </w:rPr>
              <w:t>en un punto estratégico de</w:t>
            </w:r>
            <w:r w:rsidRPr="00A674C1">
              <w:rPr>
                <w:rFonts w:ascii="Calibri" w:hAnsi="Calibri"/>
                <w:kern w:val="3"/>
              </w:rPr>
              <w:t>l aula</w:t>
            </w:r>
          </w:p>
        </w:tc>
        <w:tc>
          <w:tcPr>
            <w:tcW w:w="251" w:type="pct"/>
          </w:tcPr>
          <w:p w14:paraId="5354D635"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AAA2DD"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3702E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A77334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9F62E8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4651E01"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06B168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3CFA1083" w14:textId="77777777" w:rsidR="00310A68" w:rsidRPr="00AB57B6" w:rsidRDefault="00310A68" w:rsidP="00A11E57">
            <w:pPr>
              <w:overflowPunct w:val="0"/>
              <w:jc w:val="center"/>
              <w:rPr>
                <w:rFonts w:ascii="Calibri" w:hAnsi="Calibri"/>
                <w:smallCaps/>
                <w:kern w:val="3"/>
              </w:rPr>
            </w:pPr>
          </w:p>
        </w:tc>
        <w:tc>
          <w:tcPr>
            <w:tcW w:w="2714" w:type="pct"/>
          </w:tcPr>
          <w:p w14:paraId="60584056" w14:textId="574CFE4F" w:rsidR="00310A68" w:rsidRPr="00A674C1" w:rsidRDefault="00310A68" w:rsidP="003D746B">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Atribuirle un rol dentro del aula</w:t>
            </w:r>
          </w:p>
        </w:tc>
        <w:tc>
          <w:tcPr>
            <w:tcW w:w="251" w:type="pct"/>
          </w:tcPr>
          <w:p w14:paraId="34A91FC6"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34C46C"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6046BE"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E86A2E3"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E23E3B0"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1E2AF48" w14:textId="77777777" w:rsidR="00310A68" w:rsidRPr="00AB57B6" w:rsidRDefault="00310A68" w:rsidP="00A11E57">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B2CD620"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4E7CAF68"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20620180" w14:textId="308B6729" w:rsidR="00310A68" w:rsidRPr="00A674C1" w:rsidRDefault="00310A68" w:rsidP="003D746B">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Asignarle</w:t>
            </w:r>
            <w:r>
              <w:rPr>
                <w:rFonts w:ascii="Calibri" w:hAnsi="Calibri"/>
                <w:kern w:val="3"/>
              </w:rPr>
              <w:t xml:space="preserve"> como tutor a</w:t>
            </w:r>
            <w:r w:rsidRPr="00A674C1">
              <w:rPr>
                <w:rFonts w:ascii="Calibri" w:hAnsi="Calibri"/>
                <w:kern w:val="3"/>
              </w:rPr>
              <w:t xml:space="preserve"> un compañero/a</w:t>
            </w:r>
          </w:p>
        </w:tc>
        <w:tc>
          <w:tcPr>
            <w:tcW w:w="251" w:type="pct"/>
          </w:tcPr>
          <w:p w14:paraId="6AE0415F"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838CA5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5B7CDD0"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75F8CB7"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7A60E8B"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5888979A" w14:textId="77777777" w:rsidR="00310A68" w:rsidRPr="00AB57B6" w:rsidRDefault="00310A68"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0FB14D56"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521F41AC" w14:textId="77777777" w:rsidR="00310A68" w:rsidRPr="00AB57B6" w:rsidRDefault="00310A68" w:rsidP="00A11E57">
            <w:pPr>
              <w:overflowPunct w:val="0"/>
              <w:autoSpaceDE w:val="0"/>
              <w:autoSpaceDN w:val="0"/>
              <w:jc w:val="center"/>
              <w:rPr>
                <w:rFonts w:ascii="Calibri" w:hAnsi="Calibri"/>
                <w:smallCaps/>
                <w:kern w:val="3"/>
              </w:rPr>
            </w:pPr>
          </w:p>
        </w:tc>
        <w:tc>
          <w:tcPr>
            <w:tcW w:w="2714" w:type="pct"/>
          </w:tcPr>
          <w:p w14:paraId="1427383B" w14:textId="517D223A" w:rsidR="00310A68" w:rsidRPr="00A674C1" w:rsidRDefault="00310A68"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Darle material de profundización</w:t>
            </w:r>
            <w:r w:rsidRPr="00A674C1">
              <w:rPr>
                <w:rFonts w:ascii="Calibri" w:hAnsi="Calibri"/>
                <w:kern w:val="3"/>
              </w:rPr>
              <w:t xml:space="preserve"> de otro nivel</w:t>
            </w:r>
          </w:p>
        </w:tc>
        <w:tc>
          <w:tcPr>
            <w:tcW w:w="251" w:type="pct"/>
          </w:tcPr>
          <w:p w14:paraId="3FA4F39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622D97A"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FDF86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7308F5E"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CF8E94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41A4AB8" w14:textId="77777777" w:rsidR="00310A68" w:rsidRPr="00AB57B6" w:rsidRDefault="00310A68"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B0922D3" w14:textId="77777777" w:rsidTr="008307CE">
        <w:trPr>
          <w:trHeight w:hRule="exact" w:val="554"/>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auto"/>
              <w:bottom w:val="single" w:sz="4" w:space="0" w:color="auto"/>
            </w:tcBorders>
          </w:tcPr>
          <w:p w14:paraId="75CE012F" w14:textId="77777777" w:rsidR="00310A68" w:rsidRPr="00AB57B6" w:rsidRDefault="00310A68" w:rsidP="00A11E57">
            <w:pPr>
              <w:overflowPunct w:val="0"/>
              <w:jc w:val="center"/>
              <w:rPr>
                <w:rFonts w:ascii="Calibri" w:hAnsi="Calibri"/>
                <w:smallCaps/>
                <w:kern w:val="3"/>
              </w:rPr>
            </w:pPr>
          </w:p>
        </w:tc>
        <w:tc>
          <w:tcPr>
            <w:tcW w:w="2714" w:type="pct"/>
          </w:tcPr>
          <w:p w14:paraId="7B1061C1" w14:textId="6362C643" w:rsidR="00310A68" w:rsidRDefault="00310A68"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No dejar que se aburra en clase cuando ha terminado la tarea</w:t>
            </w:r>
          </w:p>
        </w:tc>
        <w:tc>
          <w:tcPr>
            <w:tcW w:w="251" w:type="pct"/>
          </w:tcPr>
          <w:p w14:paraId="3E8328B7"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8BDDB35"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68F5B38"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AB3A7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EE3614"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9D711B" w14:textId="77777777" w:rsidR="00310A68" w:rsidRPr="00AB57B6" w:rsidRDefault="00310A68" w:rsidP="00A11E57">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68B47887"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left w:val="none" w:sz="0" w:space="0" w:color="auto"/>
              <w:bottom w:val="none" w:sz="0" w:space="0" w:color="auto"/>
              <w:right w:val="none" w:sz="0" w:space="0" w:color="auto"/>
            </w:tcBorders>
          </w:tcPr>
          <w:p w14:paraId="1FF0A394"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714" w:type="pct"/>
          </w:tcPr>
          <w:p w14:paraId="6DC0153E" w14:textId="4D08F218" w:rsidR="00A11E57" w:rsidRPr="00A674C1" w:rsidRDefault="003D746B" w:rsidP="003D746B">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Hacerlo partícipe en </w:t>
            </w:r>
            <w:proofErr w:type="gramStart"/>
            <w:r>
              <w:rPr>
                <w:rFonts w:ascii="Calibri" w:hAnsi="Calibri"/>
                <w:kern w:val="3"/>
              </w:rPr>
              <w:t>la explicaciones</w:t>
            </w:r>
            <w:proofErr w:type="gramEnd"/>
          </w:p>
        </w:tc>
        <w:tc>
          <w:tcPr>
            <w:tcW w:w="251" w:type="pct"/>
          </w:tcPr>
          <w:p w14:paraId="7CFBD95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4CED01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D115C8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17183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70884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CD37EC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39F7885"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E80CF1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E96D0AC"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tc>
          <w:tcPr>
            <w:tcW w:w="251" w:type="pct"/>
          </w:tcPr>
          <w:p w14:paraId="5AD02C6D"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45388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9742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EE7BAC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AF4482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80789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181CFBC5"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left w:val="none" w:sz="0" w:space="0" w:color="auto"/>
              <w:bottom w:val="none" w:sz="0" w:space="0" w:color="auto"/>
              <w:right w:val="none" w:sz="0" w:space="0" w:color="auto"/>
            </w:tcBorders>
          </w:tcPr>
          <w:p w14:paraId="6166EC96"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48F1DAB" w14:textId="77777777" w:rsidR="00A11E57" w:rsidRPr="00A674C1" w:rsidRDefault="00A11E57"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tc>
          <w:tcPr>
            <w:tcW w:w="251" w:type="pct"/>
          </w:tcPr>
          <w:p w14:paraId="4172078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7C12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ED9B9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A896C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BAD05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7A74C0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7AFC676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C194F43"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0202A3C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tc>
          <w:tcPr>
            <w:tcW w:w="251" w:type="pct"/>
          </w:tcPr>
          <w:p w14:paraId="3A517B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301B39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354D89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9050B8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198974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5F1740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676084" w14:paraId="3AFA8B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40181C8F" w14:textId="77777777" w:rsidR="00A11E57" w:rsidRPr="00AB57B6" w:rsidRDefault="00A11E57" w:rsidP="00A11E57">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714" w:type="pct"/>
          </w:tcPr>
          <w:p w14:paraId="780C65B3" w14:textId="52389779"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Permitirle ayudar</w:t>
            </w:r>
            <w:r w:rsidR="00676084">
              <w:rPr>
                <w:rFonts w:ascii="Calibri" w:hAnsi="Calibri"/>
                <w:kern w:val="3"/>
              </w:rPr>
              <w:t xml:space="preserve"> a otros compañeros a realizar la tarea</w:t>
            </w:r>
          </w:p>
        </w:tc>
        <w:tc>
          <w:tcPr>
            <w:tcW w:w="251" w:type="pct"/>
          </w:tcPr>
          <w:p w14:paraId="0EA6765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17D52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45A282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1C3C70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EB6FD0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D1508A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8307CE" w:rsidRPr="001975D9" w14:paraId="4DBACB5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38BFA4A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B1C68AC" w14:textId="05A92D9E" w:rsidR="00A11E57" w:rsidRPr="00A674C1" w:rsidRDefault="00676084" w:rsidP="0067608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Invitarlo a </w:t>
            </w:r>
            <w:r w:rsidR="00A11E57" w:rsidRPr="00A674C1">
              <w:rPr>
                <w:rFonts w:ascii="Calibri" w:hAnsi="Calibri"/>
                <w:kern w:val="3"/>
              </w:rPr>
              <w:t>que salga a la pizarra a corregir</w:t>
            </w:r>
          </w:p>
        </w:tc>
        <w:tc>
          <w:tcPr>
            <w:tcW w:w="251" w:type="pct"/>
          </w:tcPr>
          <w:p w14:paraId="7BE8455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8B8A63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ECD9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F6DAE6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DC8682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C5180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8307CE" w:rsidRPr="001975D9" w14:paraId="3444282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1218C971"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5BF4A3EE" w14:textId="18626B36" w:rsidR="00A11E57" w:rsidRPr="00A674C1" w:rsidRDefault="00676084"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Potenciar y valorar su cuaderno</w:t>
            </w:r>
          </w:p>
        </w:tc>
        <w:tc>
          <w:tcPr>
            <w:tcW w:w="251" w:type="pct"/>
          </w:tcPr>
          <w:p w14:paraId="5341BDE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FE61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ECBEF8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0B0033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B77A57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78140D0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614EB642"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6E6AF126" w14:textId="77777777" w:rsidR="00A11E57" w:rsidRPr="00AB57B6" w:rsidRDefault="00A11E57" w:rsidP="00676084">
            <w:pPr>
              <w:overflowPunct w:val="0"/>
              <w:autoSpaceDE w:val="0"/>
              <w:autoSpaceDN w:val="0"/>
              <w:rPr>
                <w:rFonts w:ascii="Calibri" w:hAnsi="Calibri"/>
                <w:smallCaps/>
                <w:kern w:val="3"/>
              </w:rPr>
            </w:pPr>
            <w:r w:rsidRPr="00AB57B6">
              <w:rPr>
                <w:rFonts w:ascii="Calibri" w:hAnsi="Calibri"/>
                <w:smallCaps/>
                <w:kern w:val="3"/>
              </w:rPr>
              <w:t>Trabajo En Clase</w:t>
            </w:r>
          </w:p>
        </w:tc>
        <w:tc>
          <w:tcPr>
            <w:tcW w:w="2714" w:type="pct"/>
          </w:tcPr>
          <w:p w14:paraId="17B232F2" w14:textId="104CE2AC"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Valorar su </w:t>
            </w:r>
            <w:r w:rsidR="00D833E3" w:rsidRPr="00A674C1">
              <w:rPr>
                <w:rFonts w:ascii="Calibri" w:hAnsi="Calibri"/>
                <w:kern w:val="3"/>
              </w:rPr>
              <w:t xml:space="preserve">trabajo y </w:t>
            </w:r>
            <w:r>
              <w:rPr>
                <w:rFonts w:ascii="Calibri" w:hAnsi="Calibri"/>
                <w:kern w:val="3"/>
              </w:rPr>
              <w:t>su</w:t>
            </w:r>
            <w:r w:rsidR="00D833E3" w:rsidRPr="00A674C1">
              <w:rPr>
                <w:rFonts w:ascii="Calibri" w:hAnsi="Calibri"/>
                <w:kern w:val="3"/>
              </w:rPr>
              <w:t xml:space="preserve"> esfuerzo</w:t>
            </w:r>
          </w:p>
        </w:tc>
        <w:tc>
          <w:tcPr>
            <w:tcW w:w="251" w:type="pct"/>
          </w:tcPr>
          <w:p w14:paraId="2A59365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B87A6C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E1669C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E4BB5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DF35CA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4C367C6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5DE33D14"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3B2E914"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21A47BB6" w14:textId="23A050A0"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Valorar su participación</w:t>
            </w:r>
          </w:p>
        </w:tc>
        <w:tc>
          <w:tcPr>
            <w:tcW w:w="251" w:type="pct"/>
          </w:tcPr>
          <w:p w14:paraId="3E2AA79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56D429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B9FC3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B2133E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3D22AF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40C843F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4C6F9FF"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1AB21DF"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4D3F60A5" w14:textId="77777777" w:rsidR="00A11E57" w:rsidRPr="00A674C1" w:rsidRDefault="00A11E57"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tc>
          <w:tcPr>
            <w:tcW w:w="251" w:type="pct"/>
          </w:tcPr>
          <w:p w14:paraId="136B84D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ED4F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A9B6BF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78A2CB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AE31D1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5E09BD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36E675BC"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60716747"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7993FF1B" w14:textId="007AF126" w:rsidR="00A11E57" w:rsidRPr="00A674C1" w:rsidRDefault="009B4485" w:rsidP="009B448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 xml:space="preserve">Usar sus </w:t>
            </w:r>
            <w:r w:rsidR="00A11E57" w:rsidRPr="00A674C1">
              <w:rPr>
                <w:rFonts w:ascii="Calibri" w:hAnsi="Calibri"/>
                <w:kern w:val="3"/>
              </w:rPr>
              <w:t>apuntes</w:t>
            </w:r>
            <w:r>
              <w:rPr>
                <w:rFonts w:ascii="Calibri" w:hAnsi="Calibri"/>
                <w:kern w:val="3"/>
              </w:rPr>
              <w:t xml:space="preserve"> en algún momento de la unidad</w:t>
            </w:r>
          </w:p>
        </w:tc>
        <w:tc>
          <w:tcPr>
            <w:tcW w:w="251" w:type="pct"/>
          </w:tcPr>
          <w:p w14:paraId="3DAEB9B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317E56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6C91355"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AF79F9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8B2132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5294F0C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4833B78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Borders>
              <w:bottom w:val="single" w:sz="4" w:space="0" w:color="auto"/>
            </w:tcBorders>
          </w:tcPr>
          <w:p w14:paraId="423F8CE8" w14:textId="77777777" w:rsidR="00A11E57" w:rsidRPr="00AB57B6" w:rsidRDefault="00A11E57" w:rsidP="00A11E57">
            <w:pPr>
              <w:overflowPunct w:val="0"/>
              <w:autoSpaceDE w:val="0"/>
              <w:autoSpaceDN w:val="0"/>
              <w:jc w:val="center"/>
              <w:rPr>
                <w:rFonts w:ascii="Calibri" w:hAnsi="Calibri"/>
                <w:smallCaps/>
                <w:kern w:val="3"/>
              </w:rPr>
            </w:pPr>
          </w:p>
        </w:tc>
        <w:tc>
          <w:tcPr>
            <w:tcW w:w="2714" w:type="pct"/>
          </w:tcPr>
          <w:p w14:paraId="1B0D716E" w14:textId="5B1D2E81" w:rsidR="00A11E57" w:rsidRPr="00A674C1" w:rsidRDefault="009B4485" w:rsidP="009B448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 xml:space="preserve">Mostrar sus </w:t>
            </w:r>
            <w:r w:rsidR="00A11E57" w:rsidRPr="00A674C1">
              <w:rPr>
                <w:rFonts w:ascii="Calibri" w:hAnsi="Calibri"/>
                <w:kern w:val="3"/>
              </w:rPr>
              <w:t xml:space="preserve">actividades </w:t>
            </w:r>
            <w:r>
              <w:rPr>
                <w:rFonts w:ascii="Calibri" w:hAnsi="Calibri"/>
                <w:kern w:val="3"/>
              </w:rPr>
              <w:t xml:space="preserve">como </w:t>
            </w:r>
            <w:r w:rsidR="00A11E57" w:rsidRPr="00A674C1">
              <w:rPr>
                <w:rFonts w:ascii="Calibri" w:hAnsi="Calibri"/>
                <w:kern w:val="3"/>
              </w:rPr>
              <w:t>modelo y con soluciones</w:t>
            </w:r>
          </w:p>
        </w:tc>
        <w:tc>
          <w:tcPr>
            <w:tcW w:w="251" w:type="pct"/>
          </w:tcPr>
          <w:p w14:paraId="6DC557EF"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6CB56E6"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1D17EC4"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CF8C41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E86E073"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275D7A90"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758A4FF0" w14:textId="77777777" w:rsidTr="008307CE">
        <w:trPr>
          <w:cnfStyle w:val="000000100000" w:firstRow="0" w:lastRow="0" w:firstColumn="0" w:lastColumn="0" w:oddVBand="0" w:evenVBand="0" w:oddHBand="1" w:evenHBand="0" w:firstRowFirstColumn="0" w:firstRowLastColumn="0" w:lastRowFirstColumn="0" w:lastRowLastColumn="0"/>
          <w:trHeight w:hRule="exact" w:val="590"/>
        </w:trPr>
        <w:tc>
          <w:tcPr>
            <w:cnfStyle w:val="001000000000" w:firstRow="0" w:lastRow="0" w:firstColumn="1" w:lastColumn="0" w:oddVBand="0" w:evenVBand="0" w:oddHBand="0" w:evenHBand="0" w:firstRowFirstColumn="0" w:firstRowLastColumn="0" w:lastRowFirstColumn="0" w:lastRowLastColumn="0"/>
            <w:tcW w:w="778" w:type="pct"/>
            <w:vMerge w:val="restart"/>
            <w:tcBorders>
              <w:left w:val="single" w:sz="4" w:space="0" w:color="000000"/>
            </w:tcBorders>
          </w:tcPr>
          <w:p w14:paraId="2714273D" w14:textId="61B1F238" w:rsidR="00D833E3" w:rsidRPr="00AB57B6" w:rsidRDefault="00D833E3" w:rsidP="00D833E3">
            <w:pPr>
              <w:overflowPunct w:val="0"/>
              <w:jc w:val="center"/>
              <w:rPr>
                <w:rFonts w:ascii="Calibri" w:hAnsi="Calibri"/>
                <w:smallCaps/>
                <w:kern w:val="3"/>
              </w:rPr>
            </w:pPr>
            <w:r>
              <w:rPr>
                <w:rFonts w:ascii="Calibri" w:hAnsi="Calibri"/>
                <w:smallCaps/>
                <w:kern w:val="3"/>
              </w:rPr>
              <w:t>actividades</w:t>
            </w:r>
          </w:p>
        </w:tc>
        <w:tc>
          <w:tcPr>
            <w:tcW w:w="2714" w:type="pct"/>
          </w:tcPr>
          <w:p w14:paraId="4B3218E4" w14:textId="76EB043F"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r w:rsidR="00310A68">
              <w:rPr>
                <w:rFonts w:ascii="Calibri" w:hAnsi="Calibri"/>
                <w:szCs w:val="18"/>
              </w:rPr>
              <w:t xml:space="preserve"> y con diferente dificultad</w:t>
            </w:r>
          </w:p>
        </w:tc>
        <w:tc>
          <w:tcPr>
            <w:tcW w:w="251" w:type="pct"/>
          </w:tcPr>
          <w:p w14:paraId="5BF1B27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258CF6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0418AD02"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1B1E75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105B91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39BA80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3199DD83" w14:textId="77777777" w:rsidTr="008307CE">
        <w:trPr>
          <w:trHeight w:hRule="exact" w:val="557"/>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56298EE4" w14:textId="77777777" w:rsidR="00D833E3" w:rsidRPr="00AB57B6" w:rsidRDefault="00D833E3" w:rsidP="00D833E3">
            <w:pPr>
              <w:overflowPunct w:val="0"/>
              <w:jc w:val="center"/>
              <w:rPr>
                <w:rFonts w:ascii="Calibri" w:hAnsi="Calibri"/>
                <w:smallCaps/>
                <w:kern w:val="3"/>
              </w:rPr>
            </w:pPr>
          </w:p>
        </w:tc>
        <w:tc>
          <w:tcPr>
            <w:tcW w:w="2714" w:type="pct"/>
          </w:tcPr>
          <w:p w14:paraId="135B9F77" w14:textId="7C03D1EB" w:rsidR="00D833E3" w:rsidRPr="00A674C1" w:rsidRDefault="004744D8" w:rsidP="004744D8">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szCs w:val="18"/>
              </w:rPr>
              <w:t xml:space="preserve">Se propondrá que amplíe </w:t>
            </w:r>
            <w:r w:rsidR="00D833E3" w:rsidRPr="00A674C1">
              <w:rPr>
                <w:rFonts w:ascii="Calibri" w:hAnsi="Calibri"/>
                <w:szCs w:val="18"/>
              </w:rPr>
              <w:t xml:space="preserve">los apartados y </w:t>
            </w:r>
            <w:r>
              <w:rPr>
                <w:rFonts w:ascii="Calibri" w:hAnsi="Calibri"/>
                <w:szCs w:val="18"/>
              </w:rPr>
              <w:t xml:space="preserve">aumente el </w:t>
            </w:r>
            <w:r w:rsidR="00D833E3" w:rsidRPr="00A674C1">
              <w:rPr>
                <w:rFonts w:ascii="Calibri" w:hAnsi="Calibri"/>
                <w:szCs w:val="18"/>
              </w:rPr>
              <w:t>vocabulario más significativo del tema</w:t>
            </w:r>
          </w:p>
        </w:tc>
        <w:tc>
          <w:tcPr>
            <w:tcW w:w="251" w:type="pct"/>
          </w:tcPr>
          <w:p w14:paraId="3D015B8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820B52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9D1E5EB"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246E38E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38A735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1771CD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C44CC72" w14:textId="77777777" w:rsidTr="008307C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6D3C506" w14:textId="77777777" w:rsidR="00D833E3" w:rsidRPr="00AB57B6" w:rsidRDefault="00D833E3" w:rsidP="00D833E3">
            <w:pPr>
              <w:overflowPunct w:val="0"/>
              <w:jc w:val="center"/>
              <w:rPr>
                <w:rFonts w:ascii="Calibri" w:hAnsi="Calibri"/>
                <w:smallCaps/>
                <w:kern w:val="3"/>
              </w:rPr>
            </w:pPr>
          </w:p>
        </w:tc>
        <w:tc>
          <w:tcPr>
            <w:tcW w:w="2714" w:type="pct"/>
          </w:tcPr>
          <w:p w14:paraId="353A8099" w14:textId="10E74A18" w:rsidR="00D833E3" w:rsidRPr="00A674C1" w:rsidRDefault="009B4485" w:rsidP="004744D8">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szCs w:val="18"/>
              </w:rPr>
              <w:t xml:space="preserve">Programar </w:t>
            </w:r>
            <w:r w:rsidR="00D833E3" w:rsidRPr="00A674C1">
              <w:rPr>
                <w:rFonts w:ascii="Calibri" w:hAnsi="Calibri"/>
                <w:szCs w:val="18"/>
              </w:rPr>
              <w:t xml:space="preserve">actividades </w:t>
            </w:r>
            <w:r w:rsidR="00310A68">
              <w:rPr>
                <w:rFonts w:ascii="Calibri" w:hAnsi="Calibri"/>
                <w:szCs w:val="18"/>
              </w:rPr>
              <w:t xml:space="preserve">motivadoras, </w:t>
            </w:r>
            <w:r w:rsidR="004744D8">
              <w:rPr>
                <w:rFonts w:ascii="Calibri" w:hAnsi="Calibri"/>
                <w:szCs w:val="18"/>
              </w:rPr>
              <w:t>variadas</w:t>
            </w:r>
            <w:r w:rsidR="00310A68">
              <w:rPr>
                <w:rFonts w:ascii="Calibri" w:hAnsi="Calibri"/>
                <w:szCs w:val="18"/>
              </w:rPr>
              <w:t xml:space="preserve"> y creativas</w:t>
            </w:r>
          </w:p>
        </w:tc>
        <w:tc>
          <w:tcPr>
            <w:tcW w:w="251" w:type="pct"/>
          </w:tcPr>
          <w:p w14:paraId="20644C8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2D843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D937D3B"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E384E80"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2846F5"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313729A1"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2F97F8F7" w14:textId="77777777" w:rsidTr="008307CE">
        <w:trPr>
          <w:trHeight w:hRule="exact" w:val="545"/>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66640BC7" w14:textId="77777777" w:rsidR="00D833E3" w:rsidRPr="00AB57B6" w:rsidRDefault="00D833E3" w:rsidP="00D833E3">
            <w:pPr>
              <w:overflowPunct w:val="0"/>
              <w:jc w:val="center"/>
              <w:rPr>
                <w:rFonts w:ascii="Calibri" w:hAnsi="Calibri"/>
                <w:smallCaps/>
                <w:kern w:val="3"/>
              </w:rPr>
            </w:pPr>
          </w:p>
        </w:tc>
        <w:tc>
          <w:tcPr>
            <w:tcW w:w="2714" w:type="pct"/>
          </w:tcPr>
          <w:p w14:paraId="2C1C85AD" w14:textId="77777777" w:rsidR="00D833E3" w:rsidRPr="00A674C1" w:rsidRDefault="00D833E3" w:rsidP="00A674C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2724AD62" w14:textId="77777777" w:rsidR="00D833E3" w:rsidRPr="00A674C1" w:rsidRDefault="00D833E3"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51C4525"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68956D4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78E8959"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37F087"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71332A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68BE333"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213C4D88" w14:textId="77777777" w:rsidTr="008307CE">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tcBorders>
          </w:tcPr>
          <w:p w14:paraId="7436E29C" w14:textId="77777777" w:rsidR="00D833E3" w:rsidRPr="00AB57B6" w:rsidRDefault="00D833E3" w:rsidP="00D833E3">
            <w:pPr>
              <w:overflowPunct w:val="0"/>
              <w:jc w:val="center"/>
              <w:rPr>
                <w:rFonts w:ascii="Calibri" w:hAnsi="Calibri"/>
                <w:smallCaps/>
                <w:kern w:val="3"/>
              </w:rPr>
            </w:pPr>
          </w:p>
        </w:tc>
        <w:tc>
          <w:tcPr>
            <w:tcW w:w="2714" w:type="pct"/>
          </w:tcPr>
          <w:p w14:paraId="78A0746D" w14:textId="69736E22" w:rsidR="00D833E3" w:rsidRPr="00A674C1" w:rsidRDefault="00D833E3"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tc>
          <w:tcPr>
            <w:tcW w:w="251" w:type="pct"/>
          </w:tcPr>
          <w:p w14:paraId="3E9F803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807B41A"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94FA4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0531FEF"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FFCE3FE"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3C3951D" w14:textId="77777777" w:rsidR="00D833E3" w:rsidRPr="00AB57B6" w:rsidRDefault="00D833E3"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07E0112" w14:textId="77777777" w:rsidTr="008307CE">
        <w:trPr>
          <w:trHeight w:hRule="exact" w:val="571"/>
        </w:trPr>
        <w:tc>
          <w:tcPr>
            <w:cnfStyle w:val="001000000000" w:firstRow="0" w:lastRow="0" w:firstColumn="1" w:lastColumn="0" w:oddVBand="0" w:evenVBand="0" w:oddHBand="0" w:evenHBand="0" w:firstRowFirstColumn="0" w:firstRowLastColumn="0" w:lastRowFirstColumn="0" w:lastRowLastColumn="0"/>
            <w:tcW w:w="778" w:type="pct"/>
            <w:vMerge/>
            <w:tcBorders>
              <w:left w:val="single" w:sz="4" w:space="0" w:color="000000"/>
              <w:bottom w:val="single" w:sz="4" w:space="0" w:color="auto"/>
            </w:tcBorders>
          </w:tcPr>
          <w:p w14:paraId="1A52D8E8" w14:textId="77777777" w:rsidR="00D833E3" w:rsidRPr="00AB57B6" w:rsidRDefault="00D833E3" w:rsidP="00D833E3">
            <w:pPr>
              <w:overflowPunct w:val="0"/>
              <w:jc w:val="center"/>
              <w:rPr>
                <w:rFonts w:ascii="Calibri" w:hAnsi="Calibri"/>
                <w:smallCaps/>
                <w:kern w:val="3"/>
              </w:rPr>
            </w:pPr>
          </w:p>
        </w:tc>
        <w:tc>
          <w:tcPr>
            <w:tcW w:w="2714" w:type="pct"/>
          </w:tcPr>
          <w:p w14:paraId="77580A21" w14:textId="2ADC7B85" w:rsidR="00D833E3" w:rsidRPr="00A674C1" w:rsidRDefault="00A674C1" w:rsidP="004744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szCs w:val="18"/>
              </w:rPr>
            </w:pPr>
            <w:r w:rsidRPr="00A674C1">
              <w:rPr>
                <w:rFonts w:ascii="Calibri" w:hAnsi="Calibri"/>
                <w:szCs w:val="18"/>
              </w:rPr>
              <w:t>Poner</w:t>
            </w:r>
            <w:r w:rsidR="004744D8">
              <w:rPr>
                <w:rFonts w:ascii="Calibri" w:hAnsi="Calibri"/>
                <w:szCs w:val="18"/>
              </w:rPr>
              <w:t xml:space="preserve"> </w:t>
            </w:r>
            <w:r w:rsidR="00D833E3" w:rsidRPr="00A674C1">
              <w:rPr>
                <w:rFonts w:ascii="Calibri" w:hAnsi="Calibri"/>
                <w:szCs w:val="18"/>
              </w:rPr>
              <w:t xml:space="preserve">interés </w:t>
            </w:r>
            <w:r w:rsidR="004744D8">
              <w:rPr>
                <w:rFonts w:ascii="Calibri" w:hAnsi="Calibri"/>
                <w:szCs w:val="18"/>
              </w:rPr>
              <w:t xml:space="preserve">tanto </w:t>
            </w:r>
            <w:r w:rsidR="00D833E3" w:rsidRPr="00A674C1">
              <w:rPr>
                <w:rFonts w:ascii="Calibri" w:hAnsi="Calibri"/>
                <w:szCs w:val="18"/>
              </w:rPr>
              <w:t>en el proceso</w:t>
            </w:r>
            <w:r w:rsidR="004744D8">
              <w:rPr>
                <w:rFonts w:ascii="Calibri" w:hAnsi="Calibri"/>
                <w:szCs w:val="18"/>
              </w:rPr>
              <w:t xml:space="preserve"> como</w:t>
            </w:r>
            <w:r w:rsidR="00D833E3" w:rsidRPr="00A674C1">
              <w:rPr>
                <w:rFonts w:ascii="Calibri" w:hAnsi="Calibri"/>
                <w:szCs w:val="18"/>
              </w:rPr>
              <w:t xml:space="preserve"> en el resultado final. </w:t>
            </w:r>
          </w:p>
        </w:tc>
        <w:tc>
          <w:tcPr>
            <w:tcW w:w="251" w:type="pct"/>
          </w:tcPr>
          <w:p w14:paraId="078989A1"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719FD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C0E8182"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38B0FBF"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8E80314"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37CAF74C" w14:textId="77777777" w:rsidR="00D833E3" w:rsidRPr="00AB57B6" w:rsidRDefault="00D833E3"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E4CB152"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Borders>
              <w:top w:val="single" w:sz="4" w:space="0" w:color="auto"/>
            </w:tcBorders>
          </w:tcPr>
          <w:p w14:paraId="0314D8B7" w14:textId="23E33724" w:rsidR="00D833E3" w:rsidRPr="00AB57B6" w:rsidRDefault="00310A68" w:rsidP="00D833E3">
            <w:pPr>
              <w:overflowPunct w:val="0"/>
              <w:autoSpaceDE w:val="0"/>
              <w:autoSpaceDN w:val="0"/>
              <w:jc w:val="center"/>
              <w:rPr>
                <w:rFonts w:ascii="Calibri" w:hAnsi="Calibri"/>
                <w:smallCaps/>
                <w:kern w:val="3"/>
              </w:rPr>
            </w:pPr>
            <w:r>
              <w:rPr>
                <w:rFonts w:ascii="Calibri" w:hAnsi="Calibri"/>
                <w:smallCaps/>
                <w:kern w:val="3"/>
              </w:rPr>
              <w:t xml:space="preserve">Evaluación </w:t>
            </w:r>
          </w:p>
        </w:tc>
        <w:tc>
          <w:tcPr>
            <w:tcW w:w="2714" w:type="pct"/>
          </w:tcPr>
          <w:p w14:paraId="51CAA511" w14:textId="0FB19637" w:rsidR="00D833E3" w:rsidRPr="00A674C1" w:rsidRDefault="00D833E3" w:rsidP="004744D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w:t>
            </w:r>
            <w:r w:rsidR="004744D8">
              <w:rPr>
                <w:rFonts w:ascii="Calibri" w:hAnsi="Calibri"/>
                <w:kern w:val="3"/>
              </w:rPr>
              <w:t>remiar su esfuerzo</w:t>
            </w:r>
          </w:p>
        </w:tc>
        <w:tc>
          <w:tcPr>
            <w:tcW w:w="251" w:type="pct"/>
          </w:tcPr>
          <w:p w14:paraId="662B6D0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B03371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565E72B"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16226B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D7479B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086D907D"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310A68" w:rsidRPr="001975D9" w14:paraId="01EBEC97"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02606A0"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DD92148" w14:textId="613CF1F2" w:rsidR="00D833E3" w:rsidRPr="00A674C1" w:rsidRDefault="00310A68"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Reforzar sus logros ante los demás</w:t>
            </w:r>
          </w:p>
        </w:tc>
        <w:tc>
          <w:tcPr>
            <w:tcW w:w="251" w:type="pct"/>
          </w:tcPr>
          <w:p w14:paraId="0DDEBC6C"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4EF390D"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86C7BF1"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4DBACAF"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A7C912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67D8C434" w14:textId="77777777" w:rsidR="00D833E3" w:rsidRPr="00AB57B6" w:rsidRDefault="00D833E3"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310A68" w:rsidRPr="001975D9" w14:paraId="689B30B3"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52E00D55" w14:textId="77777777" w:rsidR="00D833E3" w:rsidRPr="00AB57B6" w:rsidRDefault="00D833E3" w:rsidP="00D833E3">
            <w:pPr>
              <w:overflowPunct w:val="0"/>
              <w:autoSpaceDE w:val="0"/>
              <w:autoSpaceDN w:val="0"/>
              <w:jc w:val="center"/>
              <w:rPr>
                <w:rFonts w:ascii="Calibri" w:hAnsi="Calibri"/>
                <w:smallCaps/>
                <w:kern w:val="3"/>
              </w:rPr>
            </w:pPr>
          </w:p>
        </w:tc>
        <w:tc>
          <w:tcPr>
            <w:tcW w:w="2714" w:type="pct"/>
          </w:tcPr>
          <w:p w14:paraId="786C63B9" w14:textId="21582D9F" w:rsidR="00D833E3" w:rsidRPr="00A674C1" w:rsidRDefault="00D833E3" w:rsidP="00310A68">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13AABFC"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2E4E572"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2432CD7"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61C19A1"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F103A6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1C9DB0FA" w14:textId="77777777" w:rsidR="00D833E3" w:rsidRPr="00AB57B6" w:rsidRDefault="00D833E3"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781E7F99"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val="restart"/>
          </w:tcPr>
          <w:p w14:paraId="16C53504" w14:textId="43007E43" w:rsidR="00BF0D4A" w:rsidRPr="00AB57B6" w:rsidRDefault="00BF0D4A" w:rsidP="00A674C1">
            <w:pPr>
              <w:overflowPunct w:val="0"/>
              <w:autoSpaceDE w:val="0"/>
              <w:autoSpaceDN w:val="0"/>
              <w:jc w:val="center"/>
              <w:rPr>
                <w:rFonts w:ascii="Calibri" w:hAnsi="Calibri"/>
                <w:smallCaps/>
                <w:kern w:val="3"/>
              </w:rPr>
            </w:pPr>
            <w:r>
              <w:rPr>
                <w:rFonts w:ascii="Calibri" w:hAnsi="Calibri"/>
                <w:smallCaps/>
                <w:kern w:val="3"/>
              </w:rPr>
              <w:t>otros</w:t>
            </w:r>
          </w:p>
        </w:tc>
        <w:tc>
          <w:tcPr>
            <w:tcW w:w="2714" w:type="pct"/>
          </w:tcPr>
          <w:p w14:paraId="268FA948" w14:textId="5CCF4D0A" w:rsidR="00BF0D4A" w:rsidRPr="00A674C1" w:rsidRDefault="00BF0D4A" w:rsidP="00A674C1">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Ayudar a gestionar sus emociones</w:t>
            </w:r>
          </w:p>
        </w:tc>
        <w:tc>
          <w:tcPr>
            <w:tcW w:w="251" w:type="pct"/>
          </w:tcPr>
          <w:p w14:paraId="705DE5E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D4AACD5"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4D54B69"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5BAC16D"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89B5AF8"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AFDDD44" w14:textId="77777777" w:rsidR="00BF0D4A" w:rsidRPr="00AB57B6" w:rsidRDefault="00BF0D4A" w:rsidP="00D833E3">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4906E1CF"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45120133" w14:textId="77777777" w:rsidR="00BF0D4A" w:rsidRPr="00AB57B6" w:rsidRDefault="00BF0D4A" w:rsidP="00D833E3">
            <w:pPr>
              <w:overflowPunct w:val="0"/>
              <w:autoSpaceDE w:val="0"/>
              <w:autoSpaceDN w:val="0"/>
              <w:jc w:val="center"/>
              <w:rPr>
                <w:rFonts w:ascii="Calibri" w:hAnsi="Calibri"/>
                <w:smallCaps/>
                <w:kern w:val="3"/>
              </w:rPr>
            </w:pPr>
          </w:p>
        </w:tc>
        <w:tc>
          <w:tcPr>
            <w:tcW w:w="2714" w:type="pct"/>
          </w:tcPr>
          <w:p w14:paraId="5EC4DBAA" w14:textId="17CB5DA4" w:rsidR="00BF0D4A" w:rsidRPr="00A674C1" w:rsidRDefault="00BF0D4A" w:rsidP="00A674C1">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Calibri" w:hAnsi="Calibri"/>
                <w:kern w:val="3"/>
              </w:rPr>
              <w:t>Moldear su inconformismo</w:t>
            </w:r>
          </w:p>
        </w:tc>
        <w:tc>
          <w:tcPr>
            <w:tcW w:w="251" w:type="pct"/>
          </w:tcPr>
          <w:p w14:paraId="412BF64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E94D73E"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12353F"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389195E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4311EA7"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2B71D50B" w14:textId="77777777" w:rsidR="00BF0D4A" w:rsidRPr="00AB57B6" w:rsidRDefault="00BF0D4A" w:rsidP="00D833E3">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BF0D4A" w:rsidRPr="00BF0D4A" w14:paraId="22C835AB" w14:textId="77777777" w:rsidTr="008307CE">
        <w:trPr>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297C82A5" w14:textId="77777777" w:rsidR="00BF0D4A" w:rsidRPr="00AB57B6" w:rsidRDefault="00BF0D4A" w:rsidP="00D833E3">
            <w:pPr>
              <w:overflowPunct w:val="0"/>
              <w:jc w:val="center"/>
              <w:rPr>
                <w:rFonts w:ascii="Calibri" w:hAnsi="Calibri"/>
                <w:smallCaps/>
                <w:kern w:val="3"/>
              </w:rPr>
            </w:pPr>
          </w:p>
        </w:tc>
        <w:tc>
          <w:tcPr>
            <w:tcW w:w="2714" w:type="pct"/>
          </w:tcPr>
          <w:p w14:paraId="28ACAB17" w14:textId="1AC46C35" w:rsidR="00BF0D4A" w:rsidRPr="00A674C1" w:rsidRDefault="00BF0D4A" w:rsidP="00A674C1">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Manejar su obstinación</w:t>
            </w:r>
          </w:p>
        </w:tc>
        <w:tc>
          <w:tcPr>
            <w:tcW w:w="251" w:type="pct"/>
          </w:tcPr>
          <w:p w14:paraId="032C5F36"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84D438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72472A1"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C4E5A23"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4E4CDC7"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0" w:type="pct"/>
          </w:tcPr>
          <w:p w14:paraId="78B715B2" w14:textId="77777777" w:rsidR="00BF0D4A" w:rsidRPr="00AB57B6" w:rsidRDefault="00BF0D4A" w:rsidP="00D833E3">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BF0D4A" w:rsidRPr="00BF0D4A" w14:paraId="312E74FE" w14:textId="77777777" w:rsidTr="008307CE">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8" w:type="pct"/>
            <w:vMerge/>
          </w:tcPr>
          <w:p w14:paraId="79E8E49C" w14:textId="77777777" w:rsidR="00BF0D4A" w:rsidRPr="00AB57B6" w:rsidRDefault="00BF0D4A" w:rsidP="00D833E3">
            <w:pPr>
              <w:overflowPunct w:val="0"/>
              <w:jc w:val="center"/>
              <w:rPr>
                <w:rFonts w:ascii="Calibri" w:hAnsi="Calibri"/>
                <w:smallCaps/>
                <w:kern w:val="3"/>
              </w:rPr>
            </w:pPr>
          </w:p>
        </w:tc>
        <w:tc>
          <w:tcPr>
            <w:tcW w:w="2714" w:type="pct"/>
          </w:tcPr>
          <w:p w14:paraId="769730FA" w14:textId="77777777" w:rsidR="00BF0D4A" w:rsidRDefault="00BF0D4A" w:rsidP="00A674C1">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13ECDD9"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16BCE6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FD94332"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CF3947A"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57940451"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0" w:type="pct"/>
          </w:tcPr>
          <w:p w14:paraId="6476808C" w14:textId="77777777" w:rsidR="00BF0D4A" w:rsidRPr="00AB57B6" w:rsidRDefault="00BF0D4A" w:rsidP="00D833E3">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bl>
    <w:p w14:paraId="04A4E556" w14:textId="77777777" w:rsidR="0019134E" w:rsidRPr="0019134E" w:rsidRDefault="0019134E" w:rsidP="0019134E">
      <w:pPr>
        <w:jc w:val="both"/>
        <w:rPr>
          <w:rFonts w:ascii="Century Gothic" w:hAnsi="Century Gothic" w:cs="Century Gothic"/>
          <w:b/>
          <w:bCs/>
          <w:sz w:val="24"/>
          <w:szCs w:val="24"/>
          <w:lang w:val="es-ES"/>
        </w:rPr>
      </w:pPr>
    </w:p>
    <w:p w14:paraId="0D39B872" w14:textId="77777777" w:rsidR="0019134E" w:rsidRDefault="0019134E" w:rsidP="0019134E">
      <w:pPr>
        <w:pStyle w:val="Prrafodelista"/>
        <w:ind w:left="720"/>
        <w:jc w:val="both"/>
        <w:rPr>
          <w:rFonts w:ascii="Century Gothic" w:hAnsi="Century Gothic" w:cs="Century Gothic"/>
          <w:b/>
          <w:bCs/>
          <w:sz w:val="24"/>
          <w:szCs w:val="24"/>
          <w:lang w:val="es-ES"/>
        </w:rPr>
      </w:pPr>
    </w:p>
    <w:p w14:paraId="7A65A95A" w14:textId="77777777" w:rsidR="0019134E" w:rsidRDefault="0019134E" w:rsidP="0019134E">
      <w:pPr>
        <w:pStyle w:val="Prrafodelista"/>
        <w:ind w:left="720"/>
        <w:jc w:val="both"/>
        <w:rPr>
          <w:rFonts w:ascii="Century Gothic" w:hAnsi="Century Gothic" w:cs="Century Gothic"/>
          <w:b/>
          <w:bCs/>
          <w:sz w:val="24"/>
          <w:szCs w:val="24"/>
          <w:lang w:val="es-ES"/>
        </w:rPr>
      </w:pPr>
    </w:p>
    <w:p w14:paraId="02B263BC" w14:textId="77777777" w:rsidR="00310A68" w:rsidRDefault="00310A68" w:rsidP="0019134E">
      <w:pPr>
        <w:pStyle w:val="Prrafodelista"/>
        <w:ind w:left="720"/>
        <w:jc w:val="both"/>
        <w:rPr>
          <w:rFonts w:ascii="Century Gothic" w:hAnsi="Century Gothic" w:cs="Century Gothic"/>
          <w:b/>
          <w:bCs/>
          <w:sz w:val="24"/>
          <w:szCs w:val="24"/>
          <w:lang w:val="es-ES"/>
        </w:rPr>
      </w:pPr>
    </w:p>
    <w:p w14:paraId="3399DCE0" w14:textId="04CDFC51" w:rsidR="00A11E57"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15"/>
        <w:gridCol w:w="5755"/>
      </w:tblGrid>
      <w:tr w:rsidR="0086131C" w14:paraId="0D9235AD" w14:textId="77777777" w:rsidTr="0086131C">
        <w:trPr>
          <w:trHeight w:val="439"/>
        </w:trPr>
        <w:tc>
          <w:tcPr>
            <w:tcW w:w="4015" w:type="dxa"/>
            <w:shd w:val="clear" w:color="auto" w:fill="E3DED1" w:themeFill="background2"/>
          </w:tcPr>
          <w:p w14:paraId="4DB0898D" w14:textId="73511F7B"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tc>
          <w:tcPr>
            <w:tcW w:w="5755" w:type="dxa"/>
            <w:shd w:val="clear" w:color="auto" w:fill="E3DED1" w:themeFill="background2"/>
          </w:tcPr>
          <w:p w14:paraId="0899C11D" w14:textId="77777777" w:rsidR="0086131C" w:rsidRDefault="0086131C" w:rsidP="001975D9">
            <w:pPr>
              <w:spacing w:line="360" w:lineRule="auto"/>
              <w:jc w:val="both"/>
              <w:rPr>
                <w:rFonts w:ascii="Century Gothic" w:hAnsi="Century Gothic" w:cs="Century Gothic"/>
                <w:color w:val="000000"/>
              </w:rPr>
            </w:pPr>
          </w:p>
        </w:tc>
      </w:tr>
      <w:tr w:rsidR="0086131C" w14:paraId="68EC52ED" w14:textId="77777777" w:rsidTr="0086131C">
        <w:trPr>
          <w:trHeight w:val="439"/>
        </w:trPr>
        <w:tc>
          <w:tcPr>
            <w:tcW w:w="4015" w:type="dxa"/>
            <w:shd w:val="clear" w:color="auto" w:fill="E3DED1" w:themeFill="background2"/>
          </w:tcPr>
          <w:p w14:paraId="3D21F3E8" w14:textId="25C88035" w:rsidR="0086131C" w:rsidRDefault="0086131C" w:rsidP="001975D9">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3DED1" w:themeFill="background2"/>
          </w:tcPr>
          <w:p w14:paraId="5A96DEC0" w14:textId="77777777" w:rsidR="0086131C" w:rsidRDefault="0086131C" w:rsidP="001975D9">
            <w:pPr>
              <w:spacing w:line="360" w:lineRule="auto"/>
              <w:jc w:val="both"/>
              <w:rPr>
                <w:rFonts w:ascii="Century Gothic" w:hAnsi="Century Gothic" w:cs="Century Gothic"/>
                <w:color w:val="000000"/>
              </w:rPr>
            </w:pPr>
          </w:p>
        </w:tc>
      </w:tr>
      <w:tr w:rsidR="0086131C" w14:paraId="33AD53A5" w14:textId="77777777" w:rsidTr="0086131C">
        <w:trPr>
          <w:trHeight w:val="521"/>
        </w:trPr>
        <w:tc>
          <w:tcPr>
            <w:tcW w:w="4015" w:type="dxa"/>
            <w:shd w:val="clear" w:color="auto" w:fill="E3DED1" w:themeFill="background2"/>
          </w:tcPr>
          <w:p w14:paraId="5180CB15" w14:textId="77777777" w:rsidR="0086131C" w:rsidRDefault="0086131C" w:rsidP="0086131C">
            <w:pPr>
              <w:jc w:val="both"/>
              <w:rPr>
                <w:rFonts w:ascii="Century Gothic" w:hAnsi="Century Gothic" w:cs="Century Gothic"/>
                <w:color w:val="000000"/>
              </w:rPr>
            </w:pPr>
            <w:r>
              <w:rPr>
                <w:rFonts w:ascii="Century Gothic" w:hAnsi="Century Gothic" w:cs="Century Gothic"/>
                <w:color w:val="000000"/>
              </w:rPr>
              <w:t>¿MATERIAL COMPLEMENTARIO?</w:t>
            </w:r>
          </w:p>
          <w:p w14:paraId="4D362C82" w14:textId="54FBB70D" w:rsidR="0086131C" w:rsidRDefault="0086131C" w:rsidP="0086131C">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3DED1" w:themeFill="background2"/>
          </w:tcPr>
          <w:p w14:paraId="32564BF9" w14:textId="77777777" w:rsidR="0086131C" w:rsidRDefault="0086131C" w:rsidP="001975D9">
            <w:pPr>
              <w:spacing w:line="360" w:lineRule="auto"/>
              <w:jc w:val="both"/>
              <w:rPr>
                <w:rFonts w:ascii="Century Gothic" w:hAnsi="Century Gothic" w:cs="Century Gothic"/>
                <w:color w:val="000000"/>
              </w:rPr>
            </w:pPr>
          </w:p>
        </w:tc>
      </w:tr>
    </w:tbl>
    <w:p w14:paraId="381984A7" w14:textId="77777777" w:rsidR="00A674C1" w:rsidRDefault="00A674C1" w:rsidP="00A11E57">
      <w:pPr>
        <w:pStyle w:val="Prrafodelista"/>
        <w:ind w:left="720"/>
        <w:jc w:val="both"/>
        <w:rPr>
          <w:rFonts w:ascii="Century Gothic" w:hAnsi="Century Gothic" w:cs="Century Gothic"/>
          <w:b/>
          <w:bCs/>
          <w:sz w:val="24"/>
          <w:szCs w:val="24"/>
          <w:lang w:val="es-ES"/>
        </w:rPr>
      </w:pPr>
    </w:p>
    <w:p w14:paraId="1B740A01" w14:textId="77777777" w:rsidR="0086131C" w:rsidRDefault="0086131C" w:rsidP="00A11E57">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324"/>
        <w:gridCol w:w="4183"/>
      </w:tblGrid>
      <w:tr w:rsidR="00A674C1" w14:paraId="4BC9969F" w14:textId="77777777" w:rsidTr="0086131C">
        <w:trPr>
          <w:trHeight w:val="428"/>
        </w:trPr>
        <w:tc>
          <w:tcPr>
            <w:tcW w:w="2235" w:type="dxa"/>
            <w:shd w:val="clear" w:color="auto" w:fill="71FDDE" w:themeFill="accent4" w:themeFillTint="66"/>
          </w:tcPr>
          <w:p w14:paraId="7D4E1793" w14:textId="5BD2F42B" w:rsidR="00A674C1" w:rsidRPr="00F821F2" w:rsidRDefault="0086131C"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TEMPORALIZACIÓN</w:t>
            </w:r>
          </w:p>
        </w:tc>
        <w:tc>
          <w:tcPr>
            <w:tcW w:w="3324" w:type="dxa"/>
            <w:shd w:val="clear" w:color="auto" w:fill="71FDDE" w:themeFill="accent4" w:themeFillTint="66"/>
          </w:tcPr>
          <w:p w14:paraId="37EB52B8"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ACTIVIDADES</w:t>
            </w:r>
          </w:p>
        </w:tc>
        <w:tc>
          <w:tcPr>
            <w:tcW w:w="4183" w:type="dxa"/>
            <w:shd w:val="clear" w:color="auto" w:fill="71FDDE" w:themeFill="accent4" w:themeFillTint="66"/>
          </w:tcPr>
          <w:p w14:paraId="59D14179" w14:textId="77777777" w:rsidR="00A674C1" w:rsidRPr="00F821F2" w:rsidRDefault="00A674C1" w:rsidP="001975D9">
            <w:pPr>
              <w:spacing w:line="360" w:lineRule="auto"/>
              <w:jc w:val="center"/>
              <w:rPr>
                <w:rFonts w:ascii="Century Gothic" w:hAnsi="Century Gothic" w:cs="Century Gothic"/>
                <w:b/>
                <w:bCs/>
                <w:color w:val="044458" w:themeColor="accent6" w:themeShade="80"/>
                <w:sz w:val="24"/>
                <w:szCs w:val="24"/>
              </w:rPr>
            </w:pPr>
            <w:r>
              <w:rPr>
                <w:rFonts w:ascii="Century Gothic" w:hAnsi="Century Gothic" w:cs="Century Gothic"/>
                <w:b/>
                <w:bCs/>
                <w:color w:val="044458" w:themeColor="accent6" w:themeShade="80"/>
                <w:sz w:val="24"/>
                <w:szCs w:val="24"/>
              </w:rPr>
              <w:t>FECHA DE ENTREGA</w:t>
            </w:r>
          </w:p>
        </w:tc>
      </w:tr>
      <w:tr w:rsidR="00A674C1" w14:paraId="7BABBB8A" w14:textId="77777777" w:rsidTr="0086131C">
        <w:trPr>
          <w:cantSplit/>
          <w:trHeight w:val="159"/>
        </w:trPr>
        <w:tc>
          <w:tcPr>
            <w:tcW w:w="2235" w:type="dxa"/>
            <w:vMerge w:val="restart"/>
            <w:shd w:val="clear" w:color="auto" w:fill="2AFCCE" w:themeFill="accent4" w:themeFillTint="99"/>
            <w:vAlign w:val="center"/>
          </w:tcPr>
          <w:p w14:paraId="0FA43F89"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B8FEEE" w:themeFill="accent4" w:themeFillTint="33"/>
          </w:tcPr>
          <w:p w14:paraId="2B262238" w14:textId="77777777" w:rsidR="00A674C1" w:rsidRPr="00BA59CB" w:rsidRDefault="00A674C1" w:rsidP="001975D9">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B8FEEE" w:themeFill="accent4" w:themeFillTint="33"/>
          </w:tcPr>
          <w:p w14:paraId="70FB81B4" w14:textId="77777777" w:rsidR="00A674C1" w:rsidRDefault="00A674C1" w:rsidP="001975D9">
            <w:pPr>
              <w:spacing w:line="360" w:lineRule="auto"/>
              <w:jc w:val="both"/>
              <w:rPr>
                <w:rFonts w:ascii="Century Gothic" w:hAnsi="Century Gothic" w:cs="Century Gothic"/>
                <w:color w:val="000000"/>
              </w:rPr>
            </w:pPr>
          </w:p>
        </w:tc>
      </w:tr>
      <w:tr w:rsidR="00A674C1" w14:paraId="3604FEE2" w14:textId="77777777" w:rsidTr="0086131C">
        <w:trPr>
          <w:cantSplit/>
          <w:trHeight w:val="158"/>
        </w:trPr>
        <w:tc>
          <w:tcPr>
            <w:tcW w:w="2235" w:type="dxa"/>
            <w:vMerge/>
            <w:shd w:val="clear" w:color="auto" w:fill="2AFCCE" w:themeFill="accent4" w:themeFillTint="99"/>
            <w:vAlign w:val="center"/>
          </w:tcPr>
          <w:p w14:paraId="0646A5BB"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5F50AF81"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3569C706" w14:textId="77777777" w:rsidR="00A674C1" w:rsidRDefault="00A674C1" w:rsidP="001975D9">
            <w:pPr>
              <w:spacing w:line="360" w:lineRule="auto"/>
              <w:jc w:val="both"/>
              <w:rPr>
                <w:rFonts w:ascii="Century Gothic" w:hAnsi="Century Gothic" w:cs="Century Gothic"/>
                <w:color w:val="000000"/>
              </w:rPr>
            </w:pPr>
          </w:p>
        </w:tc>
      </w:tr>
      <w:tr w:rsidR="00A674C1" w14:paraId="6B3BE6E0" w14:textId="77777777" w:rsidTr="0086131C">
        <w:trPr>
          <w:cantSplit/>
          <w:trHeight w:val="158"/>
        </w:trPr>
        <w:tc>
          <w:tcPr>
            <w:tcW w:w="2235" w:type="dxa"/>
            <w:vMerge/>
            <w:shd w:val="clear" w:color="auto" w:fill="2AFCCE" w:themeFill="accent4" w:themeFillTint="99"/>
            <w:vAlign w:val="center"/>
          </w:tcPr>
          <w:p w14:paraId="78B2E570"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0218E284"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0FB699EE" w14:textId="77777777" w:rsidR="00A674C1" w:rsidRDefault="00A674C1" w:rsidP="001975D9">
            <w:pPr>
              <w:spacing w:line="360" w:lineRule="auto"/>
              <w:jc w:val="both"/>
              <w:rPr>
                <w:rFonts w:ascii="Century Gothic" w:hAnsi="Century Gothic" w:cs="Century Gothic"/>
                <w:color w:val="000000"/>
              </w:rPr>
            </w:pPr>
          </w:p>
        </w:tc>
      </w:tr>
      <w:tr w:rsidR="00A674C1" w14:paraId="6A63D058" w14:textId="77777777" w:rsidTr="0086131C">
        <w:trPr>
          <w:cantSplit/>
          <w:trHeight w:val="158"/>
        </w:trPr>
        <w:tc>
          <w:tcPr>
            <w:tcW w:w="2235" w:type="dxa"/>
            <w:vMerge/>
            <w:shd w:val="clear" w:color="auto" w:fill="2AFCCE" w:themeFill="accent4" w:themeFillTint="99"/>
            <w:vAlign w:val="center"/>
          </w:tcPr>
          <w:p w14:paraId="7414FEAE"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647B5B36"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6B670626" w14:textId="77777777" w:rsidR="00A674C1" w:rsidRDefault="00A674C1" w:rsidP="001975D9">
            <w:pPr>
              <w:spacing w:line="360" w:lineRule="auto"/>
              <w:jc w:val="both"/>
              <w:rPr>
                <w:rFonts w:ascii="Century Gothic" w:hAnsi="Century Gothic" w:cs="Century Gothic"/>
                <w:color w:val="000000"/>
              </w:rPr>
            </w:pPr>
          </w:p>
        </w:tc>
      </w:tr>
      <w:tr w:rsidR="00A674C1" w14:paraId="7987CA9D" w14:textId="77777777" w:rsidTr="0086131C">
        <w:trPr>
          <w:cantSplit/>
          <w:trHeight w:val="158"/>
        </w:trPr>
        <w:tc>
          <w:tcPr>
            <w:tcW w:w="2235" w:type="dxa"/>
            <w:vMerge/>
            <w:shd w:val="clear" w:color="auto" w:fill="2AFCCE" w:themeFill="accent4" w:themeFillTint="99"/>
            <w:vAlign w:val="center"/>
          </w:tcPr>
          <w:p w14:paraId="123CB99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3EA8350A"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5607850B" w14:textId="77777777" w:rsidR="00A674C1" w:rsidRDefault="00A674C1" w:rsidP="001975D9">
            <w:pPr>
              <w:spacing w:line="360" w:lineRule="auto"/>
              <w:jc w:val="both"/>
              <w:rPr>
                <w:rFonts w:ascii="Century Gothic" w:hAnsi="Century Gothic" w:cs="Century Gothic"/>
                <w:color w:val="000000"/>
              </w:rPr>
            </w:pPr>
          </w:p>
        </w:tc>
      </w:tr>
      <w:tr w:rsidR="00A674C1" w14:paraId="5B1C7DAC" w14:textId="77777777" w:rsidTr="0086131C">
        <w:trPr>
          <w:cantSplit/>
          <w:trHeight w:val="158"/>
        </w:trPr>
        <w:tc>
          <w:tcPr>
            <w:tcW w:w="2235" w:type="dxa"/>
            <w:vMerge/>
            <w:shd w:val="clear" w:color="auto" w:fill="2AFCCE" w:themeFill="accent4" w:themeFillTint="99"/>
            <w:vAlign w:val="center"/>
          </w:tcPr>
          <w:p w14:paraId="6974DE25"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B8FEEE" w:themeFill="accent4" w:themeFillTint="33"/>
          </w:tcPr>
          <w:p w14:paraId="437B2E0C"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67A25ED2" w14:textId="77777777" w:rsidR="00A674C1" w:rsidRDefault="00A674C1" w:rsidP="001975D9">
            <w:pPr>
              <w:spacing w:line="360" w:lineRule="auto"/>
              <w:jc w:val="both"/>
              <w:rPr>
                <w:rFonts w:ascii="Century Gothic" w:hAnsi="Century Gothic" w:cs="Century Gothic"/>
                <w:color w:val="000000"/>
              </w:rPr>
            </w:pPr>
          </w:p>
        </w:tc>
      </w:tr>
      <w:tr w:rsidR="00A674C1" w14:paraId="0E08C9D2" w14:textId="77777777" w:rsidTr="0086131C">
        <w:trPr>
          <w:cantSplit/>
          <w:trHeight w:val="158"/>
        </w:trPr>
        <w:tc>
          <w:tcPr>
            <w:tcW w:w="2235" w:type="dxa"/>
            <w:vMerge/>
            <w:shd w:val="clear" w:color="auto" w:fill="2AFCCE" w:themeFill="accent4" w:themeFillTint="99"/>
            <w:vAlign w:val="center"/>
          </w:tcPr>
          <w:p w14:paraId="6F0E121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B8FEEE" w:themeFill="accent4" w:themeFillTint="33"/>
          </w:tcPr>
          <w:p w14:paraId="09D8D7B2" w14:textId="1B5CBAF0" w:rsidR="00A674C1" w:rsidRPr="00BA59CB" w:rsidRDefault="00A674C1" w:rsidP="001975D9">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5ED78B53" w14:textId="77777777" w:rsidR="00A674C1" w:rsidRDefault="00A674C1" w:rsidP="001975D9">
            <w:pPr>
              <w:spacing w:line="360" w:lineRule="auto"/>
              <w:jc w:val="both"/>
              <w:rPr>
                <w:rFonts w:ascii="Century Gothic" w:hAnsi="Century Gothic" w:cs="Century Gothic"/>
                <w:color w:val="000000"/>
              </w:rPr>
            </w:pPr>
          </w:p>
        </w:tc>
      </w:tr>
      <w:tr w:rsidR="00A674C1" w14:paraId="5607F020" w14:textId="77777777" w:rsidTr="0086131C">
        <w:trPr>
          <w:cantSplit/>
          <w:trHeight w:val="159"/>
        </w:trPr>
        <w:tc>
          <w:tcPr>
            <w:tcW w:w="2235" w:type="dxa"/>
            <w:vMerge w:val="restart"/>
            <w:shd w:val="clear" w:color="auto" w:fill="2AFCCE" w:themeFill="accent4" w:themeFillTint="99"/>
            <w:vAlign w:val="center"/>
          </w:tcPr>
          <w:p w14:paraId="02332887"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71FDDE" w:themeFill="accent4" w:themeFillTint="66"/>
          </w:tcPr>
          <w:p w14:paraId="7FA66F19"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71FDDE" w:themeFill="accent4" w:themeFillTint="66"/>
          </w:tcPr>
          <w:p w14:paraId="2F010ACC" w14:textId="77777777" w:rsidR="00A674C1" w:rsidRDefault="00A674C1" w:rsidP="001975D9">
            <w:pPr>
              <w:spacing w:line="360" w:lineRule="auto"/>
              <w:jc w:val="both"/>
              <w:rPr>
                <w:rFonts w:ascii="Century Gothic" w:hAnsi="Century Gothic" w:cs="Century Gothic"/>
                <w:color w:val="000000"/>
              </w:rPr>
            </w:pPr>
          </w:p>
        </w:tc>
      </w:tr>
      <w:tr w:rsidR="00A674C1" w14:paraId="4C55A239" w14:textId="77777777" w:rsidTr="0086131C">
        <w:trPr>
          <w:cantSplit/>
          <w:trHeight w:val="158"/>
        </w:trPr>
        <w:tc>
          <w:tcPr>
            <w:tcW w:w="2235" w:type="dxa"/>
            <w:vMerge/>
            <w:shd w:val="clear" w:color="auto" w:fill="2AFCCE" w:themeFill="accent4" w:themeFillTint="99"/>
            <w:vAlign w:val="center"/>
          </w:tcPr>
          <w:p w14:paraId="0993E86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0A484730"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71FDDE" w:themeFill="accent4" w:themeFillTint="66"/>
          </w:tcPr>
          <w:p w14:paraId="11DFA8A6" w14:textId="77777777" w:rsidR="00A674C1" w:rsidRDefault="00A674C1" w:rsidP="001975D9">
            <w:pPr>
              <w:spacing w:line="360" w:lineRule="auto"/>
              <w:jc w:val="both"/>
              <w:rPr>
                <w:rFonts w:ascii="Century Gothic" w:hAnsi="Century Gothic" w:cs="Century Gothic"/>
                <w:color w:val="000000"/>
              </w:rPr>
            </w:pPr>
          </w:p>
        </w:tc>
      </w:tr>
      <w:tr w:rsidR="00A674C1" w14:paraId="3AEE4EB7" w14:textId="77777777" w:rsidTr="0086131C">
        <w:trPr>
          <w:cantSplit/>
          <w:trHeight w:val="158"/>
        </w:trPr>
        <w:tc>
          <w:tcPr>
            <w:tcW w:w="2235" w:type="dxa"/>
            <w:vMerge/>
            <w:shd w:val="clear" w:color="auto" w:fill="2AFCCE" w:themeFill="accent4" w:themeFillTint="99"/>
            <w:vAlign w:val="center"/>
          </w:tcPr>
          <w:p w14:paraId="0C3D4E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26EE1781"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71FDDE" w:themeFill="accent4" w:themeFillTint="66"/>
          </w:tcPr>
          <w:p w14:paraId="170877F2" w14:textId="77777777" w:rsidR="00A674C1" w:rsidRDefault="00A674C1" w:rsidP="001975D9">
            <w:pPr>
              <w:spacing w:line="360" w:lineRule="auto"/>
              <w:jc w:val="both"/>
              <w:rPr>
                <w:rFonts w:ascii="Century Gothic" w:hAnsi="Century Gothic" w:cs="Century Gothic"/>
                <w:color w:val="000000"/>
              </w:rPr>
            </w:pPr>
          </w:p>
        </w:tc>
      </w:tr>
      <w:tr w:rsidR="00A674C1" w14:paraId="3B0FAFD2" w14:textId="77777777" w:rsidTr="0086131C">
        <w:trPr>
          <w:cantSplit/>
          <w:trHeight w:val="158"/>
        </w:trPr>
        <w:tc>
          <w:tcPr>
            <w:tcW w:w="2235" w:type="dxa"/>
            <w:vMerge/>
            <w:shd w:val="clear" w:color="auto" w:fill="2AFCCE" w:themeFill="accent4" w:themeFillTint="99"/>
            <w:vAlign w:val="center"/>
          </w:tcPr>
          <w:p w14:paraId="634E871D"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56A24C0F"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71FDDE" w:themeFill="accent4" w:themeFillTint="66"/>
          </w:tcPr>
          <w:p w14:paraId="2B4CC433" w14:textId="77777777" w:rsidR="00A674C1" w:rsidRDefault="00A674C1" w:rsidP="001975D9">
            <w:pPr>
              <w:spacing w:line="360" w:lineRule="auto"/>
              <w:jc w:val="both"/>
              <w:rPr>
                <w:rFonts w:ascii="Century Gothic" w:hAnsi="Century Gothic" w:cs="Century Gothic"/>
                <w:color w:val="000000"/>
              </w:rPr>
            </w:pPr>
          </w:p>
        </w:tc>
      </w:tr>
      <w:tr w:rsidR="00A674C1" w14:paraId="124C24E6" w14:textId="77777777" w:rsidTr="0086131C">
        <w:trPr>
          <w:cantSplit/>
          <w:trHeight w:val="158"/>
        </w:trPr>
        <w:tc>
          <w:tcPr>
            <w:tcW w:w="2235" w:type="dxa"/>
            <w:vMerge/>
            <w:shd w:val="clear" w:color="auto" w:fill="2AFCCE" w:themeFill="accent4" w:themeFillTint="99"/>
            <w:vAlign w:val="center"/>
          </w:tcPr>
          <w:p w14:paraId="63D8D637"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109EEE66"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71FDDE" w:themeFill="accent4" w:themeFillTint="66"/>
          </w:tcPr>
          <w:p w14:paraId="3C2C808B" w14:textId="77777777" w:rsidR="00A674C1" w:rsidRDefault="00A674C1" w:rsidP="001975D9">
            <w:pPr>
              <w:spacing w:line="360" w:lineRule="auto"/>
              <w:jc w:val="both"/>
              <w:rPr>
                <w:rFonts w:ascii="Century Gothic" w:hAnsi="Century Gothic" w:cs="Century Gothic"/>
                <w:color w:val="000000"/>
              </w:rPr>
            </w:pPr>
          </w:p>
        </w:tc>
      </w:tr>
      <w:tr w:rsidR="00A674C1" w14:paraId="79C0BC90" w14:textId="77777777" w:rsidTr="0086131C">
        <w:trPr>
          <w:cantSplit/>
          <w:trHeight w:val="158"/>
        </w:trPr>
        <w:tc>
          <w:tcPr>
            <w:tcW w:w="2235" w:type="dxa"/>
            <w:vMerge/>
            <w:shd w:val="clear" w:color="auto" w:fill="2AFCCE" w:themeFill="accent4" w:themeFillTint="99"/>
            <w:vAlign w:val="center"/>
          </w:tcPr>
          <w:p w14:paraId="0E303B3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71FDDE" w:themeFill="accent4" w:themeFillTint="66"/>
          </w:tcPr>
          <w:p w14:paraId="6B5C4E2C" w14:textId="77777777"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71FDDE" w:themeFill="accent4" w:themeFillTint="66"/>
          </w:tcPr>
          <w:p w14:paraId="4F2FD9BB" w14:textId="77777777" w:rsidR="00A674C1" w:rsidRDefault="00A674C1" w:rsidP="001975D9">
            <w:pPr>
              <w:spacing w:line="360" w:lineRule="auto"/>
              <w:jc w:val="both"/>
              <w:rPr>
                <w:rFonts w:ascii="Century Gothic" w:hAnsi="Century Gothic" w:cs="Century Gothic"/>
                <w:color w:val="000000"/>
              </w:rPr>
            </w:pPr>
          </w:p>
        </w:tc>
      </w:tr>
      <w:tr w:rsidR="00A674C1" w14:paraId="290AC060" w14:textId="77777777" w:rsidTr="0086131C">
        <w:trPr>
          <w:cantSplit/>
          <w:trHeight w:val="158"/>
        </w:trPr>
        <w:tc>
          <w:tcPr>
            <w:tcW w:w="2235" w:type="dxa"/>
            <w:vMerge/>
            <w:shd w:val="clear" w:color="auto" w:fill="2AFCCE" w:themeFill="accent4" w:themeFillTint="99"/>
            <w:vAlign w:val="center"/>
          </w:tcPr>
          <w:p w14:paraId="720ED426" w14:textId="77777777" w:rsidR="00A674C1" w:rsidRPr="00A23FB2" w:rsidRDefault="00A674C1" w:rsidP="0086131C">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71FDDE" w:themeFill="accent4" w:themeFillTint="66"/>
          </w:tcPr>
          <w:p w14:paraId="3DEDAF1D" w14:textId="5F8D2356" w:rsidR="00A674C1" w:rsidRPr="00BA59CB" w:rsidRDefault="00E27B7F" w:rsidP="001975D9">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71FDDE" w:themeFill="accent4" w:themeFillTint="66"/>
          </w:tcPr>
          <w:p w14:paraId="6263C85F" w14:textId="77777777" w:rsidR="00A674C1" w:rsidRDefault="00A674C1" w:rsidP="001975D9">
            <w:pPr>
              <w:spacing w:line="360" w:lineRule="auto"/>
              <w:jc w:val="both"/>
              <w:rPr>
                <w:rFonts w:ascii="Century Gothic" w:hAnsi="Century Gothic" w:cs="Century Gothic"/>
                <w:color w:val="000000"/>
              </w:rPr>
            </w:pPr>
          </w:p>
        </w:tc>
      </w:tr>
      <w:tr w:rsidR="00A674C1" w14:paraId="0FE6A324" w14:textId="77777777" w:rsidTr="0086131C">
        <w:trPr>
          <w:cantSplit/>
          <w:trHeight w:val="159"/>
        </w:trPr>
        <w:tc>
          <w:tcPr>
            <w:tcW w:w="2235" w:type="dxa"/>
            <w:vMerge w:val="restart"/>
            <w:shd w:val="clear" w:color="auto" w:fill="2AFCCE" w:themeFill="accent4" w:themeFillTint="99"/>
            <w:vAlign w:val="center"/>
          </w:tcPr>
          <w:p w14:paraId="1C82F0E1" w14:textId="77777777" w:rsidR="00A674C1" w:rsidRPr="00A23FB2" w:rsidRDefault="00A674C1" w:rsidP="0086131C">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B8FEEE" w:themeFill="accent4" w:themeFillTint="33"/>
          </w:tcPr>
          <w:p w14:paraId="665F9E95" w14:textId="77777777"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B8FEEE" w:themeFill="accent4" w:themeFillTint="33"/>
          </w:tcPr>
          <w:p w14:paraId="7D53B8D4" w14:textId="77777777" w:rsidR="00A674C1" w:rsidRDefault="00A674C1" w:rsidP="001975D9">
            <w:pPr>
              <w:spacing w:line="360" w:lineRule="auto"/>
              <w:jc w:val="both"/>
              <w:rPr>
                <w:rFonts w:ascii="Century Gothic" w:hAnsi="Century Gothic" w:cs="Century Gothic"/>
                <w:color w:val="000000"/>
              </w:rPr>
            </w:pPr>
          </w:p>
        </w:tc>
      </w:tr>
      <w:tr w:rsidR="00A674C1" w14:paraId="7A1747F9" w14:textId="77777777" w:rsidTr="0086131C">
        <w:trPr>
          <w:cantSplit/>
          <w:trHeight w:val="158"/>
        </w:trPr>
        <w:tc>
          <w:tcPr>
            <w:tcW w:w="2235" w:type="dxa"/>
            <w:vMerge/>
            <w:shd w:val="clear" w:color="auto" w:fill="2AFCCE" w:themeFill="accent4" w:themeFillTint="99"/>
            <w:textDirection w:val="btLr"/>
          </w:tcPr>
          <w:p w14:paraId="1E0D54F3"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0080C2F3" w14:textId="77777777"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B8FEEE" w:themeFill="accent4" w:themeFillTint="33"/>
          </w:tcPr>
          <w:p w14:paraId="66C3A17E" w14:textId="77777777" w:rsidR="00A674C1" w:rsidRDefault="00A674C1" w:rsidP="001975D9">
            <w:pPr>
              <w:spacing w:line="360" w:lineRule="auto"/>
              <w:jc w:val="both"/>
              <w:rPr>
                <w:rFonts w:ascii="Century Gothic" w:hAnsi="Century Gothic" w:cs="Century Gothic"/>
                <w:color w:val="000000"/>
              </w:rPr>
            </w:pPr>
          </w:p>
        </w:tc>
      </w:tr>
      <w:tr w:rsidR="00A674C1" w14:paraId="069917B2" w14:textId="77777777" w:rsidTr="0086131C">
        <w:trPr>
          <w:cantSplit/>
          <w:trHeight w:val="158"/>
        </w:trPr>
        <w:tc>
          <w:tcPr>
            <w:tcW w:w="2235" w:type="dxa"/>
            <w:vMerge/>
            <w:shd w:val="clear" w:color="auto" w:fill="2AFCCE" w:themeFill="accent4" w:themeFillTint="99"/>
            <w:textDirection w:val="btLr"/>
          </w:tcPr>
          <w:p w14:paraId="6A3101A8"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751980F1" w14:textId="77777777"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B8FEEE" w:themeFill="accent4" w:themeFillTint="33"/>
          </w:tcPr>
          <w:p w14:paraId="6E748181" w14:textId="77777777" w:rsidR="00A674C1" w:rsidRDefault="00A674C1" w:rsidP="001975D9">
            <w:pPr>
              <w:spacing w:line="360" w:lineRule="auto"/>
              <w:jc w:val="both"/>
              <w:rPr>
                <w:rFonts w:ascii="Century Gothic" w:hAnsi="Century Gothic" w:cs="Century Gothic"/>
                <w:color w:val="000000"/>
              </w:rPr>
            </w:pPr>
          </w:p>
        </w:tc>
      </w:tr>
      <w:tr w:rsidR="00A674C1" w14:paraId="6F4F33E4" w14:textId="77777777" w:rsidTr="0086131C">
        <w:trPr>
          <w:cantSplit/>
          <w:trHeight w:val="158"/>
        </w:trPr>
        <w:tc>
          <w:tcPr>
            <w:tcW w:w="2235" w:type="dxa"/>
            <w:vMerge/>
            <w:shd w:val="clear" w:color="auto" w:fill="2AFCCE" w:themeFill="accent4" w:themeFillTint="99"/>
            <w:textDirection w:val="btLr"/>
          </w:tcPr>
          <w:p w14:paraId="3A2EB57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CF3AF95" w14:textId="77777777"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B8FEEE" w:themeFill="accent4" w:themeFillTint="33"/>
          </w:tcPr>
          <w:p w14:paraId="1BA3A074" w14:textId="77777777" w:rsidR="00A674C1" w:rsidRDefault="00A674C1" w:rsidP="001975D9">
            <w:pPr>
              <w:spacing w:line="360" w:lineRule="auto"/>
              <w:jc w:val="both"/>
              <w:rPr>
                <w:rFonts w:ascii="Century Gothic" w:hAnsi="Century Gothic" w:cs="Century Gothic"/>
                <w:color w:val="000000"/>
              </w:rPr>
            </w:pPr>
          </w:p>
        </w:tc>
      </w:tr>
      <w:tr w:rsidR="00A674C1" w14:paraId="0724B719" w14:textId="77777777" w:rsidTr="0086131C">
        <w:trPr>
          <w:cantSplit/>
          <w:trHeight w:val="158"/>
        </w:trPr>
        <w:tc>
          <w:tcPr>
            <w:tcW w:w="2235" w:type="dxa"/>
            <w:vMerge/>
            <w:shd w:val="clear" w:color="auto" w:fill="2AFCCE" w:themeFill="accent4" w:themeFillTint="99"/>
            <w:textDirection w:val="btLr"/>
          </w:tcPr>
          <w:p w14:paraId="4C86A30B"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6429C884" w14:textId="77777777"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B8FEEE" w:themeFill="accent4" w:themeFillTint="33"/>
          </w:tcPr>
          <w:p w14:paraId="31FE62E5" w14:textId="77777777" w:rsidR="00A674C1" w:rsidRDefault="00A674C1" w:rsidP="001975D9">
            <w:pPr>
              <w:spacing w:line="360" w:lineRule="auto"/>
              <w:jc w:val="both"/>
              <w:rPr>
                <w:rFonts w:ascii="Century Gothic" w:hAnsi="Century Gothic" w:cs="Century Gothic"/>
                <w:color w:val="000000"/>
              </w:rPr>
            </w:pPr>
          </w:p>
        </w:tc>
      </w:tr>
      <w:tr w:rsidR="00A674C1" w14:paraId="54C2E798" w14:textId="77777777" w:rsidTr="0086131C">
        <w:trPr>
          <w:cantSplit/>
          <w:trHeight w:val="158"/>
        </w:trPr>
        <w:tc>
          <w:tcPr>
            <w:tcW w:w="2235" w:type="dxa"/>
            <w:vMerge/>
            <w:shd w:val="clear" w:color="auto" w:fill="2AFCCE" w:themeFill="accent4" w:themeFillTint="99"/>
            <w:textDirection w:val="btLr"/>
          </w:tcPr>
          <w:p w14:paraId="2690EDA2"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B8FEEE" w:themeFill="accent4" w:themeFillTint="33"/>
          </w:tcPr>
          <w:p w14:paraId="20F9387E" w14:textId="77777777"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A674C1">
                  <w:rPr>
                    <w:rFonts w:ascii="MS Gothic" w:eastAsia="MS Gothic" w:hAnsi="MS Gothic" w:cs="Century Gothic" w:hint="eastAsia"/>
                    <w:color w:val="000000"/>
                    <w:sz w:val="20"/>
                    <w:szCs w:val="20"/>
                  </w:rPr>
                  <w:t>☐</w:t>
                </w:r>
              </w:sdtContent>
            </w:sdt>
            <w:r w:rsidR="00A674C1">
              <w:rPr>
                <w:rFonts w:ascii="Century Gothic" w:hAnsi="Century Gothic" w:cs="Century Gothic"/>
                <w:color w:val="000000"/>
                <w:sz w:val="20"/>
                <w:szCs w:val="20"/>
              </w:rPr>
              <w:t xml:space="preserve">    Trabajos </w:t>
            </w:r>
            <w:proofErr w:type="spellStart"/>
            <w:r w:rsidR="00A674C1">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B8FEEE" w:themeFill="accent4" w:themeFillTint="33"/>
          </w:tcPr>
          <w:p w14:paraId="13F90F0B" w14:textId="77777777" w:rsidR="00A674C1" w:rsidRDefault="00A674C1" w:rsidP="001975D9">
            <w:pPr>
              <w:spacing w:line="360" w:lineRule="auto"/>
              <w:jc w:val="both"/>
              <w:rPr>
                <w:rFonts w:ascii="Century Gothic" w:hAnsi="Century Gothic" w:cs="Century Gothic"/>
                <w:color w:val="000000"/>
              </w:rPr>
            </w:pPr>
          </w:p>
        </w:tc>
      </w:tr>
      <w:tr w:rsidR="00A674C1" w14:paraId="36B2780F" w14:textId="77777777" w:rsidTr="0086131C">
        <w:trPr>
          <w:cantSplit/>
          <w:trHeight w:val="158"/>
        </w:trPr>
        <w:tc>
          <w:tcPr>
            <w:tcW w:w="2235" w:type="dxa"/>
            <w:vMerge/>
            <w:shd w:val="clear" w:color="auto" w:fill="2AFCCE" w:themeFill="accent4" w:themeFillTint="99"/>
            <w:textDirection w:val="btLr"/>
          </w:tcPr>
          <w:p w14:paraId="543BA0D0" w14:textId="77777777" w:rsidR="00A674C1" w:rsidRDefault="00A674C1" w:rsidP="001975D9">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B8FEEE" w:themeFill="accent4" w:themeFillTint="33"/>
          </w:tcPr>
          <w:p w14:paraId="0E95294D" w14:textId="03B39D6D" w:rsidR="00A674C1" w:rsidRDefault="00E27B7F" w:rsidP="001975D9">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86131C">
                  <w:rPr>
                    <w:rFonts w:ascii="MS Gothic" w:eastAsia="MS Gothic" w:hAnsi="MS Gothic" w:cs="Century Gothic" w:hint="eastAsia"/>
                    <w:color w:val="000000"/>
                    <w:sz w:val="20"/>
                    <w:szCs w:val="20"/>
                  </w:rPr>
                  <w:t>☐</w:t>
                </w:r>
              </w:sdtContent>
            </w:sdt>
            <w:r w:rsidR="0086131C">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B8FEEE" w:themeFill="accent4" w:themeFillTint="33"/>
          </w:tcPr>
          <w:p w14:paraId="0B5E2B5E" w14:textId="77777777" w:rsidR="00A674C1" w:rsidRDefault="00A674C1" w:rsidP="001975D9">
            <w:pPr>
              <w:spacing w:line="360" w:lineRule="auto"/>
              <w:jc w:val="both"/>
              <w:rPr>
                <w:rFonts w:ascii="Century Gothic" w:hAnsi="Century Gothic" w:cs="Century Gothic"/>
                <w:color w:val="000000"/>
              </w:rPr>
            </w:pPr>
          </w:p>
        </w:tc>
      </w:tr>
    </w:tbl>
    <w:p w14:paraId="004A4F9B" w14:textId="77777777" w:rsidR="00A674C1" w:rsidRDefault="00A674C1" w:rsidP="00A674C1">
      <w:pPr>
        <w:pStyle w:val="Prrafodelista"/>
        <w:ind w:left="720"/>
        <w:jc w:val="both"/>
        <w:rPr>
          <w:rFonts w:ascii="Century Gothic" w:hAnsi="Century Gothic" w:cs="Century Gothic"/>
          <w:b/>
          <w:bCs/>
          <w:sz w:val="24"/>
          <w:szCs w:val="24"/>
          <w:lang w:val="es-ES"/>
        </w:rPr>
      </w:pPr>
    </w:p>
    <w:p w14:paraId="66063833" w14:textId="77777777" w:rsidR="00A674C1" w:rsidRDefault="00A674C1" w:rsidP="00A674C1">
      <w:pPr>
        <w:pStyle w:val="Prrafodelista"/>
        <w:ind w:left="720"/>
        <w:jc w:val="both"/>
        <w:rPr>
          <w:rFonts w:ascii="Century Gothic" w:hAnsi="Century Gothic" w:cs="Century Gothic"/>
          <w:b/>
          <w:bCs/>
          <w:sz w:val="24"/>
          <w:szCs w:val="24"/>
          <w:lang w:val="es-ES"/>
        </w:rPr>
      </w:pPr>
    </w:p>
    <w:p w14:paraId="17A6E4D5" w14:textId="77777777" w:rsidR="00A674C1" w:rsidRDefault="00A674C1" w:rsidP="00A674C1">
      <w:pPr>
        <w:pStyle w:val="Prrafodelista"/>
        <w:ind w:left="720"/>
        <w:jc w:val="both"/>
        <w:rPr>
          <w:rFonts w:ascii="Century Gothic" w:hAnsi="Century Gothic" w:cs="Century Gothic"/>
          <w:b/>
          <w:bCs/>
          <w:sz w:val="24"/>
          <w:szCs w:val="24"/>
          <w:lang w:val="es-ES"/>
        </w:rPr>
      </w:pPr>
    </w:p>
    <w:p w14:paraId="78A56CDB" w14:textId="77777777" w:rsidR="00A674C1" w:rsidRDefault="00A674C1" w:rsidP="00A674C1">
      <w:pPr>
        <w:pStyle w:val="Prrafodelista"/>
        <w:ind w:left="720"/>
        <w:jc w:val="both"/>
        <w:rPr>
          <w:rFonts w:ascii="Century Gothic" w:hAnsi="Century Gothic" w:cs="Century Gothic"/>
          <w:b/>
          <w:bCs/>
          <w:sz w:val="24"/>
          <w:szCs w:val="24"/>
          <w:lang w:val="es-ES"/>
        </w:rPr>
      </w:pPr>
    </w:p>
    <w:p w14:paraId="7C3A4F89" w14:textId="6AA29EA9" w:rsidR="0086131C" w:rsidRDefault="0086131C" w:rsidP="00A674C1">
      <w:pPr>
        <w:pStyle w:val="Prrafodelista"/>
        <w:ind w:left="720"/>
        <w:jc w:val="both"/>
        <w:rPr>
          <w:rFonts w:ascii="Century Gothic" w:hAnsi="Century Gothic" w:cs="Century Gothic"/>
          <w:b/>
          <w:bCs/>
          <w:sz w:val="24"/>
          <w:szCs w:val="24"/>
          <w:lang w:val="es-ES"/>
        </w:rPr>
      </w:pPr>
    </w:p>
    <w:p w14:paraId="7BADA67D" w14:textId="4FD8F53B" w:rsidR="001D1B32" w:rsidRDefault="001D1B32" w:rsidP="00A674C1">
      <w:pPr>
        <w:pStyle w:val="Prrafodelista"/>
        <w:ind w:left="720"/>
        <w:jc w:val="both"/>
        <w:rPr>
          <w:rFonts w:ascii="Century Gothic" w:hAnsi="Century Gothic" w:cs="Century Gothic"/>
          <w:b/>
          <w:bCs/>
          <w:sz w:val="24"/>
          <w:szCs w:val="24"/>
          <w:lang w:val="es-ES"/>
        </w:rPr>
      </w:pPr>
    </w:p>
    <w:p w14:paraId="5144C0F5" w14:textId="77777777" w:rsidR="001D1B32" w:rsidRDefault="001D1B32" w:rsidP="00A674C1">
      <w:pPr>
        <w:pStyle w:val="Prrafodelista"/>
        <w:ind w:left="720"/>
        <w:jc w:val="both"/>
        <w:rPr>
          <w:rFonts w:ascii="Century Gothic" w:hAnsi="Century Gothic" w:cs="Century Gothic"/>
          <w:b/>
          <w:bCs/>
          <w:sz w:val="24"/>
          <w:szCs w:val="24"/>
          <w:lang w:val="es-ES"/>
        </w:rPr>
      </w:pPr>
    </w:p>
    <w:p w14:paraId="30F1A4F3" w14:textId="77777777" w:rsidR="0086131C" w:rsidRPr="00355042" w:rsidRDefault="0086131C" w:rsidP="00355042">
      <w:pPr>
        <w:jc w:val="both"/>
        <w:rPr>
          <w:rFonts w:ascii="Century Gothic" w:hAnsi="Century Gothic" w:cs="Century Gothic"/>
          <w:b/>
          <w:bCs/>
          <w:sz w:val="24"/>
          <w:szCs w:val="24"/>
          <w:lang w:val="es-ES"/>
        </w:rPr>
      </w:pPr>
    </w:p>
    <w:p w14:paraId="5C1E960B" w14:textId="1CBF115B" w:rsidR="00E209FF" w:rsidRDefault="00D833E3" w:rsidP="006170B7">
      <w:pPr>
        <w:pStyle w:val="Prrafodelista"/>
        <w:numPr>
          <w:ilvl w:val="0"/>
          <w:numId w:val="6"/>
        </w:numPr>
        <w:jc w:val="both"/>
        <w:rPr>
          <w:rFonts w:ascii="Century Gothic" w:hAnsi="Century Gothic" w:cs="Century Gothic"/>
          <w:b/>
          <w:bCs/>
          <w:sz w:val="24"/>
          <w:szCs w:val="24"/>
          <w:lang w:val="es-ES"/>
        </w:rPr>
      </w:pPr>
      <w:proofErr w:type="gramStart"/>
      <w:r w:rsidRPr="0086131C">
        <w:rPr>
          <w:rFonts w:ascii="Century Gothic" w:hAnsi="Century Gothic" w:cs="Century Gothic"/>
          <w:b/>
          <w:bCs/>
          <w:sz w:val="24"/>
          <w:szCs w:val="24"/>
          <w:lang w:val="es-ES"/>
        </w:rPr>
        <w:lastRenderedPageBreak/>
        <w:t>EVALUACIÓN A DESARROLLAR</w:t>
      </w:r>
      <w:proofErr w:type="gramEnd"/>
      <w:r w:rsidRPr="0086131C">
        <w:rPr>
          <w:rFonts w:ascii="Century Gothic" w:hAnsi="Century Gothic" w:cs="Century Gothic"/>
          <w:b/>
          <w:bCs/>
          <w:sz w:val="24"/>
          <w:szCs w:val="24"/>
          <w:lang w:val="es-ES"/>
        </w:rPr>
        <w:t xml:space="preserve"> EN EL PROGRAMA DE </w:t>
      </w:r>
      <w:r w:rsidR="00310A68">
        <w:rPr>
          <w:rFonts w:ascii="Century Gothic" w:hAnsi="Century Gothic" w:cs="Century Gothic"/>
          <w:b/>
          <w:bCs/>
          <w:sz w:val="24"/>
          <w:szCs w:val="24"/>
          <w:lang w:val="es-ES"/>
        </w:rPr>
        <w:t>PROFUNDIZACIÓN</w:t>
      </w:r>
    </w:p>
    <w:p w14:paraId="69099092" w14:textId="77777777" w:rsidR="00E27B7F" w:rsidRDefault="00E27B7F" w:rsidP="00E27B7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E27B7F" w14:paraId="66CD7703" w14:textId="77777777" w:rsidTr="008509BA">
        <w:tc>
          <w:tcPr>
            <w:tcW w:w="710" w:type="dxa"/>
            <w:vMerge w:val="restart"/>
            <w:shd w:val="clear" w:color="auto" w:fill="FFFFCC"/>
            <w:textDirection w:val="btLr"/>
          </w:tcPr>
          <w:p w14:paraId="6F67830B" w14:textId="77777777" w:rsidR="00E27B7F" w:rsidRPr="00E27B7F" w:rsidRDefault="00E27B7F" w:rsidP="00E27B7F">
            <w:pPr>
              <w:ind w:left="113" w:right="113"/>
              <w:jc w:val="both"/>
              <w:rPr>
                <w:rFonts w:ascii="Century Gothic" w:hAnsi="Century Gothic" w:cs="Century Gothic"/>
                <w:color w:val="000000"/>
                <w:sz w:val="16"/>
                <w:szCs w:val="16"/>
              </w:rPr>
            </w:pPr>
            <w:r w:rsidRPr="00E27B7F">
              <w:rPr>
                <w:rFonts w:ascii="Century Gothic" w:hAnsi="Century Gothic" w:cs="Century Gothic"/>
                <w:color w:val="000000"/>
                <w:sz w:val="16"/>
                <w:szCs w:val="16"/>
              </w:rPr>
              <w:t>Criterios a</w:t>
            </w:r>
          </w:p>
          <w:p w14:paraId="711B30C2" w14:textId="77777777" w:rsidR="00E27B7F" w:rsidRPr="00E27B7F" w:rsidRDefault="00E27B7F" w:rsidP="00E27B7F">
            <w:pPr>
              <w:pStyle w:val="Prrafodelista"/>
              <w:ind w:left="720" w:right="113"/>
              <w:jc w:val="both"/>
              <w:rPr>
                <w:rFonts w:ascii="Century Gothic" w:hAnsi="Century Gothic" w:cs="Century Gothic"/>
                <w:color w:val="000000"/>
              </w:rPr>
            </w:pPr>
            <w:r w:rsidRPr="00E27B7F">
              <w:rPr>
                <w:rFonts w:ascii="Century Gothic" w:hAnsi="Century Gothic" w:cs="Century Gothic"/>
                <w:color w:val="000000"/>
                <w:sz w:val="16"/>
                <w:szCs w:val="16"/>
              </w:rPr>
              <w:t>reforzar /recuperar</w:t>
            </w:r>
          </w:p>
        </w:tc>
        <w:tc>
          <w:tcPr>
            <w:tcW w:w="8861" w:type="dxa"/>
            <w:gridSpan w:val="4"/>
            <w:shd w:val="clear" w:color="auto" w:fill="FFFF99"/>
          </w:tcPr>
          <w:p w14:paraId="3B2A74BE" w14:textId="77777777" w:rsidR="00E27B7F" w:rsidRPr="008B4B63" w:rsidRDefault="00E27B7F" w:rsidP="008509BA">
            <w:pPr>
              <w:spacing w:line="360" w:lineRule="auto"/>
              <w:jc w:val="both"/>
              <w:rPr>
                <w:rFonts w:ascii="Century Gothic" w:hAnsi="Century Gothic" w:cs="Century Gothic"/>
                <w:b/>
                <w:bCs/>
                <w:color w:val="000000"/>
              </w:rPr>
            </w:pPr>
            <w:r w:rsidRPr="008B4B63">
              <w:rPr>
                <w:rFonts w:ascii="Century Gothic" w:hAnsi="Century Gothic" w:cs="Century Gothic"/>
                <w:b/>
                <w:bCs/>
                <w:color w:val="000000"/>
              </w:rPr>
              <w:t xml:space="preserve">Área de </w:t>
            </w:r>
            <w:r>
              <w:rPr>
                <w:rFonts w:ascii="Century Gothic" w:hAnsi="Century Gothic" w:cs="Century Gothic"/>
                <w:b/>
                <w:bCs/>
                <w:color w:val="000000"/>
              </w:rPr>
              <w:t>Matemáticas – 3º ESO</w:t>
            </w:r>
          </w:p>
        </w:tc>
      </w:tr>
      <w:tr w:rsidR="00E27B7F" w14:paraId="53263B4E" w14:textId="77777777" w:rsidTr="008509BA">
        <w:trPr>
          <w:trHeight w:val="157"/>
        </w:trPr>
        <w:tc>
          <w:tcPr>
            <w:tcW w:w="710" w:type="dxa"/>
            <w:vMerge/>
            <w:shd w:val="clear" w:color="auto" w:fill="FFFFCC"/>
          </w:tcPr>
          <w:p w14:paraId="735B8DB2" w14:textId="77777777" w:rsidR="00E27B7F" w:rsidRDefault="00E27B7F" w:rsidP="008509BA">
            <w:pPr>
              <w:jc w:val="both"/>
              <w:rPr>
                <w:rFonts w:ascii="Century Gothic" w:hAnsi="Century Gothic" w:cs="Century Gothic"/>
                <w:color w:val="000000"/>
              </w:rPr>
            </w:pPr>
          </w:p>
        </w:tc>
        <w:tc>
          <w:tcPr>
            <w:tcW w:w="6046" w:type="dxa"/>
            <w:vMerge w:val="restart"/>
            <w:shd w:val="clear" w:color="auto" w:fill="FFFFCC"/>
          </w:tcPr>
          <w:p w14:paraId="1A57DD2D" w14:textId="77777777" w:rsidR="00E27B7F" w:rsidRDefault="00E27B7F" w:rsidP="008509BA">
            <w:pPr>
              <w:spacing w:line="360" w:lineRule="auto"/>
              <w:jc w:val="center"/>
              <w:rPr>
                <w:rFonts w:ascii="Century Gothic" w:hAnsi="Century Gothic" w:cs="Century Gothic"/>
                <w:b/>
                <w:bCs/>
                <w:color w:val="000000"/>
                <w:sz w:val="24"/>
                <w:szCs w:val="24"/>
              </w:rPr>
            </w:pPr>
          </w:p>
          <w:p w14:paraId="37CCD666" w14:textId="77777777" w:rsidR="00E27B7F" w:rsidRPr="004F31D1" w:rsidRDefault="00E27B7F" w:rsidP="008509BA">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sz w:val="24"/>
                <w:szCs w:val="24"/>
              </w:rPr>
              <w:t>CRITERIOS DE APRENDIZAJE</w:t>
            </w:r>
          </w:p>
        </w:tc>
        <w:tc>
          <w:tcPr>
            <w:tcW w:w="2815" w:type="dxa"/>
            <w:gridSpan w:val="3"/>
            <w:shd w:val="clear" w:color="auto" w:fill="FFFFCC"/>
          </w:tcPr>
          <w:p w14:paraId="4849D2BB" w14:textId="77777777" w:rsidR="00E27B7F" w:rsidRPr="004F31D1" w:rsidRDefault="00E27B7F" w:rsidP="008509BA">
            <w:pPr>
              <w:spacing w:line="360" w:lineRule="auto"/>
              <w:jc w:val="center"/>
              <w:rPr>
                <w:rFonts w:ascii="Century Gothic" w:hAnsi="Century Gothic" w:cs="Century Gothic"/>
                <w:b/>
                <w:bCs/>
                <w:color w:val="000000"/>
              </w:rPr>
            </w:pPr>
            <w:r w:rsidRPr="004F31D1">
              <w:rPr>
                <w:rFonts w:ascii="Century Gothic" w:hAnsi="Century Gothic" w:cs="Century Gothic"/>
                <w:b/>
                <w:bCs/>
                <w:color w:val="000000"/>
              </w:rPr>
              <w:t>Criterios Alcanzados</w:t>
            </w:r>
          </w:p>
        </w:tc>
      </w:tr>
      <w:tr w:rsidR="00E27B7F" w14:paraId="4C9FFC6E" w14:textId="77777777" w:rsidTr="008509BA">
        <w:trPr>
          <w:trHeight w:val="157"/>
        </w:trPr>
        <w:tc>
          <w:tcPr>
            <w:tcW w:w="710" w:type="dxa"/>
            <w:vMerge/>
            <w:shd w:val="clear" w:color="auto" w:fill="FFFFCC"/>
          </w:tcPr>
          <w:p w14:paraId="7CBE0456" w14:textId="77777777" w:rsidR="00E27B7F" w:rsidRDefault="00E27B7F" w:rsidP="008509BA">
            <w:pPr>
              <w:spacing w:line="360" w:lineRule="auto"/>
              <w:jc w:val="both"/>
              <w:rPr>
                <w:rFonts w:ascii="Century Gothic" w:hAnsi="Century Gothic" w:cs="Century Gothic"/>
                <w:color w:val="000000"/>
              </w:rPr>
            </w:pPr>
          </w:p>
        </w:tc>
        <w:tc>
          <w:tcPr>
            <w:tcW w:w="6046" w:type="dxa"/>
            <w:vMerge/>
            <w:shd w:val="clear" w:color="auto" w:fill="FFFFCC"/>
          </w:tcPr>
          <w:p w14:paraId="20B951C1" w14:textId="77777777" w:rsidR="00E27B7F" w:rsidRDefault="00E27B7F" w:rsidP="008509BA">
            <w:pPr>
              <w:spacing w:line="360" w:lineRule="auto"/>
              <w:jc w:val="both"/>
              <w:rPr>
                <w:rFonts w:ascii="Century Gothic" w:hAnsi="Century Gothic" w:cs="Century Gothic"/>
                <w:color w:val="000000"/>
              </w:rPr>
            </w:pPr>
          </w:p>
        </w:tc>
        <w:tc>
          <w:tcPr>
            <w:tcW w:w="938" w:type="dxa"/>
            <w:shd w:val="clear" w:color="auto" w:fill="FFFFCC"/>
          </w:tcPr>
          <w:p w14:paraId="00820BFE" w14:textId="77777777" w:rsidR="00E27B7F" w:rsidRPr="004F31D1" w:rsidRDefault="00E27B7F" w:rsidP="008509BA">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1 TRIMES</w:t>
            </w:r>
          </w:p>
        </w:tc>
        <w:tc>
          <w:tcPr>
            <w:tcW w:w="938" w:type="dxa"/>
            <w:shd w:val="clear" w:color="auto" w:fill="FFFFCC"/>
          </w:tcPr>
          <w:p w14:paraId="1812CF91" w14:textId="77777777" w:rsidR="00E27B7F" w:rsidRPr="004F31D1" w:rsidRDefault="00E27B7F" w:rsidP="008509BA">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2 TRIMES</w:t>
            </w:r>
          </w:p>
        </w:tc>
        <w:tc>
          <w:tcPr>
            <w:tcW w:w="939" w:type="dxa"/>
            <w:shd w:val="clear" w:color="auto" w:fill="FFFFCC"/>
          </w:tcPr>
          <w:p w14:paraId="24B19B4F" w14:textId="77777777" w:rsidR="00E27B7F" w:rsidRPr="004F31D1" w:rsidRDefault="00E27B7F" w:rsidP="008509BA">
            <w:pPr>
              <w:spacing w:line="360" w:lineRule="auto"/>
              <w:jc w:val="center"/>
              <w:rPr>
                <w:rFonts w:ascii="Century Gothic" w:hAnsi="Century Gothic" w:cs="Century Gothic"/>
                <w:b/>
                <w:bCs/>
                <w:color w:val="000000"/>
                <w:sz w:val="20"/>
                <w:szCs w:val="20"/>
              </w:rPr>
            </w:pPr>
            <w:r w:rsidRPr="004F31D1">
              <w:rPr>
                <w:rFonts w:ascii="Century Gothic" w:hAnsi="Century Gothic" w:cs="Century Gothic"/>
                <w:b/>
                <w:bCs/>
                <w:color w:val="000000"/>
                <w:sz w:val="20"/>
                <w:szCs w:val="20"/>
              </w:rPr>
              <w:t>3 TRIMES</w:t>
            </w:r>
          </w:p>
        </w:tc>
      </w:tr>
      <w:tr w:rsidR="00E27B7F" w14:paraId="713861FE" w14:textId="77777777" w:rsidTr="008509BA">
        <w:trPr>
          <w:trHeight w:val="157"/>
        </w:trPr>
        <w:sdt>
          <w:sdtPr>
            <w:rPr>
              <w:rFonts w:ascii="Century Gothic" w:hAnsi="Century Gothic" w:cs="Century Gothic"/>
              <w:color w:val="000000"/>
            </w:rPr>
            <w:id w:val="307595385"/>
            <w14:checkbox>
              <w14:checked w14:val="0"/>
              <w14:checkedState w14:val="2612" w14:font="MS Gothic"/>
              <w14:uncheckedState w14:val="2610" w14:font="MS Gothic"/>
            </w14:checkbox>
          </w:sdtPr>
          <w:sdtContent>
            <w:tc>
              <w:tcPr>
                <w:tcW w:w="710" w:type="dxa"/>
                <w:shd w:val="clear" w:color="auto" w:fill="FBFCEA"/>
              </w:tcPr>
              <w:p w14:paraId="30A3D82C"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FBFCEA"/>
          </w:tcPr>
          <w:p w14:paraId="18A8E7CE" w14:textId="77777777" w:rsidR="00E27B7F" w:rsidRPr="00A04BEA" w:rsidRDefault="00E27B7F" w:rsidP="008509BA">
            <w:pPr>
              <w:jc w:val="both"/>
              <w:rPr>
                <w:rFonts w:asciiTheme="minorHAnsi" w:hAnsiTheme="minorHAnsi" w:cstheme="minorHAnsi"/>
                <w:color w:val="000000"/>
                <w:sz w:val="20"/>
                <w:szCs w:val="20"/>
              </w:rPr>
            </w:pPr>
            <w:r>
              <w:t>1.1. Interpretar problemas matemáticos complejos, organizando y analizando los datos, estableciendo las relaciones entre ellos y comprendiendo las preguntas formuladas.</w:t>
            </w:r>
          </w:p>
        </w:tc>
        <w:sdt>
          <w:sdtPr>
            <w:rPr>
              <w:rFonts w:ascii="Century Gothic" w:hAnsi="Century Gothic" w:cs="Century Gothic"/>
              <w:b/>
              <w:bCs/>
              <w:color w:val="000000"/>
              <w:sz w:val="20"/>
              <w:szCs w:val="20"/>
            </w:rPr>
            <w:id w:val="791254187"/>
            <w14:checkbox>
              <w14:checked w14:val="0"/>
              <w14:checkedState w14:val="2612" w14:font="MS Gothic"/>
              <w14:uncheckedState w14:val="2610" w14:font="MS Gothic"/>
            </w14:checkbox>
          </w:sdtPr>
          <w:sdtContent>
            <w:tc>
              <w:tcPr>
                <w:tcW w:w="938" w:type="dxa"/>
                <w:shd w:val="clear" w:color="auto" w:fill="FBFCEA"/>
              </w:tcPr>
              <w:p w14:paraId="22D178D1" w14:textId="77777777" w:rsidR="00E27B7F" w:rsidRPr="004F31D1"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62354225"/>
            <w14:checkbox>
              <w14:checked w14:val="0"/>
              <w14:checkedState w14:val="2612" w14:font="MS Gothic"/>
              <w14:uncheckedState w14:val="2610" w14:font="MS Gothic"/>
            </w14:checkbox>
          </w:sdtPr>
          <w:sdtContent>
            <w:tc>
              <w:tcPr>
                <w:tcW w:w="938" w:type="dxa"/>
                <w:shd w:val="clear" w:color="auto" w:fill="FBFCEA"/>
              </w:tcPr>
              <w:p w14:paraId="5914BF7E" w14:textId="77777777" w:rsidR="00E27B7F" w:rsidRPr="004F31D1"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89396070"/>
            <w14:checkbox>
              <w14:checked w14:val="0"/>
              <w14:checkedState w14:val="2612" w14:font="MS Gothic"/>
              <w14:uncheckedState w14:val="2610" w14:font="MS Gothic"/>
            </w14:checkbox>
          </w:sdtPr>
          <w:sdtContent>
            <w:tc>
              <w:tcPr>
                <w:tcW w:w="939" w:type="dxa"/>
                <w:shd w:val="clear" w:color="auto" w:fill="FBFCEA"/>
              </w:tcPr>
              <w:p w14:paraId="0C032F40" w14:textId="77777777" w:rsidR="00E27B7F" w:rsidRPr="004F31D1"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3AE9C35D" w14:textId="77777777" w:rsidTr="008509BA">
        <w:trPr>
          <w:trHeight w:val="157"/>
        </w:trPr>
        <w:sdt>
          <w:sdtPr>
            <w:rPr>
              <w:rFonts w:ascii="Century Gothic" w:hAnsi="Century Gothic" w:cs="Century Gothic"/>
              <w:color w:val="000000"/>
            </w:rPr>
            <w:id w:val="-579684556"/>
            <w14:checkbox>
              <w14:checked w14:val="0"/>
              <w14:checkedState w14:val="2612" w14:font="MS Gothic"/>
              <w14:uncheckedState w14:val="2610" w14:font="MS Gothic"/>
            </w14:checkbox>
          </w:sdtPr>
          <w:sdtContent>
            <w:tc>
              <w:tcPr>
                <w:tcW w:w="710" w:type="dxa"/>
                <w:shd w:val="clear" w:color="auto" w:fill="FBFCEA"/>
              </w:tcPr>
              <w:p w14:paraId="1B1452E0"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5BC09C1" w14:textId="77777777" w:rsidR="00E27B7F" w:rsidRPr="00A04BEA" w:rsidRDefault="00E27B7F" w:rsidP="008509BA">
            <w:pPr>
              <w:jc w:val="both"/>
              <w:rPr>
                <w:rFonts w:asciiTheme="minorHAnsi" w:hAnsiTheme="minorHAnsi" w:cstheme="minorHAnsi"/>
                <w:color w:val="000000"/>
                <w:sz w:val="20"/>
                <w:szCs w:val="20"/>
              </w:rPr>
            </w:pPr>
            <w:r>
              <w:t>1.2. Aplicar, en problemas de la vida cotidiana y propios de las matemáticas, herramientas y estrategias apropiadas como pueden ser la analogía con otros problemas, la resolución de manera inversa (ir hacia atrás), la descomposición en problemas más sencillos, el tanteo, la estimación, el ensayo y error o la búsqueda de patrones, etc., que contribuyan a la resolución de problemas en situaciones de diversa complejidad.</w:t>
            </w:r>
          </w:p>
        </w:tc>
        <w:sdt>
          <w:sdtPr>
            <w:rPr>
              <w:rFonts w:ascii="Century Gothic" w:hAnsi="Century Gothic" w:cs="Century Gothic"/>
              <w:b/>
              <w:bCs/>
              <w:color w:val="000000"/>
              <w:sz w:val="20"/>
              <w:szCs w:val="20"/>
            </w:rPr>
            <w:id w:val="345452689"/>
            <w14:checkbox>
              <w14:checked w14:val="0"/>
              <w14:checkedState w14:val="2612" w14:font="MS Gothic"/>
              <w14:uncheckedState w14:val="2610" w14:font="MS Gothic"/>
            </w14:checkbox>
          </w:sdtPr>
          <w:sdtContent>
            <w:tc>
              <w:tcPr>
                <w:tcW w:w="938" w:type="dxa"/>
                <w:shd w:val="clear" w:color="auto" w:fill="FBFCEA"/>
              </w:tcPr>
              <w:p w14:paraId="49CF1BA9"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23700078"/>
            <w14:checkbox>
              <w14:checked w14:val="0"/>
              <w14:checkedState w14:val="2612" w14:font="MS Gothic"/>
              <w14:uncheckedState w14:val="2610" w14:font="MS Gothic"/>
            </w14:checkbox>
          </w:sdtPr>
          <w:sdtContent>
            <w:tc>
              <w:tcPr>
                <w:tcW w:w="938" w:type="dxa"/>
                <w:shd w:val="clear" w:color="auto" w:fill="FBFCEA"/>
              </w:tcPr>
              <w:p w14:paraId="296507A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1608870"/>
            <w14:checkbox>
              <w14:checked w14:val="0"/>
              <w14:checkedState w14:val="2612" w14:font="MS Gothic"/>
              <w14:uncheckedState w14:val="2610" w14:font="MS Gothic"/>
            </w14:checkbox>
          </w:sdtPr>
          <w:sdtContent>
            <w:tc>
              <w:tcPr>
                <w:tcW w:w="939" w:type="dxa"/>
                <w:shd w:val="clear" w:color="auto" w:fill="FBFCEA"/>
              </w:tcPr>
              <w:p w14:paraId="23E247D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17648E6F" w14:textId="77777777" w:rsidTr="008509BA">
        <w:trPr>
          <w:trHeight w:val="157"/>
        </w:trPr>
        <w:sdt>
          <w:sdtPr>
            <w:rPr>
              <w:rFonts w:ascii="Century Gothic" w:hAnsi="Century Gothic" w:cs="Century Gothic"/>
              <w:color w:val="000000"/>
            </w:rPr>
            <w:id w:val="9420760"/>
            <w14:checkbox>
              <w14:checked w14:val="0"/>
              <w14:checkedState w14:val="2612" w14:font="MS Gothic"/>
              <w14:uncheckedState w14:val="2610" w14:font="MS Gothic"/>
            </w14:checkbox>
          </w:sdtPr>
          <w:sdtContent>
            <w:tc>
              <w:tcPr>
                <w:tcW w:w="710" w:type="dxa"/>
                <w:shd w:val="clear" w:color="auto" w:fill="FBFCEA"/>
              </w:tcPr>
              <w:p w14:paraId="34F8A798"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42423FC5" w14:textId="77777777" w:rsidR="00E27B7F" w:rsidRPr="00A04BEA" w:rsidRDefault="00E27B7F" w:rsidP="008509BA">
            <w:pPr>
              <w:jc w:val="both"/>
              <w:rPr>
                <w:rFonts w:asciiTheme="minorHAnsi" w:hAnsiTheme="minorHAnsi" w:cstheme="minorHAnsi"/>
                <w:color w:val="000000"/>
                <w:sz w:val="20"/>
                <w:szCs w:val="20"/>
              </w:rPr>
            </w:pPr>
            <w:r>
              <w:t>1.3. Obtener las soluciones matemáticas en problemas de diversa complejidad, activando los conocimientos, utilizando las herramientas tecnológicas necesarias y, valorando e interpretando los resultados, aceptando el error como parte del proceso.</w:t>
            </w:r>
          </w:p>
        </w:tc>
        <w:sdt>
          <w:sdtPr>
            <w:rPr>
              <w:rFonts w:ascii="Century Gothic" w:hAnsi="Century Gothic" w:cs="Century Gothic"/>
              <w:b/>
              <w:bCs/>
              <w:color w:val="000000"/>
              <w:sz w:val="20"/>
              <w:szCs w:val="20"/>
            </w:rPr>
            <w:id w:val="-79529679"/>
            <w14:checkbox>
              <w14:checked w14:val="0"/>
              <w14:checkedState w14:val="2612" w14:font="MS Gothic"/>
              <w14:uncheckedState w14:val="2610" w14:font="MS Gothic"/>
            </w14:checkbox>
          </w:sdtPr>
          <w:sdtContent>
            <w:tc>
              <w:tcPr>
                <w:tcW w:w="938" w:type="dxa"/>
                <w:shd w:val="clear" w:color="auto" w:fill="FBFCEA"/>
              </w:tcPr>
              <w:p w14:paraId="02954256"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02156117"/>
            <w14:checkbox>
              <w14:checked w14:val="0"/>
              <w14:checkedState w14:val="2612" w14:font="MS Gothic"/>
              <w14:uncheckedState w14:val="2610" w14:font="MS Gothic"/>
            </w14:checkbox>
          </w:sdtPr>
          <w:sdtContent>
            <w:tc>
              <w:tcPr>
                <w:tcW w:w="938" w:type="dxa"/>
                <w:shd w:val="clear" w:color="auto" w:fill="FBFCEA"/>
              </w:tcPr>
              <w:p w14:paraId="331E819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82689544"/>
            <w14:checkbox>
              <w14:checked w14:val="0"/>
              <w14:checkedState w14:val="2612" w14:font="MS Gothic"/>
              <w14:uncheckedState w14:val="2610" w14:font="MS Gothic"/>
            </w14:checkbox>
          </w:sdtPr>
          <w:sdtContent>
            <w:tc>
              <w:tcPr>
                <w:tcW w:w="939" w:type="dxa"/>
                <w:shd w:val="clear" w:color="auto" w:fill="FBFCEA"/>
              </w:tcPr>
              <w:p w14:paraId="345E0EA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56EC2466" w14:textId="77777777" w:rsidTr="008509BA">
        <w:trPr>
          <w:trHeight w:val="157"/>
        </w:trPr>
        <w:sdt>
          <w:sdtPr>
            <w:rPr>
              <w:rFonts w:ascii="Century Gothic" w:hAnsi="Century Gothic" w:cs="Century Gothic"/>
              <w:color w:val="000000"/>
            </w:rPr>
            <w:id w:val="1834639741"/>
            <w14:checkbox>
              <w14:checked w14:val="0"/>
              <w14:checkedState w14:val="2612" w14:font="MS Gothic"/>
              <w14:uncheckedState w14:val="2610" w14:font="MS Gothic"/>
            </w14:checkbox>
          </w:sdtPr>
          <w:sdtContent>
            <w:tc>
              <w:tcPr>
                <w:tcW w:w="710" w:type="dxa"/>
                <w:shd w:val="clear" w:color="auto" w:fill="FBFCEA"/>
              </w:tcPr>
              <w:p w14:paraId="07B8FE89"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5F0988D0" w14:textId="77777777" w:rsidR="00E27B7F" w:rsidRPr="00A04BEA" w:rsidRDefault="00E27B7F" w:rsidP="008509BA">
            <w:pPr>
              <w:jc w:val="both"/>
              <w:rPr>
                <w:rFonts w:asciiTheme="minorHAnsi" w:hAnsiTheme="minorHAnsi" w:cstheme="minorHAnsi"/>
                <w:color w:val="000000"/>
                <w:sz w:val="20"/>
                <w:szCs w:val="20"/>
              </w:rPr>
            </w:pPr>
            <w:r>
              <w:t>2.1. Comprobar, mediante el razonamiento matemático y científico la corrección de las soluciones de un problema, usando herramientas digitales como calculadoras, hojas de cálculo o programas específicos.</w:t>
            </w:r>
          </w:p>
        </w:tc>
        <w:sdt>
          <w:sdtPr>
            <w:rPr>
              <w:rFonts w:ascii="Century Gothic" w:hAnsi="Century Gothic" w:cs="Century Gothic"/>
              <w:b/>
              <w:bCs/>
              <w:color w:val="000000"/>
              <w:sz w:val="20"/>
              <w:szCs w:val="20"/>
            </w:rPr>
            <w:id w:val="1492362843"/>
            <w14:checkbox>
              <w14:checked w14:val="0"/>
              <w14:checkedState w14:val="2612" w14:font="MS Gothic"/>
              <w14:uncheckedState w14:val="2610" w14:font="MS Gothic"/>
            </w14:checkbox>
          </w:sdtPr>
          <w:sdtContent>
            <w:tc>
              <w:tcPr>
                <w:tcW w:w="938" w:type="dxa"/>
                <w:shd w:val="clear" w:color="auto" w:fill="FBFCEA"/>
              </w:tcPr>
              <w:p w14:paraId="0BD2728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6674595"/>
            <w14:checkbox>
              <w14:checked w14:val="0"/>
              <w14:checkedState w14:val="2612" w14:font="MS Gothic"/>
              <w14:uncheckedState w14:val="2610" w14:font="MS Gothic"/>
            </w14:checkbox>
          </w:sdtPr>
          <w:sdtContent>
            <w:tc>
              <w:tcPr>
                <w:tcW w:w="938" w:type="dxa"/>
                <w:shd w:val="clear" w:color="auto" w:fill="FBFCEA"/>
              </w:tcPr>
              <w:p w14:paraId="237F514C"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8654091"/>
            <w14:checkbox>
              <w14:checked w14:val="0"/>
              <w14:checkedState w14:val="2612" w14:font="MS Gothic"/>
              <w14:uncheckedState w14:val="2610" w14:font="MS Gothic"/>
            </w14:checkbox>
          </w:sdtPr>
          <w:sdtContent>
            <w:tc>
              <w:tcPr>
                <w:tcW w:w="939" w:type="dxa"/>
                <w:shd w:val="clear" w:color="auto" w:fill="FBFCEA"/>
              </w:tcPr>
              <w:p w14:paraId="665E9E4F"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1AE2384D" w14:textId="77777777" w:rsidTr="008509BA">
        <w:trPr>
          <w:trHeight w:val="157"/>
        </w:trPr>
        <w:sdt>
          <w:sdtPr>
            <w:rPr>
              <w:rFonts w:ascii="Century Gothic" w:hAnsi="Century Gothic" w:cs="Century Gothic"/>
              <w:color w:val="000000"/>
            </w:rPr>
            <w:id w:val="-1145975935"/>
            <w14:checkbox>
              <w14:checked w14:val="0"/>
              <w14:checkedState w14:val="2612" w14:font="MS Gothic"/>
              <w14:uncheckedState w14:val="2610" w14:font="MS Gothic"/>
            </w14:checkbox>
          </w:sdtPr>
          <w:sdtContent>
            <w:tc>
              <w:tcPr>
                <w:tcW w:w="710" w:type="dxa"/>
                <w:shd w:val="clear" w:color="auto" w:fill="FBFCEA"/>
              </w:tcPr>
              <w:p w14:paraId="3C3D45E1"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15AEA700" w14:textId="77777777" w:rsidR="00E27B7F" w:rsidRPr="00A04BEA" w:rsidRDefault="00E27B7F" w:rsidP="008509BA">
            <w:pPr>
              <w:jc w:val="both"/>
              <w:rPr>
                <w:rFonts w:asciiTheme="minorHAnsi" w:hAnsiTheme="minorHAnsi" w:cstheme="minorHAnsi"/>
                <w:color w:val="000000"/>
                <w:sz w:val="20"/>
                <w:szCs w:val="20"/>
              </w:rPr>
            </w:pPr>
            <w:r>
              <w:t>2.2. Comprobar, mediante la lectura comprensiva y verificando su idoneidad, la validez de las soluciones obtenidas en un problema, comprobando su coherencia en el contexto planteado y evaluando el alcance y repercusión de estas soluciones desde diferentes perspectivas de igualdad de género, sostenibilidad, consumo responsable, equidad o no discriminación.</w:t>
            </w:r>
          </w:p>
        </w:tc>
        <w:sdt>
          <w:sdtPr>
            <w:rPr>
              <w:rFonts w:ascii="Century Gothic" w:hAnsi="Century Gothic" w:cs="Century Gothic"/>
              <w:b/>
              <w:bCs/>
              <w:color w:val="000000"/>
              <w:sz w:val="20"/>
              <w:szCs w:val="20"/>
            </w:rPr>
            <w:id w:val="2147314659"/>
            <w14:checkbox>
              <w14:checked w14:val="0"/>
              <w14:checkedState w14:val="2612" w14:font="MS Gothic"/>
              <w14:uncheckedState w14:val="2610" w14:font="MS Gothic"/>
            </w14:checkbox>
          </w:sdtPr>
          <w:sdtContent>
            <w:tc>
              <w:tcPr>
                <w:tcW w:w="938" w:type="dxa"/>
                <w:shd w:val="clear" w:color="auto" w:fill="FBFCEA"/>
              </w:tcPr>
              <w:p w14:paraId="684971CE"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8941786"/>
            <w14:checkbox>
              <w14:checked w14:val="0"/>
              <w14:checkedState w14:val="2612" w14:font="MS Gothic"/>
              <w14:uncheckedState w14:val="2610" w14:font="MS Gothic"/>
            </w14:checkbox>
          </w:sdtPr>
          <w:sdtContent>
            <w:tc>
              <w:tcPr>
                <w:tcW w:w="938" w:type="dxa"/>
                <w:shd w:val="clear" w:color="auto" w:fill="FBFCEA"/>
              </w:tcPr>
              <w:p w14:paraId="649FDEA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1349331"/>
            <w14:checkbox>
              <w14:checked w14:val="0"/>
              <w14:checkedState w14:val="2612" w14:font="MS Gothic"/>
              <w14:uncheckedState w14:val="2610" w14:font="MS Gothic"/>
            </w14:checkbox>
          </w:sdtPr>
          <w:sdtContent>
            <w:tc>
              <w:tcPr>
                <w:tcW w:w="939" w:type="dxa"/>
                <w:shd w:val="clear" w:color="auto" w:fill="FBFCEA"/>
              </w:tcPr>
              <w:p w14:paraId="642C847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509262F1" w14:textId="77777777" w:rsidTr="008509BA">
        <w:trPr>
          <w:trHeight w:val="157"/>
        </w:trPr>
        <w:sdt>
          <w:sdtPr>
            <w:rPr>
              <w:rFonts w:ascii="Century Gothic" w:hAnsi="Century Gothic" w:cs="Century Gothic"/>
              <w:color w:val="000000"/>
            </w:rPr>
            <w:id w:val="456222599"/>
            <w14:checkbox>
              <w14:checked w14:val="0"/>
              <w14:checkedState w14:val="2612" w14:font="MS Gothic"/>
              <w14:uncheckedState w14:val="2610" w14:font="MS Gothic"/>
            </w14:checkbox>
          </w:sdtPr>
          <w:sdtContent>
            <w:tc>
              <w:tcPr>
                <w:tcW w:w="710" w:type="dxa"/>
                <w:shd w:val="clear" w:color="auto" w:fill="FBFCEA"/>
              </w:tcPr>
              <w:p w14:paraId="7396937F"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2A571CF" w14:textId="77777777" w:rsidR="00E27B7F" w:rsidRPr="00A04BEA" w:rsidRDefault="00E27B7F" w:rsidP="008509BA">
            <w:pPr>
              <w:jc w:val="both"/>
              <w:rPr>
                <w:rFonts w:asciiTheme="minorHAnsi" w:hAnsiTheme="minorHAnsi" w:cstheme="minorHAnsi"/>
                <w:color w:val="000000"/>
                <w:sz w:val="20"/>
                <w:szCs w:val="20"/>
              </w:rPr>
            </w:pPr>
            <w:r>
              <w:t>3.1. Investigar y comprobar conjeturas sencillas tanto en situaciones del mundo real como abstractas de forma autónoma, trabajando de forma individual o colectiva la utilización del razonamiento inductivo y deductivo para formular argumentos matemáticos, analizando patrones, propiedades y relaciones, examinando su validez y reformulándolas para obtener nuevas conjeturas susceptibles de ser puestas a prueba.</w:t>
            </w:r>
          </w:p>
        </w:tc>
        <w:sdt>
          <w:sdtPr>
            <w:rPr>
              <w:rFonts w:ascii="Century Gothic" w:hAnsi="Century Gothic" w:cs="Century Gothic"/>
              <w:b/>
              <w:bCs/>
              <w:color w:val="000000"/>
              <w:sz w:val="20"/>
              <w:szCs w:val="20"/>
            </w:rPr>
            <w:id w:val="216797040"/>
            <w14:checkbox>
              <w14:checked w14:val="0"/>
              <w14:checkedState w14:val="2612" w14:font="MS Gothic"/>
              <w14:uncheckedState w14:val="2610" w14:font="MS Gothic"/>
            </w14:checkbox>
          </w:sdtPr>
          <w:sdtContent>
            <w:tc>
              <w:tcPr>
                <w:tcW w:w="938" w:type="dxa"/>
                <w:shd w:val="clear" w:color="auto" w:fill="FBFCEA"/>
              </w:tcPr>
              <w:p w14:paraId="500C0A02"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9944325"/>
            <w14:checkbox>
              <w14:checked w14:val="0"/>
              <w14:checkedState w14:val="2612" w14:font="MS Gothic"/>
              <w14:uncheckedState w14:val="2610" w14:font="MS Gothic"/>
            </w14:checkbox>
          </w:sdtPr>
          <w:sdtContent>
            <w:tc>
              <w:tcPr>
                <w:tcW w:w="938" w:type="dxa"/>
                <w:shd w:val="clear" w:color="auto" w:fill="FBFCEA"/>
              </w:tcPr>
              <w:p w14:paraId="78E8D9A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2215753"/>
            <w14:checkbox>
              <w14:checked w14:val="0"/>
              <w14:checkedState w14:val="2612" w14:font="MS Gothic"/>
              <w14:uncheckedState w14:val="2610" w14:font="MS Gothic"/>
            </w14:checkbox>
          </w:sdtPr>
          <w:sdtContent>
            <w:tc>
              <w:tcPr>
                <w:tcW w:w="939" w:type="dxa"/>
                <w:shd w:val="clear" w:color="auto" w:fill="FBFCEA"/>
              </w:tcPr>
              <w:p w14:paraId="17F296DD"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53FA69D4" w14:textId="77777777" w:rsidTr="008509BA">
        <w:trPr>
          <w:trHeight w:val="157"/>
        </w:trPr>
        <w:sdt>
          <w:sdtPr>
            <w:rPr>
              <w:rFonts w:ascii="Century Gothic" w:hAnsi="Century Gothic" w:cs="Century Gothic"/>
              <w:color w:val="000000"/>
            </w:rPr>
            <w:id w:val="386233359"/>
            <w14:checkbox>
              <w14:checked w14:val="0"/>
              <w14:checkedState w14:val="2612" w14:font="MS Gothic"/>
              <w14:uncheckedState w14:val="2610" w14:font="MS Gothic"/>
            </w14:checkbox>
          </w:sdtPr>
          <w:sdtContent>
            <w:tc>
              <w:tcPr>
                <w:tcW w:w="710" w:type="dxa"/>
                <w:shd w:val="clear" w:color="auto" w:fill="FBFCEA"/>
              </w:tcPr>
              <w:p w14:paraId="1AEA9C68"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357F07FD" w14:textId="77777777" w:rsidR="00E27B7F" w:rsidRPr="00A04BEA" w:rsidRDefault="00E27B7F" w:rsidP="008509BA">
            <w:pPr>
              <w:jc w:val="both"/>
              <w:rPr>
                <w:rFonts w:asciiTheme="minorHAnsi" w:hAnsiTheme="minorHAnsi" w:cstheme="minorHAnsi"/>
                <w:color w:val="000000"/>
                <w:sz w:val="20"/>
                <w:szCs w:val="20"/>
              </w:rPr>
            </w:pPr>
            <w:r>
              <w:t>3.2. Plantear, proporcionando una representación matemática adecuada, variantes de un problema dado, en diversos contextos, modificando alguno de sus datos o reformulando alguna condición del problema, consolidando así los conceptos matemáticos y ejercitando diferentes saberes conocidos.</w:t>
            </w:r>
          </w:p>
        </w:tc>
        <w:sdt>
          <w:sdtPr>
            <w:rPr>
              <w:rFonts w:ascii="Century Gothic" w:hAnsi="Century Gothic" w:cs="Century Gothic"/>
              <w:b/>
              <w:bCs/>
              <w:color w:val="000000"/>
              <w:sz w:val="20"/>
              <w:szCs w:val="20"/>
            </w:rPr>
            <w:id w:val="-1276789319"/>
            <w14:checkbox>
              <w14:checked w14:val="0"/>
              <w14:checkedState w14:val="2612" w14:font="MS Gothic"/>
              <w14:uncheckedState w14:val="2610" w14:font="MS Gothic"/>
            </w14:checkbox>
          </w:sdtPr>
          <w:sdtContent>
            <w:tc>
              <w:tcPr>
                <w:tcW w:w="938" w:type="dxa"/>
                <w:shd w:val="clear" w:color="auto" w:fill="FBFCEA"/>
              </w:tcPr>
              <w:p w14:paraId="65625651"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87657971"/>
            <w14:checkbox>
              <w14:checked w14:val="0"/>
              <w14:checkedState w14:val="2612" w14:font="MS Gothic"/>
              <w14:uncheckedState w14:val="2610" w14:font="MS Gothic"/>
            </w14:checkbox>
          </w:sdtPr>
          <w:sdtContent>
            <w:tc>
              <w:tcPr>
                <w:tcW w:w="938" w:type="dxa"/>
                <w:shd w:val="clear" w:color="auto" w:fill="FBFCEA"/>
              </w:tcPr>
              <w:p w14:paraId="0896405D"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4727499"/>
            <w14:checkbox>
              <w14:checked w14:val="0"/>
              <w14:checkedState w14:val="2612" w14:font="MS Gothic"/>
              <w14:uncheckedState w14:val="2610" w14:font="MS Gothic"/>
            </w14:checkbox>
          </w:sdtPr>
          <w:sdtContent>
            <w:tc>
              <w:tcPr>
                <w:tcW w:w="939" w:type="dxa"/>
                <w:shd w:val="clear" w:color="auto" w:fill="FBFCEA"/>
              </w:tcPr>
              <w:p w14:paraId="072FE896"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65DB5450" w14:textId="77777777" w:rsidTr="008509BA">
        <w:trPr>
          <w:trHeight w:val="157"/>
        </w:trPr>
        <w:sdt>
          <w:sdtPr>
            <w:rPr>
              <w:rFonts w:ascii="Century Gothic" w:hAnsi="Century Gothic" w:cs="Century Gothic"/>
              <w:color w:val="000000"/>
            </w:rPr>
            <w:id w:val="-561792492"/>
            <w14:checkbox>
              <w14:checked w14:val="0"/>
              <w14:checkedState w14:val="2612" w14:font="MS Gothic"/>
              <w14:uncheckedState w14:val="2610" w14:font="MS Gothic"/>
            </w14:checkbox>
          </w:sdtPr>
          <w:sdtContent>
            <w:tc>
              <w:tcPr>
                <w:tcW w:w="710" w:type="dxa"/>
                <w:shd w:val="clear" w:color="auto" w:fill="FBFCEA"/>
              </w:tcPr>
              <w:p w14:paraId="48BAD1B7"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420C424E" w14:textId="77777777" w:rsidR="00E27B7F" w:rsidRDefault="00E27B7F" w:rsidP="008509BA">
            <w:pPr>
              <w:jc w:val="both"/>
              <w:rPr>
                <w:rFonts w:asciiTheme="minorHAnsi" w:hAnsiTheme="minorHAnsi" w:cstheme="minorHAnsi"/>
                <w:color w:val="000000"/>
                <w:sz w:val="20"/>
                <w:szCs w:val="20"/>
              </w:rPr>
            </w:pPr>
            <w:r>
              <w:t>3.3. Emplear herramientas tecnológicas adecuadas, calculadoras o software matemáticos como: Sistemas Algebraicos Computacionales (CAS); entornos de geometría dinámica; paquetes estadísticos o programas de análisis numérico, en la investigación y comprobación de conjeturas o problemas.</w:t>
            </w:r>
          </w:p>
        </w:tc>
        <w:sdt>
          <w:sdtPr>
            <w:rPr>
              <w:rFonts w:ascii="Century Gothic" w:hAnsi="Century Gothic" w:cs="Century Gothic"/>
              <w:b/>
              <w:bCs/>
              <w:color w:val="000000"/>
              <w:sz w:val="20"/>
              <w:szCs w:val="20"/>
            </w:rPr>
            <w:id w:val="-192774917"/>
            <w14:checkbox>
              <w14:checked w14:val="0"/>
              <w14:checkedState w14:val="2612" w14:font="MS Gothic"/>
              <w14:uncheckedState w14:val="2610" w14:font="MS Gothic"/>
            </w14:checkbox>
          </w:sdtPr>
          <w:sdtContent>
            <w:tc>
              <w:tcPr>
                <w:tcW w:w="938" w:type="dxa"/>
                <w:shd w:val="clear" w:color="auto" w:fill="FBFCEA"/>
              </w:tcPr>
              <w:p w14:paraId="6B588898"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47788"/>
            <w14:checkbox>
              <w14:checked w14:val="0"/>
              <w14:checkedState w14:val="2612" w14:font="MS Gothic"/>
              <w14:uncheckedState w14:val="2610" w14:font="MS Gothic"/>
            </w14:checkbox>
          </w:sdtPr>
          <w:sdtContent>
            <w:tc>
              <w:tcPr>
                <w:tcW w:w="938" w:type="dxa"/>
                <w:shd w:val="clear" w:color="auto" w:fill="FBFCEA"/>
              </w:tcPr>
              <w:p w14:paraId="3E7D1C6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82267412"/>
            <w14:checkbox>
              <w14:checked w14:val="0"/>
              <w14:checkedState w14:val="2612" w14:font="MS Gothic"/>
              <w14:uncheckedState w14:val="2610" w14:font="MS Gothic"/>
            </w14:checkbox>
          </w:sdtPr>
          <w:sdtContent>
            <w:tc>
              <w:tcPr>
                <w:tcW w:w="939" w:type="dxa"/>
                <w:shd w:val="clear" w:color="auto" w:fill="FBFCEA"/>
              </w:tcPr>
              <w:p w14:paraId="60B6F4D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0A3863A0" w14:textId="77777777" w:rsidTr="008509BA">
        <w:trPr>
          <w:trHeight w:val="157"/>
        </w:trPr>
        <w:sdt>
          <w:sdtPr>
            <w:rPr>
              <w:rFonts w:ascii="Century Gothic" w:hAnsi="Century Gothic" w:cs="Century Gothic"/>
              <w:color w:val="000000"/>
            </w:rPr>
            <w:id w:val="-2121589470"/>
            <w14:checkbox>
              <w14:checked w14:val="0"/>
              <w14:checkedState w14:val="2612" w14:font="MS Gothic"/>
              <w14:uncheckedState w14:val="2610" w14:font="MS Gothic"/>
            </w14:checkbox>
          </w:sdtPr>
          <w:sdtContent>
            <w:tc>
              <w:tcPr>
                <w:tcW w:w="710" w:type="dxa"/>
                <w:shd w:val="clear" w:color="auto" w:fill="FBFCEA"/>
              </w:tcPr>
              <w:p w14:paraId="2A3E5F19"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35D31A59" w14:textId="77777777" w:rsidR="00E27B7F" w:rsidRPr="00A04BEA" w:rsidRDefault="00E27B7F" w:rsidP="008509BA">
            <w:pPr>
              <w:jc w:val="both"/>
              <w:rPr>
                <w:rFonts w:asciiTheme="minorHAnsi" w:hAnsiTheme="minorHAnsi" w:cstheme="minorHAnsi"/>
                <w:color w:val="000000"/>
                <w:sz w:val="20"/>
                <w:szCs w:val="20"/>
              </w:rPr>
            </w:pPr>
            <w:r>
              <w:t xml:space="preserve">4.1. Reconocer patrones en la resolución de problemas complejos, plantear procedimientos, organizar datos, utilizando la abstracción para identificar los aspectos más relevantes y descomponer un problema en partes más simples facilitando su interpretación computacional y relacionando los aspectos fundamentales de la informática con las necesidades del </w:t>
            </w:r>
            <w:r>
              <w:lastRenderedPageBreak/>
              <w:t>alumnado.</w:t>
            </w:r>
          </w:p>
        </w:tc>
        <w:sdt>
          <w:sdtPr>
            <w:rPr>
              <w:rFonts w:ascii="Century Gothic" w:hAnsi="Century Gothic" w:cs="Century Gothic"/>
              <w:b/>
              <w:bCs/>
              <w:color w:val="000000"/>
              <w:sz w:val="20"/>
              <w:szCs w:val="20"/>
            </w:rPr>
            <w:id w:val="-33889859"/>
            <w14:checkbox>
              <w14:checked w14:val="0"/>
              <w14:checkedState w14:val="2612" w14:font="MS Gothic"/>
              <w14:uncheckedState w14:val="2610" w14:font="MS Gothic"/>
            </w14:checkbox>
          </w:sdtPr>
          <w:sdtContent>
            <w:tc>
              <w:tcPr>
                <w:tcW w:w="938" w:type="dxa"/>
                <w:shd w:val="clear" w:color="auto" w:fill="FBFCEA"/>
              </w:tcPr>
              <w:p w14:paraId="7EA6A11E"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840072"/>
            <w14:checkbox>
              <w14:checked w14:val="0"/>
              <w14:checkedState w14:val="2612" w14:font="MS Gothic"/>
              <w14:uncheckedState w14:val="2610" w14:font="MS Gothic"/>
            </w14:checkbox>
          </w:sdtPr>
          <w:sdtContent>
            <w:tc>
              <w:tcPr>
                <w:tcW w:w="938" w:type="dxa"/>
                <w:shd w:val="clear" w:color="auto" w:fill="FBFCEA"/>
              </w:tcPr>
              <w:p w14:paraId="59800577"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47067244"/>
            <w14:checkbox>
              <w14:checked w14:val="0"/>
              <w14:checkedState w14:val="2612" w14:font="MS Gothic"/>
              <w14:uncheckedState w14:val="2610" w14:font="MS Gothic"/>
            </w14:checkbox>
          </w:sdtPr>
          <w:sdtContent>
            <w:tc>
              <w:tcPr>
                <w:tcW w:w="939" w:type="dxa"/>
                <w:shd w:val="clear" w:color="auto" w:fill="FBFCEA"/>
              </w:tcPr>
              <w:p w14:paraId="1F5E92F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52EADF65" w14:textId="77777777" w:rsidTr="008509BA">
        <w:trPr>
          <w:trHeight w:val="157"/>
        </w:trPr>
        <w:sdt>
          <w:sdtPr>
            <w:rPr>
              <w:rFonts w:ascii="Century Gothic" w:hAnsi="Century Gothic" w:cs="Century Gothic"/>
              <w:color w:val="000000"/>
            </w:rPr>
            <w:id w:val="-904612167"/>
            <w14:checkbox>
              <w14:checked w14:val="0"/>
              <w14:checkedState w14:val="2612" w14:font="MS Gothic"/>
              <w14:uncheckedState w14:val="2610" w14:font="MS Gothic"/>
            </w14:checkbox>
          </w:sdtPr>
          <w:sdtContent>
            <w:tc>
              <w:tcPr>
                <w:tcW w:w="710" w:type="dxa"/>
                <w:shd w:val="clear" w:color="auto" w:fill="FBFCEA"/>
              </w:tcPr>
              <w:p w14:paraId="3052A174"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6D08BF0C" w14:textId="77777777" w:rsidR="00E27B7F" w:rsidRPr="00A04BEA" w:rsidRDefault="00E27B7F" w:rsidP="008509BA">
            <w:pPr>
              <w:jc w:val="both"/>
              <w:rPr>
                <w:rFonts w:asciiTheme="minorHAnsi" w:hAnsiTheme="minorHAnsi" w:cstheme="minorHAnsi"/>
                <w:color w:val="000000"/>
                <w:sz w:val="20"/>
                <w:szCs w:val="20"/>
              </w:rPr>
            </w:pPr>
            <w:r>
              <w:t>4.2. Modelizar situaciones de la vida cotidiana y resolver problemas de forma eficaz, interpretando y modificando algoritmos, creando modelos abstractos de situaciones cotidianas, para su automatización, modelización y codificación en un lenguaje fácil de interpretar por un sistema informático.</w:t>
            </w:r>
          </w:p>
        </w:tc>
        <w:sdt>
          <w:sdtPr>
            <w:rPr>
              <w:rFonts w:ascii="Century Gothic" w:hAnsi="Century Gothic" w:cs="Century Gothic"/>
              <w:b/>
              <w:bCs/>
              <w:color w:val="000000"/>
              <w:sz w:val="20"/>
              <w:szCs w:val="20"/>
            </w:rPr>
            <w:id w:val="1031912776"/>
            <w14:checkbox>
              <w14:checked w14:val="0"/>
              <w14:checkedState w14:val="2612" w14:font="MS Gothic"/>
              <w14:uncheckedState w14:val="2610" w14:font="MS Gothic"/>
            </w14:checkbox>
          </w:sdtPr>
          <w:sdtContent>
            <w:tc>
              <w:tcPr>
                <w:tcW w:w="938" w:type="dxa"/>
                <w:shd w:val="clear" w:color="auto" w:fill="FBFCEA"/>
              </w:tcPr>
              <w:p w14:paraId="03961C62"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5280505"/>
            <w14:checkbox>
              <w14:checked w14:val="0"/>
              <w14:checkedState w14:val="2612" w14:font="MS Gothic"/>
              <w14:uncheckedState w14:val="2610" w14:font="MS Gothic"/>
            </w14:checkbox>
          </w:sdtPr>
          <w:sdtContent>
            <w:tc>
              <w:tcPr>
                <w:tcW w:w="938" w:type="dxa"/>
                <w:shd w:val="clear" w:color="auto" w:fill="FBFCEA"/>
              </w:tcPr>
              <w:p w14:paraId="30CB9A2B"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4174401"/>
            <w14:checkbox>
              <w14:checked w14:val="0"/>
              <w14:checkedState w14:val="2612" w14:font="MS Gothic"/>
              <w14:uncheckedState w14:val="2610" w14:font="MS Gothic"/>
            </w14:checkbox>
          </w:sdtPr>
          <w:sdtContent>
            <w:tc>
              <w:tcPr>
                <w:tcW w:w="939" w:type="dxa"/>
                <w:shd w:val="clear" w:color="auto" w:fill="FBFCEA"/>
              </w:tcPr>
              <w:p w14:paraId="0DE630CD"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7AFE4DDC" w14:textId="77777777" w:rsidTr="008509BA">
        <w:trPr>
          <w:trHeight w:val="157"/>
        </w:trPr>
        <w:sdt>
          <w:sdtPr>
            <w:rPr>
              <w:rFonts w:ascii="Century Gothic" w:hAnsi="Century Gothic" w:cs="Century Gothic"/>
              <w:color w:val="000000"/>
            </w:rPr>
            <w:id w:val="-1747565733"/>
            <w14:checkbox>
              <w14:checked w14:val="0"/>
              <w14:checkedState w14:val="2612" w14:font="MS Gothic"/>
              <w14:uncheckedState w14:val="2610" w14:font="MS Gothic"/>
            </w14:checkbox>
          </w:sdtPr>
          <w:sdtContent>
            <w:tc>
              <w:tcPr>
                <w:tcW w:w="710" w:type="dxa"/>
                <w:shd w:val="clear" w:color="auto" w:fill="FBFCEA"/>
              </w:tcPr>
              <w:p w14:paraId="17890501"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E91ACA2" w14:textId="77777777" w:rsidR="00E27B7F" w:rsidRPr="00A04BEA" w:rsidRDefault="00E27B7F" w:rsidP="008509BA">
            <w:pPr>
              <w:jc w:val="both"/>
              <w:rPr>
                <w:rFonts w:asciiTheme="minorHAnsi" w:hAnsiTheme="minorHAnsi" w:cstheme="minorHAnsi"/>
                <w:color w:val="000000"/>
                <w:sz w:val="20"/>
                <w:szCs w:val="20"/>
              </w:rPr>
            </w:pPr>
            <w:r>
              <w:t>5.1. Reconocer y usar las relaciones entre los conocimientos y experiencias matemáticas de los bloques de saberes y de los distintos niveles formando un todo coherente, reconociendo y utilizando las conexiones entre ideas matemáticas en la resolución de problemas.</w:t>
            </w:r>
          </w:p>
        </w:tc>
        <w:sdt>
          <w:sdtPr>
            <w:rPr>
              <w:rFonts w:ascii="Century Gothic" w:hAnsi="Century Gothic" w:cs="Century Gothic"/>
              <w:b/>
              <w:bCs/>
              <w:color w:val="000000"/>
              <w:sz w:val="20"/>
              <w:szCs w:val="20"/>
            </w:rPr>
            <w:id w:val="1384141791"/>
            <w14:checkbox>
              <w14:checked w14:val="0"/>
              <w14:checkedState w14:val="2612" w14:font="MS Gothic"/>
              <w14:uncheckedState w14:val="2610" w14:font="MS Gothic"/>
            </w14:checkbox>
          </w:sdtPr>
          <w:sdtContent>
            <w:tc>
              <w:tcPr>
                <w:tcW w:w="938" w:type="dxa"/>
                <w:shd w:val="clear" w:color="auto" w:fill="FBFCEA"/>
              </w:tcPr>
              <w:p w14:paraId="3598C8AD"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542907"/>
            <w14:checkbox>
              <w14:checked w14:val="0"/>
              <w14:checkedState w14:val="2612" w14:font="MS Gothic"/>
              <w14:uncheckedState w14:val="2610" w14:font="MS Gothic"/>
            </w14:checkbox>
          </w:sdtPr>
          <w:sdtContent>
            <w:tc>
              <w:tcPr>
                <w:tcW w:w="938" w:type="dxa"/>
                <w:shd w:val="clear" w:color="auto" w:fill="FBFCEA"/>
              </w:tcPr>
              <w:p w14:paraId="4157583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013572"/>
            <w14:checkbox>
              <w14:checked w14:val="0"/>
              <w14:checkedState w14:val="2612" w14:font="MS Gothic"/>
              <w14:uncheckedState w14:val="2610" w14:font="MS Gothic"/>
            </w14:checkbox>
          </w:sdtPr>
          <w:sdtContent>
            <w:tc>
              <w:tcPr>
                <w:tcW w:w="939" w:type="dxa"/>
                <w:shd w:val="clear" w:color="auto" w:fill="FBFCEA"/>
              </w:tcPr>
              <w:p w14:paraId="4EDFCE68"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09BE95C4" w14:textId="77777777" w:rsidTr="008509BA">
        <w:trPr>
          <w:trHeight w:val="157"/>
        </w:trPr>
        <w:sdt>
          <w:sdtPr>
            <w:rPr>
              <w:rFonts w:ascii="Century Gothic" w:hAnsi="Century Gothic" w:cs="Century Gothic"/>
              <w:color w:val="000000"/>
            </w:rPr>
            <w:id w:val="832491211"/>
            <w14:checkbox>
              <w14:checked w14:val="0"/>
              <w14:checkedState w14:val="2612" w14:font="MS Gothic"/>
              <w14:uncheckedState w14:val="2610" w14:font="MS Gothic"/>
            </w14:checkbox>
          </w:sdtPr>
          <w:sdtContent>
            <w:tc>
              <w:tcPr>
                <w:tcW w:w="710" w:type="dxa"/>
                <w:shd w:val="clear" w:color="auto" w:fill="FBFCEA"/>
              </w:tcPr>
              <w:p w14:paraId="08FDE836"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0FC219B1" w14:textId="77777777" w:rsidR="00E27B7F" w:rsidRDefault="00E27B7F" w:rsidP="008509BA">
            <w:pPr>
              <w:jc w:val="both"/>
              <w:rPr>
                <w:rFonts w:asciiTheme="minorHAnsi" w:hAnsiTheme="minorHAnsi" w:cstheme="minorHAnsi"/>
                <w:color w:val="000000"/>
                <w:sz w:val="20"/>
                <w:szCs w:val="20"/>
              </w:rPr>
            </w:pPr>
            <w:r>
              <w:t>5.2. Realizar conexiones entre diferentes procesos matemáticos y comprender cómo unas ideas se construyen sobre otras, aplicando conocimientos y experiencias previas y enlazándolas con las nuevas ideas.</w:t>
            </w:r>
          </w:p>
        </w:tc>
        <w:sdt>
          <w:sdtPr>
            <w:rPr>
              <w:rFonts w:ascii="Century Gothic" w:hAnsi="Century Gothic" w:cs="Century Gothic"/>
              <w:b/>
              <w:bCs/>
              <w:color w:val="000000"/>
              <w:sz w:val="20"/>
              <w:szCs w:val="20"/>
            </w:rPr>
            <w:id w:val="-1252425269"/>
            <w14:checkbox>
              <w14:checked w14:val="0"/>
              <w14:checkedState w14:val="2612" w14:font="MS Gothic"/>
              <w14:uncheckedState w14:val="2610" w14:font="MS Gothic"/>
            </w14:checkbox>
          </w:sdtPr>
          <w:sdtContent>
            <w:tc>
              <w:tcPr>
                <w:tcW w:w="938" w:type="dxa"/>
                <w:shd w:val="clear" w:color="auto" w:fill="FBFCEA"/>
              </w:tcPr>
              <w:p w14:paraId="24604603"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250318"/>
            <w14:checkbox>
              <w14:checked w14:val="0"/>
              <w14:checkedState w14:val="2612" w14:font="MS Gothic"/>
              <w14:uncheckedState w14:val="2610" w14:font="MS Gothic"/>
            </w14:checkbox>
          </w:sdtPr>
          <w:sdtContent>
            <w:tc>
              <w:tcPr>
                <w:tcW w:w="938" w:type="dxa"/>
                <w:shd w:val="clear" w:color="auto" w:fill="FBFCEA"/>
              </w:tcPr>
              <w:p w14:paraId="1C6AA919"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6244838"/>
            <w14:checkbox>
              <w14:checked w14:val="0"/>
              <w14:checkedState w14:val="2612" w14:font="MS Gothic"/>
              <w14:uncheckedState w14:val="2610" w14:font="MS Gothic"/>
            </w14:checkbox>
          </w:sdtPr>
          <w:sdtContent>
            <w:tc>
              <w:tcPr>
                <w:tcW w:w="939" w:type="dxa"/>
                <w:shd w:val="clear" w:color="auto" w:fill="FBFCEA"/>
              </w:tcPr>
              <w:p w14:paraId="42E5ECEA"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068FD06E" w14:textId="77777777" w:rsidTr="008509BA">
        <w:trPr>
          <w:trHeight w:val="157"/>
        </w:trPr>
        <w:sdt>
          <w:sdtPr>
            <w:rPr>
              <w:rFonts w:ascii="Century Gothic" w:hAnsi="Century Gothic" w:cs="Century Gothic"/>
              <w:color w:val="000000"/>
            </w:rPr>
            <w:id w:val="-1234616156"/>
            <w14:checkbox>
              <w14:checked w14:val="0"/>
              <w14:checkedState w14:val="2612" w14:font="MS Gothic"/>
              <w14:uncheckedState w14:val="2610" w14:font="MS Gothic"/>
            </w14:checkbox>
          </w:sdtPr>
          <w:sdtContent>
            <w:tc>
              <w:tcPr>
                <w:tcW w:w="710" w:type="dxa"/>
                <w:shd w:val="clear" w:color="auto" w:fill="FBFCEA"/>
              </w:tcPr>
              <w:p w14:paraId="6F8441FD"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FBFCEA"/>
          </w:tcPr>
          <w:p w14:paraId="3FE4732F" w14:textId="77777777" w:rsidR="00E27B7F" w:rsidRPr="00A04BEA" w:rsidRDefault="00E27B7F" w:rsidP="008509BA">
            <w:pPr>
              <w:jc w:val="both"/>
              <w:rPr>
                <w:rFonts w:asciiTheme="minorHAnsi" w:hAnsiTheme="minorHAnsi" w:cstheme="minorHAnsi"/>
                <w:color w:val="000000"/>
                <w:sz w:val="20"/>
                <w:szCs w:val="20"/>
              </w:rPr>
            </w:pPr>
            <w:r>
              <w:t>6.1. Reconocer situaciones en diferentes contextos (personal, escolar, social, científico y humanístico) susceptibles de ser formuladas y resueltas mediante herramientas y estrategias matemáticas, estableciendo conexiones entre el mundo real y las matemáticas, usando los procesos inherentes a la investigación científica y matemática: inferir, medir, comunicar, clasificar y predecir y aplicando distintos procedimientos en la resolución de problemas en situaciones diversas.</w:t>
            </w:r>
          </w:p>
        </w:tc>
        <w:sdt>
          <w:sdtPr>
            <w:rPr>
              <w:rFonts w:ascii="Century Gothic" w:hAnsi="Century Gothic" w:cs="Century Gothic"/>
              <w:b/>
              <w:bCs/>
              <w:color w:val="000000"/>
              <w:sz w:val="20"/>
              <w:szCs w:val="20"/>
            </w:rPr>
            <w:id w:val="372130142"/>
            <w14:checkbox>
              <w14:checked w14:val="0"/>
              <w14:checkedState w14:val="2612" w14:font="MS Gothic"/>
              <w14:uncheckedState w14:val="2610" w14:font="MS Gothic"/>
            </w14:checkbox>
          </w:sdtPr>
          <w:sdtContent>
            <w:tc>
              <w:tcPr>
                <w:tcW w:w="938" w:type="dxa"/>
                <w:shd w:val="clear" w:color="auto" w:fill="FBFCEA"/>
              </w:tcPr>
              <w:p w14:paraId="3A2397AF"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00952383"/>
            <w14:checkbox>
              <w14:checked w14:val="0"/>
              <w14:checkedState w14:val="2612" w14:font="MS Gothic"/>
              <w14:uncheckedState w14:val="2610" w14:font="MS Gothic"/>
            </w14:checkbox>
          </w:sdtPr>
          <w:sdtContent>
            <w:tc>
              <w:tcPr>
                <w:tcW w:w="938" w:type="dxa"/>
                <w:shd w:val="clear" w:color="auto" w:fill="FBFCEA"/>
              </w:tcPr>
              <w:p w14:paraId="027EE49A"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18744008"/>
            <w14:checkbox>
              <w14:checked w14:val="0"/>
              <w14:checkedState w14:val="2612" w14:font="MS Gothic"/>
              <w14:uncheckedState w14:val="2610" w14:font="MS Gothic"/>
            </w14:checkbox>
          </w:sdtPr>
          <w:sdtContent>
            <w:tc>
              <w:tcPr>
                <w:tcW w:w="939" w:type="dxa"/>
                <w:shd w:val="clear" w:color="auto" w:fill="FBFCEA"/>
              </w:tcPr>
              <w:p w14:paraId="59149B1F"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2CFAC9DA" w14:textId="77777777" w:rsidTr="008509BA">
        <w:trPr>
          <w:trHeight w:val="157"/>
        </w:trPr>
        <w:sdt>
          <w:sdtPr>
            <w:rPr>
              <w:rFonts w:ascii="Century Gothic" w:hAnsi="Century Gothic" w:cs="Century Gothic"/>
              <w:color w:val="000000"/>
            </w:rPr>
            <w:id w:val="2002229904"/>
            <w14:checkbox>
              <w14:checked w14:val="0"/>
              <w14:checkedState w14:val="2612" w14:font="MS Gothic"/>
              <w14:uncheckedState w14:val="2610" w14:font="MS Gothic"/>
            </w14:checkbox>
          </w:sdtPr>
          <w:sdtContent>
            <w:tc>
              <w:tcPr>
                <w:tcW w:w="710" w:type="dxa"/>
                <w:shd w:val="clear" w:color="auto" w:fill="FBFCEA"/>
              </w:tcPr>
              <w:p w14:paraId="563BC01C"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FBFCEA"/>
          </w:tcPr>
          <w:p w14:paraId="4D45DC32" w14:textId="77777777" w:rsidR="00E27B7F" w:rsidRPr="00A04BEA" w:rsidRDefault="00E27B7F" w:rsidP="008509BA">
            <w:pPr>
              <w:jc w:val="both"/>
              <w:rPr>
                <w:rFonts w:asciiTheme="minorHAnsi" w:hAnsiTheme="minorHAnsi" w:cstheme="minorHAnsi"/>
                <w:color w:val="000000"/>
                <w:sz w:val="20"/>
                <w:szCs w:val="20"/>
              </w:rPr>
            </w:pPr>
            <w:r>
              <w:t>6.2. Analizar conexiones coherentes entre ideas y conceptos matemáticos con otras materias y con la vida real y aplicarlas mediante el uso de distintos procedimientos en la resolución de problemas en situaciones diversas.</w:t>
            </w:r>
          </w:p>
        </w:tc>
        <w:sdt>
          <w:sdtPr>
            <w:rPr>
              <w:rFonts w:ascii="Century Gothic" w:hAnsi="Century Gothic" w:cs="Century Gothic"/>
              <w:b/>
              <w:bCs/>
              <w:color w:val="000000"/>
              <w:sz w:val="20"/>
              <w:szCs w:val="20"/>
            </w:rPr>
            <w:id w:val="-701165944"/>
            <w14:checkbox>
              <w14:checked w14:val="0"/>
              <w14:checkedState w14:val="2612" w14:font="MS Gothic"/>
              <w14:uncheckedState w14:val="2610" w14:font="MS Gothic"/>
            </w14:checkbox>
          </w:sdtPr>
          <w:sdtContent>
            <w:tc>
              <w:tcPr>
                <w:tcW w:w="938" w:type="dxa"/>
                <w:shd w:val="clear" w:color="auto" w:fill="FBFCEA"/>
              </w:tcPr>
              <w:p w14:paraId="0C1D44D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1958928"/>
            <w14:checkbox>
              <w14:checked w14:val="0"/>
              <w14:checkedState w14:val="2612" w14:font="MS Gothic"/>
              <w14:uncheckedState w14:val="2610" w14:font="MS Gothic"/>
            </w14:checkbox>
          </w:sdtPr>
          <w:sdtContent>
            <w:tc>
              <w:tcPr>
                <w:tcW w:w="938" w:type="dxa"/>
                <w:shd w:val="clear" w:color="auto" w:fill="FBFCEA"/>
              </w:tcPr>
              <w:p w14:paraId="59E64A9C"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7997800"/>
            <w14:checkbox>
              <w14:checked w14:val="0"/>
              <w14:checkedState w14:val="2612" w14:font="MS Gothic"/>
              <w14:uncheckedState w14:val="2610" w14:font="MS Gothic"/>
            </w14:checkbox>
          </w:sdtPr>
          <w:sdtContent>
            <w:tc>
              <w:tcPr>
                <w:tcW w:w="939" w:type="dxa"/>
                <w:shd w:val="clear" w:color="auto" w:fill="FBFCEA"/>
              </w:tcPr>
              <w:p w14:paraId="72C93B7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716C2D4C" w14:textId="77777777" w:rsidTr="008509BA">
        <w:trPr>
          <w:trHeight w:val="157"/>
        </w:trPr>
        <w:sdt>
          <w:sdtPr>
            <w:rPr>
              <w:rFonts w:ascii="Century Gothic" w:hAnsi="Century Gothic" w:cs="Century Gothic"/>
              <w:color w:val="000000"/>
            </w:rPr>
            <w:id w:val="827480180"/>
            <w14:checkbox>
              <w14:checked w14:val="0"/>
              <w14:checkedState w14:val="2612" w14:font="MS Gothic"/>
              <w14:uncheckedState w14:val="2610" w14:font="MS Gothic"/>
            </w14:checkbox>
          </w:sdtPr>
          <w:sdtContent>
            <w:tc>
              <w:tcPr>
                <w:tcW w:w="710" w:type="dxa"/>
                <w:shd w:val="clear" w:color="auto" w:fill="FBFCEA"/>
              </w:tcPr>
              <w:p w14:paraId="2C1E7BA6"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FBFCEA"/>
          </w:tcPr>
          <w:p w14:paraId="287A65C6" w14:textId="77777777" w:rsidR="00E27B7F" w:rsidRPr="00A04BEA" w:rsidRDefault="00E27B7F" w:rsidP="008509BA">
            <w:pPr>
              <w:jc w:val="both"/>
              <w:rPr>
                <w:rFonts w:asciiTheme="minorHAnsi" w:hAnsiTheme="minorHAnsi" w:cstheme="minorHAnsi"/>
                <w:color w:val="000000"/>
                <w:sz w:val="20"/>
                <w:szCs w:val="20"/>
              </w:rPr>
            </w:pPr>
            <w:r>
              <w:t>6.3. Reconocer en diferentes contextos (personal, escolar, social, científico y humanístico) la aportación de las matemáticas al progreso de la humanidad y su contribución a la superación de los retos que demanda la sociedad actual, identificando algunas aportaciones hechas desde nuestra comunidad.</w:t>
            </w:r>
          </w:p>
        </w:tc>
        <w:sdt>
          <w:sdtPr>
            <w:rPr>
              <w:rFonts w:ascii="Century Gothic" w:hAnsi="Century Gothic" w:cs="Century Gothic"/>
              <w:b/>
              <w:bCs/>
              <w:color w:val="000000"/>
              <w:sz w:val="20"/>
              <w:szCs w:val="20"/>
            </w:rPr>
            <w:id w:val="-1215269437"/>
            <w14:checkbox>
              <w14:checked w14:val="0"/>
              <w14:checkedState w14:val="2612" w14:font="MS Gothic"/>
              <w14:uncheckedState w14:val="2610" w14:font="MS Gothic"/>
            </w14:checkbox>
          </w:sdtPr>
          <w:sdtContent>
            <w:tc>
              <w:tcPr>
                <w:tcW w:w="938" w:type="dxa"/>
                <w:shd w:val="clear" w:color="auto" w:fill="FBFCEA"/>
              </w:tcPr>
              <w:p w14:paraId="7A9F27EE"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90999348"/>
            <w14:checkbox>
              <w14:checked w14:val="0"/>
              <w14:checkedState w14:val="2612" w14:font="MS Gothic"/>
              <w14:uncheckedState w14:val="2610" w14:font="MS Gothic"/>
            </w14:checkbox>
          </w:sdtPr>
          <w:sdtContent>
            <w:tc>
              <w:tcPr>
                <w:tcW w:w="938" w:type="dxa"/>
                <w:shd w:val="clear" w:color="auto" w:fill="FBFCEA"/>
              </w:tcPr>
              <w:p w14:paraId="46CBCED8"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94093241"/>
            <w14:checkbox>
              <w14:checked w14:val="0"/>
              <w14:checkedState w14:val="2612" w14:font="MS Gothic"/>
              <w14:uncheckedState w14:val="2610" w14:font="MS Gothic"/>
            </w14:checkbox>
          </w:sdtPr>
          <w:sdtContent>
            <w:tc>
              <w:tcPr>
                <w:tcW w:w="939" w:type="dxa"/>
                <w:shd w:val="clear" w:color="auto" w:fill="FBFCEA"/>
              </w:tcPr>
              <w:p w14:paraId="13CB183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2C38BC1B" w14:textId="77777777" w:rsidTr="008509BA">
        <w:trPr>
          <w:trHeight w:val="157"/>
        </w:trPr>
        <w:sdt>
          <w:sdtPr>
            <w:rPr>
              <w:rFonts w:ascii="Century Gothic" w:hAnsi="Century Gothic" w:cs="Century Gothic"/>
              <w:color w:val="000000"/>
            </w:rPr>
            <w:id w:val="2126035401"/>
            <w14:checkbox>
              <w14:checked w14:val="0"/>
              <w14:checkedState w14:val="2612" w14:font="MS Gothic"/>
              <w14:uncheckedState w14:val="2610" w14:font="MS Gothic"/>
            </w14:checkbox>
          </w:sdtPr>
          <w:sdtContent>
            <w:tc>
              <w:tcPr>
                <w:tcW w:w="710" w:type="dxa"/>
                <w:shd w:val="clear" w:color="auto" w:fill="FBFCEA"/>
              </w:tcPr>
              <w:p w14:paraId="5E12B578"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0EC895FD" w14:textId="77777777" w:rsidR="00E27B7F" w:rsidRPr="00A04BEA" w:rsidRDefault="00E27B7F" w:rsidP="008509BA">
            <w:pPr>
              <w:jc w:val="both"/>
              <w:rPr>
                <w:rFonts w:asciiTheme="minorHAnsi" w:hAnsiTheme="minorHAnsi" w:cstheme="minorHAnsi"/>
                <w:color w:val="000000"/>
                <w:sz w:val="20"/>
                <w:szCs w:val="20"/>
              </w:rPr>
            </w:pPr>
            <w:r>
              <w:t>7.1. Representar conceptos, procedimientos, información y resultados matemáticos, usando diferentes herramientas digitales, seleccionando y configurando formas de representación adecuadas para visualizar ideas y estructurar procesos matemáticos, interpretando y resolviendo problemas de la vida real y valorando su utilidad para compartir información.</w:t>
            </w:r>
          </w:p>
        </w:tc>
        <w:sdt>
          <w:sdtPr>
            <w:rPr>
              <w:rFonts w:ascii="Century Gothic" w:hAnsi="Century Gothic" w:cs="Century Gothic"/>
              <w:b/>
              <w:bCs/>
              <w:color w:val="000000"/>
              <w:sz w:val="20"/>
              <w:szCs w:val="20"/>
            </w:rPr>
            <w:id w:val="-1477138645"/>
            <w14:checkbox>
              <w14:checked w14:val="0"/>
              <w14:checkedState w14:val="2612" w14:font="MS Gothic"/>
              <w14:uncheckedState w14:val="2610" w14:font="MS Gothic"/>
            </w14:checkbox>
          </w:sdtPr>
          <w:sdtContent>
            <w:tc>
              <w:tcPr>
                <w:tcW w:w="938" w:type="dxa"/>
                <w:shd w:val="clear" w:color="auto" w:fill="FBFCEA"/>
              </w:tcPr>
              <w:p w14:paraId="402EB2C6"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5259180"/>
            <w14:checkbox>
              <w14:checked w14:val="0"/>
              <w14:checkedState w14:val="2612" w14:font="MS Gothic"/>
              <w14:uncheckedState w14:val="2610" w14:font="MS Gothic"/>
            </w14:checkbox>
          </w:sdtPr>
          <w:sdtContent>
            <w:tc>
              <w:tcPr>
                <w:tcW w:w="938" w:type="dxa"/>
                <w:shd w:val="clear" w:color="auto" w:fill="FBFCEA"/>
              </w:tcPr>
              <w:p w14:paraId="5A8D21AE"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99721375"/>
            <w14:checkbox>
              <w14:checked w14:val="0"/>
              <w14:checkedState w14:val="2612" w14:font="MS Gothic"/>
              <w14:uncheckedState w14:val="2610" w14:font="MS Gothic"/>
            </w14:checkbox>
          </w:sdtPr>
          <w:sdtContent>
            <w:tc>
              <w:tcPr>
                <w:tcW w:w="939" w:type="dxa"/>
                <w:shd w:val="clear" w:color="auto" w:fill="FBFCEA"/>
              </w:tcPr>
              <w:p w14:paraId="7352028C"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5BCE883B" w14:textId="77777777" w:rsidTr="008509BA">
        <w:trPr>
          <w:trHeight w:val="157"/>
        </w:trPr>
        <w:sdt>
          <w:sdtPr>
            <w:rPr>
              <w:rFonts w:ascii="Century Gothic" w:hAnsi="Century Gothic" w:cs="Century Gothic"/>
              <w:color w:val="000000"/>
            </w:rPr>
            <w:id w:val="713777070"/>
            <w14:checkbox>
              <w14:checked w14:val="0"/>
              <w14:checkedState w14:val="2612" w14:font="MS Gothic"/>
              <w14:uncheckedState w14:val="2610" w14:font="MS Gothic"/>
            </w14:checkbox>
          </w:sdtPr>
          <w:sdtContent>
            <w:tc>
              <w:tcPr>
                <w:tcW w:w="710" w:type="dxa"/>
                <w:shd w:val="clear" w:color="auto" w:fill="FBFCEA"/>
              </w:tcPr>
              <w:p w14:paraId="17952C68"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50D54807" w14:textId="77777777" w:rsidR="00E27B7F" w:rsidRPr="00A04BEA" w:rsidRDefault="00E27B7F" w:rsidP="008509BA">
            <w:pPr>
              <w:jc w:val="both"/>
              <w:rPr>
                <w:rFonts w:asciiTheme="minorHAnsi" w:hAnsiTheme="minorHAnsi" w:cstheme="minorHAnsi"/>
                <w:color w:val="000000"/>
                <w:sz w:val="20"/>
                <w:szCs w:val="20"/>
              </w:rPr>
            </w:pPr>
            <w:r>
              <w:t>7.2. Elaborar representaciones matemáticas utilizando herramientas de interpretación y modelización como diagramas, expresiones simbólicas o gráficas que ayuden a tomar decisiones razonadas en la búsqueda de estrategias de resolución de una situación problematizada.</w:t>
            </w:r>
          </w:p>
        </w:tc>
        <w:sdt>
          <w:sdtPr>
            <w:rPr>
              <w:rFonts w:ascii="Century Gothic" w:hAnsi="Century Gothic" w:cs="Century Gothic"/>
              <w:b/>
              <w:bCs/>
              <w:color w:val="000000"/>
              <w:sz w:val="20"/>
              <w:szCs w:val="20"/>
            </w:rPr>
            <w:id w:val="-515228762"/>
            <w14:checkbox>
              <w14:checked w14:val="0"/>
              <w14:checkedState w14:val="2612" w14:font="MS Gothic"/>
              <w14:uncheckedState w14:val="2610" w14:font="MS Gothic"/>
            </w14:checkbox>
          </w:sdtPr>
          <w:sdtContent>
            <w:tc>
              <w:tcPr>
                <w:tcW w:w="938" w:type="dxa"/>
                <w:shd w:val="clear" w:color="auto" w:fill="FBFCEA"/>
              </w:tcPr>
              <w:p w14:paraId="213921DE"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9030649"/>
            <w14:checkbox>
              <w14:checked w14:val="0"/>
              <w14:checkedState w14:val="2612" w14:font="MS Gothic"/>
              <w14:uncheckedState w14:val="2610" w14:font="MS Gothic"/>
            </w14:checkbox>
          </w:sdtPr>
          <w:sdtContent>
            <w:tc>
              <w:tcPr>
                <w:tcW w:w="938" w:type="dxa"/>
                <w:shd w:val="clear" w:color="auto" w:fill="FBFCEA"/>
              </w:tcPr>
              <w:p w14:paraId="27D4F5A7"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9845801"/>
            <w14:checkbox>
              <w14:checked w14:val="0"/>
              <w14:checkedState w14:val="2612" w14:font="MS Gothic"/>
              <w14:uncheckedState w14:val="2610" w14:font="MS Gothic"/>
            </w14:checkbox>
          </w:sdtPr>
          <w:sdtContent>
            <w:tc>
              <w:tcPr>
                <w:tcW w:w="939" w:type="dxa"/>
                <w:shd w:val="clear" w:color="auto" w:fill="FBFCEA"/>
              </w:tcPr>
              <w:p w14:paraId="2FE0BD6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6C763622" w14:textId="77777777" w:rsidTr="008509BA">
        <w:trPr>
          <w:trHeight w:val="157"/>
        </w:trPr>
        <w:sdt>
          <w:sdtPr>
            <w:rPr>
              <w:rFonts w:ascii="Century Gothic" w:hAnsi="Century Gothic" w:cs="Century Gothic"/>
              <w:color w:val="000000"/>
            </w:rPr>
            <w:id w:val="-65724130"/>
            <w14:checkbox>
              <w14:checked w14:val="0"/>
              <w14:checkedState w14:val="2612" w14:font="MS Gothic"/>
              <w14:uncheckedState w14:val="2610" w14:font="MS Gothic"/>
            </w14:checkbox>
          </w:sdtPr>
          <w:sdtContent>
            <w:tc>
              <w:tcPr>
                <w:tcW w:w="710" w:type="dxa"/>
                <w:shd w:val="clear" w:color="auto" w:fill="FBFCEA"/>
              </w:tcPr>
              <w:p w14:paraId="1D4D36A6"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36363168" w14:textId="77777777" w:rsidR="00E27B7F" w:rsidRPr="00A04BEA" w:rsidRDefault="00E27B7F" w:rsidP="008509BA">
            <w:pPr>
              <w:jc w:val="both"/>
              <w:rPr>
                <w:rFonts w:asciiTheme="minorHAnsi" w:hAnsiTheme="minorHAnsi" w:cstheme="minorHAnsi"/>
                <w:color w:val="000000"/>
                <w:sz w:val="20"/>
                <w:szCs w:val="20"/>
              </w:rPr>
            </w:pPr>
            <w:r>
              <w:t>8.1. Comunicar ideas, conceptos y procesos, seleccionando y utilizando el lenguaje matemático apropiado y empleando diferentes medios, incluidos los digitales, oralmente y por escrito, al describir, explicar y justificar razonamientos, procedimientos y conclusiones, de forma clara y precisa.</w:t>
            </w:r>
          </w:p>
        </w:tc>
        <w:sdt>
          <w:sdtPr>
            <w:rPr>
              <w:rFonts w:ascii="Century Gothic" w:hAnsi="Century Gothic" w:cs="Century Gothic"/>
              <w:b/>
              <w:bCs/>
              <w:color w:val="000000"/>
              <w:sz w:val="20"/>
              <w:szCs w:val="20"/>
            </w:rPr>
            <w:id w:val="-1073656730"/>
            <w14:checkbox>
              <w14:checked w14:val="0"/>
              <w14:checkedState w14:val="2612" w14:font="MS Gothic"/>
              <w14:uncheckedState w14:val="2610" w14:font="MS Gothic"/>
            </w14:checkbox>
          </w:sdtPr>
          <w:sdtContent>
            <w:tc>
              <w:tcPr>
                <w:tcW w:w="938" w:type="dxa"/>
                <w:shd w:val="clear" w:color="auto" w:fill="FBFCEA"/>
              </w:tcPr>
              <w:p w14:paraId="581237F9"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7519660"/>
            <w14:checkbox>
              <w14:checked w14:val="0"/>
              <w14:checkedState w14:val="2612" w14:font="MS Gothic"/>
              <w14:uncheckedState w14:val="2610" w14:font="MS Gothic"/>
            </w14:checkbox>
          </w:sdtPr>
          <w:sdtContent>
            <w:tc>
              <w:tcPr>
                <w:tcW w:w="938" w:type="dxa"/>
                <w:shd w:val="clear" w:color="auto" w:fill="FBFCEA"/>
              </w:tcPr>
              <w:p w14:paraId="4DFA3974"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21238051"/>
            <w14:checkbox>
              <w14:checked w14:val="0"/>
              <w14:checkedState w14:val="2612" w14:font="MS Gothic"/>
              <w14:uncheckedState w14:val="2610" w14:font="MS Gothic"/>
            </w14:checkbox>
          </w:sdtPr>
          <w:sdtContent>
            <w:tc>
              <w:tcPr>
                <w:tcW w:w="939" w:type="dxa"/>
                <w:shd w:val="clear" w:color="auto" w:fill="FBFCEA"/>
              </w:tcPr>
              <w:p w14:paraId="137AE37F"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53818813" w14:textId="77777777" w:rsidTr="008509BA">
        <w:trPr>
          <w:trHeight w:val="157"/>
        </w:trPr>
        <w:sdt>
          <w:sdtPr>
            <w:rPr>
              <w:rFonts w:ascii="Century Gothic" w:hAnsi="Century Gothic" w:cs="Century Gothic"/>
              <w:color w:val="000000"/>
            </w:rPr>
            <w:id w:val="1897009749"/>
            <w14:checkbox>
              <w14:checked w14:val="0"/>
              <w14:checkedState w14:val="2612" w14:font="MS Gothic"/>
              <w14:uncheckedState w14:val="2610" w14:font="MS Gothic"/>
            </w14:checkbox>
          </w:sdtPr>
          <w:sdtContent>
            <w:tc>
              <w:tcPr>
                <w:tcW w:w="710" w:type="dxa"/>
                <w:shd w:val="clear" w:color="auto" w:fill="FBFCEA"/>
              </w:tcPr>
              <w:p w14:paraId="0E079CA2"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5510A414" w14:textId="77777777" w:rsidR="00E27B7F" w:rsidRPr="00A04BEA" w:rsidRDefault="00E27B7F" w:rsidP="008509BA">
            <w:pPr>
              <w:jc w:val="both"/>
              <w:rPr>
                <w:rFonts w:asciiTheme="minorHAnsi" w:hAnsiTheme="minorHAnsi" w:cstheme="minorHAnsi"/>
                <w:color w:val="000000"/>
                <w:sz w:val="20"/>
                <w:szCs w:val="20"/>
              </w:rPr>
            </w:pPr>
            <w:r>
              <w:t>8.2. Reconocer y emplear el lenguaje matemático presente en la vida cotidiana, expresando y comunicando mensajes con contenido matemático y utilizando la terminología matemática más adecuada de forma clara, precisa, rigurosa y veraz.</w:t>
            </w:r>
          </w:p>
        </w:tc>
        <w:sdt>
          <w:sdtPr>
            <w:rPr>
              <w:rFonts w:ascii="Century Gothic" w:hAnsi="Century Gothic" w:cs="Century Gothic"/>
              <w:b/>
              <w:bCs/>
              <w:color w:val="000000"/>
              <w:sz w:val="20"/>
              <w:szCs w:val="20"/>
            </w:rPr>
            <w:id w:val="-2066011867"/>
            <w14:checkbox>
              <w14:checked w14:val="0"/>
              <w14:checkedState w14:val="2612" w14:font="MS Gothic"/>
              <w14:uncheckedState w14:val="2610" w14:font="MS Gothic"/>
            </w14:checkbox>
          </w:sdtPr>
          <w:sdtContent>
            <w:tc>
              <w:tcPr>
                <w:tcW w:w="938" w:type="dxa"/>
                <w:shd w:val="clear" w:color="auto" w:fill="FBFCEA"/>
              </w:tcPr>
              <w:p w14:paraId="7A737A1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2246537"/>
            <w14:checkbox>
              <w14:checked w14:val="0"/>
              <w14:checkedState w14:val="2612" w14:font="MS Gothic"/>
              <w14:uncheckedState w14:val="2610" w14:font="MS Gothic"/>
            </w14:checkbox>
          </w:sdtPr>
          <w:sdtContent>
            <w:tc>
              <w:tcPr>
                <w:tcW w:w="938" w:type="dxa"/>
                <w:shd w:val="clear" w:color="auto" w:fill="FBFCEA"/>
              </w:tcPr>
              <w:p w14:paraId="3B1EC01C"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45859254"/>
            <w14:checkbox>
              <w14:checked w14:val="0"/>
              <w14:checkedState w14:val="2612" w14:font="MS Gothic"/>
              <w14:uncheckedState w14:val="2610" w14:font="MS Gothic"/>
            </w14:checkbox>
          </w:sdtPr>
          <w:sdtContent>
            <w:tc>
              <w:tcPr>
                <w:tcW w:w="939" w:type="dxa"/>
                <w:shd w:val="clear" w:color="auto" w:fill="FBFCEA"/>
              </w:tcPr>
              <w:p w14:paraId="25BCB53C"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7D8AE7EA" w14:textId="77777777" w:rsidTr="008509BA">
        <w:trPr>
          <w:trHeight w:val="157"/>
        </w:trPr>
        <w:sdt>
          <w:sdtPr>
            <w:rPr>
              <w:rFonts w:ascii="Century Gothic" w:hAnsi="Century Gothic" w:cs="Century Gothic"/>
              <w:color w:val="000000"/>
            </w:rPr>
            <w:id w:val="-527020908"/>
            <w14:checkbox>
              <w14:checked w14:val="0"/>
              <w14:checkedState w14:val="2612" w14:font="MS Gothic"/>
              <w14:uncheckedState w14:val="2610" w14:font="MS Gothic"/>
            </w14:checkbox>
          </w:sdtPr>
          <w:sdtContent>
            <w:tc>
              <w:tcPr>
                <w:tcW w:w="710" w:type="dxa"/>
                <w:shd w:val="clear" w:color="auto" w:fill="FBFCEA"/>
              </w:tcPr>
              <w:p w14:paraId="2B4E3378"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2195204" w14:textId="77777777" w:rsidR="00E27B7F" w:rsidRPr="00A04BEA" w:rsidRDefault="00E27B7F" w:rsidP="008509BA">
            <w:pPr>
              <w:jc w:val="both"/>
              <w:rPr>
                <w:rFonts w:asciiTheme="minorHAnsi" w:hAnsiTheme="minorHAnsi" w:cstheme="minorHAnsi"/>
                <w:color w:val="000000"/>
                <w:sz w:val="20"/>
                <w:szCs w:val="20"/>
              </w:rPr>
            </w:pPr>
            <w:r>
              <w:t xml:space="preserve">9.1. Gestionar las emociones propias y desarrollar el autoconcepto matemático como herramienta, generando expectativas positivas ante nuevos retos matemáticos, pensando de forma crítica y creativa, adaptándose ante la incertidumbre y </w:t>
            </w:r>
            <w:r>
              <w:lastRenderedPageBreak/>
              <w:t>reconociendo fuentes de estrés.</w:t>
            </w:r>
          </w:p>
        </w:tc>
        <w:sdt>
          <w:sdtPr>
            <w:rPr>
              <w:rFonts w:ascii="Century Gothic" w:hAnsi="Century Gothic" w:cs="Century Gothic"/>
              <w:b/>
              <w:bCs/>
              <w:color w:val="000000"/>
              <w:sz w:val="20"/>
              <w:szCs w:val="20"/>
            </w:rPr>
            <w:id w:val="584109985"/>
            <w14:checkbox>
              <w14:checked w14:val="0"/>
              <w14:checkedState w14:val="2612" w14:font="MS Gothic"/>
              <w14:uncheckedState w14:val="2610" w14:font="MS Gothic"/>
            </w14:checkbox>
          </w:sdtPr>
          <w:sdtContent>
            <w:tc>
              <w:tcPr>
                <w:tcW w:w="938" w:type="dxa"/>
                <w:shd w:val="clear" w:color="auto" w:fill="FBFCEA"/>
              </w:tcPr>
              <w:p w14:paraId="506C51F9"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74066622"/>
            <w14:checkbox>
              <w14:checked w14:val="0"/>
              <w14:checkedState w14:val="2612" w14:font="MS Gothic"/>
              <w14:uncheckedState w14:val="2610" w14:font="MS Gothic"/>
            </w14:checkbox>
          </w:sdtPr>
          <w:sdtContent>
            <w:tc>
              <w:tcPr>
                <w:tcW w:w="938" w:type="dxa"/>
                <w:shd w:val="clear" w:color="auto" w:fill="FBFCEA"/>
              </w:tcPr>
              <w:p w14:paraId="6691944C"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26694568"/>
            <w14:checkbox>
              <w14:checked w14:val="0"/>
              <w14:checkedState w14:val="2612" w14:font="MS Gothic"/>
              <w14:uncheckedState w14:val="2610" w14:font="MS Gothic"/>
            </w14:checkbox>
          </w:sdtPr>
          <w:sdtContent>
            <w:tc>
              <w:tcPr>
                <w:tcW w:w="939" w:type="dxa"/>
                <w:shd w:val="clear" w:color="auto" w:fill="FBFCEA"/>
              </w:tcPr>
              <w:p w14:paraId="79F31573"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15351D75" w14:textId="77777777" w:rsidTr="008509BA">
        <w:trPr>
          <w:trHeight w:val="157"/>
        </w:trPr>
        <w:sdt>
          <w:sdtPr>
            <w:rPr>
              <w:rFonts w:ascii="Century Gothic" w:hAnsi="Century Gothic" w:cs="Century Gothic"/>
              <w:color w:val="000000"/>
            </w:rPr>
            <w:id w:val="13884606"/>
            <w14:checkbox>
              <w14:checked w14:val="0"/>
              <w14:checkedState w14:val="2612" w14:font="MS Gothic"/>
              <w14:uncheckedState w14:val="2610" w14:font="MS Gothic"/>
            </w14:checkbox>
          </w:sdtPr>
          <w:sdtContent>
            <w:tc>
              <w:tcPr>
                <w:tcW w:w="710" w:type="dxa"/>
                <w:shd w:val="clear" w:color="auto" w:fill="FBFCEA"/>
              </w:tcPr>
              <w:p w14:paraId="54F0080C"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1771A0EF" w14:textId="77777777" w:rsidR="00E27B7F" w:rsidRPr="00A04BEA" w:rsidRDefault="00E27B7F" w:rsidP="008509BA">
            <w:pPr>
              <w:jc w:val="both"/>
              <w:rPr>
                <w:rFonts w:asciiTheme="minorHAnsi" w:hAnsiTheme="minorHAnsi" w:cstheme="minorHAnsi"/>
                <w:color w:val="000000"/>
                <w:sz w:val="20"/>
                <w:szCs w:val="20"/>
              </w:rPr>
            </w:pPr>
            <w:r>
              <w:t>9.2. Mostrar una actitud positiva, proactiva y perseverante, aceptando la crítica razonada, el error y las conclusiones de las autoevaluaciones como elementos necesarios para hacer frente a las diferentes situaciones de aprendizaje de las matemáticas.</w:t>
            </w:r>
          </w:p>
        </w:tc>
        <w:sdt>
          <w:sdtPr>
            <w:rPr>
              <w:rFonts w:ascii="Century Gothic" w:hAnsi="Century Gothic" w:cs="Century Gothic"/>
              <w:b/>
              <w:bCs/>
              <w:color w:val="000000"/>
              <w:sz w:val="20"/>
              <w:szCs w:val="20"/>
            </w:rPr>
            <w:id w:val="-495570183"/>
            <w14:checkbox>
              <w14:checked w14:val="0"/>
              <w14:checkedState w14:val="2612" w14:font="MS Gothic"/>
              <w14:uncheckedState w14:val="2610" w14:font="MS Gothic"/>
            </w14:checkbox>
          </w:sdtPr>
          <w:sdtContent>
            <w:tc>
              <w:tcPr>
                <w:tcW w:w="938" w:type="dxa"/>
                <w:shd w:val="clear" w:color="auto" w:fill="FBFCEA"/>
              </w:tcPr>
              <w:p w14:paraId="7D37ABDD"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10819101"/>
            <w14:checkbox>
              <w14:checked w14:val="0"/>
              <w14:checkedState w14:val="2612" w14:font="MS Gothic"/>
              <w14:uncheckedState w14:val="2610" w14:font="MS Gothic"/>
            </w14:checkbox>
          </w:sdtPr>
          <w:sdtContent>
            <w:tc>
              <w:tcPr>
                <w:tcW w:w="938" w:type="dxa"/>
                <w:shd w:val="clear" w:color="auto" w:fill="FBFCEA"/>
              </w:tcPr>
              <w:p w14:paraId="5BC9429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4742242"/>
            <w14:checkbox>
              <w14:checked w14:val="0"/>
              <w14:checkedState w14:val="2612" w14:font="MS Gothic"/>
              <w14:uncheckedState w14:val="2610" w14:font="MS Gothic"/>
            </w14:checkbox>
          </w:sdtPr>
          <w:sdtContent>
            <w:tc>
              <w:tcPr>
                <w:tcW w:w="939" w:type="dxa"/>
                <w:shd w:val="clear" w:color="auto" w:fill="FBFCEA"/>
              </w:tcPr>
              <w:p w14:paraId="530C2D5D"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28F4091B" w14:textId="77777777" w:rsidTr="008509BA">
        <w:trPr>
          <w:trHeight w:val="157"/>
        </w:trPr>
        <w:sdt>
          <w:sdtPr>
            <w:rPr>
              <w:rFonts w:ascii="Century Gothic" w:hAnsi="Century Gothic" w:cs="Century Gothic"/>
              <w:color w:val="000000"/>
            </w:rPr>
            <w:id w:val="491223066"/>
            <w14:checkbox>
              <w14:checked w14:val="0"/>
              <w14:checkedState w14:val="2612" w14:font="MS Gothic"/>
              <w14:uncheckedState w14:val="2610" w14:font="MS Gothic"/>
            </w14:checkbox>
          </w:sdtPr>
          <w:sdtContent>
            <w:tc>
              <w:tcPr>
                <w:tcW w:w="710" w:type="dxa"/>
                <w:shd w:val="clear" w:color="auto" w:fill="FBFCEA"/>
              </w:tcPr>
              <w:p w14:paraId="31B7CEB9"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382520A" w14:textId="77777777" w:rsidR="00E27B7F" w:rsidRPr="00A04BEA" w:rsidRDefault="00E27B7F" w:rsidP="008509BA">
            <w:pPr>
              <w:jc w:val="both"/>
              <w:rPr>
                <w:rFonts w:asciiTheme="minorHAnsi" w:hAnsiTheme="minorHAnsi" w:cstheme="minorHAnsi"/>
                <w:color w:val="000000"/>
                <w:sz w:val="20"/>
                <w:szCs w:val="20"/>
              </w:rPr>
            </w:pPr>
            <w:r>
              <w:t>10.1. Colaborar activamente y construir relaciones saludables en el trabajo de las matemáticas en equipos heterogéneos, respetando diferentes opiniones, comunicándose de manera efectiva y empática, planificando e indagando con motivación y confianza en sus propias posibilidades, pensando de forma crítica y creativa y tomando decisiones y realizando juicios informados.</w:t>
            </w:r>
          </w:p>
        </w:tc>
        <w:sdt>
          <w:sdtPr>
            <w:rPr>
              <w:rFonts w:ascii="Century Gothic" w:hAnsi="Century Gothic" w:cs="Century Gothic"/>
              <w:b/>
              <w:bCs/>
              <w:color w:val="000000"/>
              <w:sz w:val="20"/>
              <w:szCs w:val="20"/>
            </w:rPr>
            <w:id w:val="-376622905"/>
            <w14:checkbox>
              <w14:checked w14:val="0"/>
              <w14:checkedState w14:val="2612" w14:font="MS Gothic"/>
              <w14:uncheckedState w14:val="2610" w14:font="MS Gothic"/>
            </w14:checkbox>
          </w:sdtPr>
          <w:sdtContent>
            <w:tc>
              <w:tcPr>
                <w:tcW w:w="938" w:type="dxa"/>
                <w:shd w:val="clear" w:color="auto" w:fill="FBFCEA"/>
              </w:tcPr>
              <w:p w14:paraId="69924ABB"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6688076"/>
            <w14:checkbox>
              <w14:checked w14:val="0"/>
              <w14:checkedState w14:val="2612" w14:font="MS Gothic"/>
              <w14:uncheckedState w14:val="2610" w14:font="MS Gothic"/>
            </w14:checkbox>
          </w:sdtPr>
          <w:sdtContent>
            <w:tc>
              <w:tcPr>
                <w:tcW w:w="938" w:type="dxa"/>
                <w:shd w:val="clear" w:color="auto" w:fill="FBFCEA"/>
              </w:tcPr>
              <w:p w14:paraId="2C49E6F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960481"/>
            <w14:checkbox>
              <w14:checked w14:val="0"/>
              <w14:checkedState w14:val="2612" w14:font="MS Gothic"/>
              <w14:uncheckedState w14:val="2610" w14:font="MS Gothic"/>
            </w14:checkbox>
          </w:sdtPr>
          <w:sdtContent>
            <w:tc>
              <w:tcPr>
                <w:tcW w:w="939" w:type="dxa"/>
                <w:shd w:val="clear" w:color="auto" w:fill="FBFCEA"/>
              </w:tcPr>
              <w:p w14:paraId="2A2D5A75"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E27B7F" w14:paraId="6C4CC173" w14:textId="77777777" w:rsidTr="008509BA">
        <w:trPr>
          <w:trHeight w:val="157"/>
        </w:trPr>
        <w:sdt>
          <w:sdtPr>
            <w:rPr>
              <w:rFonts w:ascii="Century Gothic" w:hAnsi="Century Gothic" w:cs="Century Gothic"/>
              <w:color w:val="000000"/>
            </w:rPr>
            <w:id w:val="-1645264319"/>
            <w14:checkbox>
              <w14:checked w14:val="0"/>
              <w14:checkedState w14:val="2612" w14:font="MS Gothic"/>
              <w14:uncheckedState w14:val="2610" w14:font="MS Gothic"/>
            </w14:checkbox>
          </w:sdtPr>
          <w:sdtContent>
            <w:tc>
              <w:tcPr>
                <w:tcW w:w="710" w:type="dxa"/>
                <w:shd w:val="clear" w:color="auto" w:fill="FBFCEA"/>
              </w:tcPr>
              <w:p w14:paraId="350E190A" w14:textId="77777777" w:rsidR="00E27B7F" w:rsidRDefault="00E27B7F" w:rsidP="008509BA">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FBFCEA"/>
          </w:tcPr>
          <w:p w14:paraId="78E3725D" w14:textId="77777777" w:rsidR="00E27B7F" w:rsidRPr="00A04BEA" w:rsidRDefault="00E27B7F" w:rsidP="008509BA">
            <w:pPr>
              <w:jc w:val="both"/>
              <w:rPr>
                <w:rFonts w:asciiTheme="minorHAnsi" w:hAnsiTheme="minorHAnsi" w:cstheme="minorHAnsi"/>
                <w:color w:val="000000"/>
                <w:sz w:val="20"/>
                <w:szCs w:val="20"/>
              </w:rPr>
            </w:pPr>
            <w:r>
              <w:t>10.2. Participar en el reparto de tareas que deban desarrollarse en equipo, aportando valor, favoreciendo la inclusión, ejercitando la escucha activa, mostrando empatía por los demás, asumiendo el rol asignado, rompiendo con los estereotipos e ideas preconcebidas sobre las matemáticas asociadas a cuestiones individuales y responsabilizándose de la propia contribución al equipo.</w:t>
            </w:r>
          </w:p>
        </w:tc>
        <w:sdt>
          <w:sdtPr>
            <w:rPr>
              <w:rFonts w:ascii="Century Gothic" w:hAnsi="Century Gothic" w:cs="Century Gothic"/>
              <w:b/>
              <w:bCs/>
              <w:color w:val="000000"/>
              <w:sz w:val="20"/>
              <w:szCs w:val="20"/>
            </w:rPr>
            <w:id w:val="496930044"/>
            <w14:checkbox>
              <w14:checked w14:val="0"/>
              <w14:checkedState w14:val="2612" w14:font="MS Gothic"/>
              <w14:uncheckedState w14:val="2610" w14:font="MS Gothic"/>
            </w14:checkbox>
          </w:sdtPr>
          <w:sdtContent>
            <w:tc>
              <w:tcPr>
                <w:tcW w:w="938" w:type="dxa"/>
                <w:shd w:val="clear" w:color="auto" w:fill="FBFCEA"/>
              </w:tcPr>
              <w:p w14:paraId="48A762E7"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02777163"/>
            <w14:checkbox>
              <w14:checked w14:val="0"/>
              <w14:checkedState w14:val="2612" w14:font="MS Gothic"/>
              <w14:uncheckedState w14:val="2610" w14:font="MS Gothic"/>
            </w14:checkbox>
          </w:sdtPr>
          <w:sdtContent>
            <w:tc>
              <w:tcPr>
                <w:tcW w:w="938" w:type="dxa"/>
                <w:shd w:val="clear" w:color="auto" w:fill="FBFCEA"/>
              </w:tcPr>
              <w:p w14:paraId="588A2157"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897899"/>
            <w14:checkbox>
              <w14:checked w14:val="0"/>
              <w14:checkedState w14:val="2612" w14:font="MS Gothic"/>
              <w14:uncheckedState w14:val="2610" w14:font="MS Gothic"/>
            </w14:checkbox>
          </w:sdtPr>
          <w:sdtContent>
            <w:tc>
              <w:tcPr>
                <w:tcW w:w="939" w:type="dxa"/>
                <w:shd w:val="clear" w:color="auto" w:fill="FBFCEA"/>
              </w:tcPr>
              <w:p w14:paraId="462DF640" w14:textId="77777777" w:rsidR="00E27B7F" w:rsidRDefault="00E27B7F" w:rsidP="008509BA">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57A64E90" w14:textId="77777777" w:rsidR="00E27B7F" w:rsidRDefault="00E27B7F" w:rsidP="00E27B7F">
      <w:pPr>
        <w:jc w:val="both"/>
        <w:rPr>
          <w:rFonts w:ascii="Century Gothic" w:hAnsi="Century Gothic" w:cs="Century Gothic"/>
          <w:b/>
          <w:bCs/>
          <w:sz w:val="24"/>
          <w:szCs w:val="24"/>
          <w:lang w:val="es-ES"/>
        </w:rPr>
      </w:pPr>
    </w:p>
    <w:p w14:paraId="248EEFF7" w14:textId="77777777" w:rsidR="00052603" w:rsidRPr="00052603" w:rsidRDefault="00052603" w:rsidP="00052603">
      <w:pPr>
        <w:pStyle w:val="Prrafodelista"/>
        <w:ind w:left="720"/>
        <w:jc w:val="both"/>
        <w:rPr>
          <w:rFonts w:ascii="Century Gothic" w:hAnsi="Century Gothic" w:cs="Century Gothic"/>
          <w:b/>
          <w:bCs/>
          <w:sz w:val="24"/>
          <w:szCs w:val="24"/>
          <w:lang w:val="es-ES"/>
        </w:rPr>
      </w:pPr>
    </w:p>
    <w:p w14:paraId="29226E06" w14:textId="77777777" w:rsidR="006170B7" w:rsidRPr="002B4620" w:rsidRDefault="006170B7" w:rsidP="002B4620">
      <w:pPr>
        <w:jc w:val="both"/>
        <w:rPr>
          <w:rFonts w:ascii="Century Gothic" w:hAnsi="Century Gothic" w:cs="Century Gothic"/>
          <w:b/>
          <w:bCs/>
          <w:sz w:val="24"/>
          <w:szCs w:val="24"/>
          <w:lang w:val="es-ES"/>
        </w:rPr>
      </w:pPr>
    </w:p>
    <w:p w14:paraId="0051DD19" w14:textId="62C0C1F9" w:rsidR="0086131C" w:rsidRPr="00C82473" w:rsidRDefault="0086131C" w:rsidP="00C82473">
      <w:pPr>
        <w:pStyle w:val="Prrafodelista"/>
        <w:numPr>
          <w:ilvl w:val="0"/>
          <w:numId w:val="6"/>
        </w:numPr>
        <w:spacing w:line="360" w:lineRule="auto"/>
        <w:jc w:val="both"/>
        <w:rPr>
          <w:rFonts w:ascii="Century Gothic" w:hAnsi="Century Gothic" w:cs="Century Gothic"/>
          <w:b/>
          <w:bCs/>
          <w:sz w:val="24"/>
          <w:szCs w:val="24"/>
          <w:lang w:val="es-ES"/>
        </w:rPr>
      </w:pPr>
      <w:r w:rsidRPr="00C82473">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304"/>
        <w:gridCol w:w="491"/>
        <w:gridCol w:w="492"/>
        <w:gridCol w:w="491"/>
        <w:gridCol w:w="492"/>
        <w:gridCol w:w="491"/>
        <w:gridCol w:w="485"/>
      </w:tblGrid>
      <w:tr w:rsidR="0086131C" w:rsidRPr="001975D9" w14:paraId="1852C027" w14:textId="77777777" w:rsidTr="001975D9">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8"/>
            <w:vAlign w:val="center"/>
          </w:tcPr>
          <w:p w14:paraId="05C6024C" w14:textId="77777777" w:rsidR="0086131C" w:rsidRPr="00AB57B6" w:rsidRDefault="0086131C" w:rsidP="001975D9">
            <w:pPr>
              <w:overflowPunct w:val="0"/>
              <w:jc w:val="right"/>
              <w:rPr>
                <w:rFonts w:ascii="Calibri" w:hAnsi="Calibri"/>
                <w:kern w:val="3"/>
              </w:rPr>
            </w:pPr>
            <w:r>
              <w:rPr>
                <w:rFonts w:ascii="Calibri" w:hAnsi="Calibri"/>
                <w:kern w:val="3"/>
              </w:rPr>
              <w:t>Señalar las que se lleven a cabo en cada trimestre</w:t>
            </w:r>
          </w:p>
        </w:tc>
      </w:tr>
      <w:tr w:rsidR="004622B4" w:rsidRPr="00AB57B6" w14:paraId="55EA905B"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tcPr>
          <w:p w14:paraId="39A267E4" w14:textId="77777777" w:rsidR="0086131C" w:rsidRPr="00AB57B6" w:rsidRDefault="0086131C" w:rsidP="001975D9">
            <w:pPr>
              <w:overflowPunct w:val="0"/>
              <w:autoSpaceDE w:val="0"/>
              <w:autoSpaceDN w:val="0"/>
              <w:jc w:val="center"/>
              <w:rPr>
                <w:rFonts w:ascii="Calibri" w:hAnsi="Calibri"/>
                <w:smallCaps/>
                <w:kern w:val="3"/>
              </w:rPr>
            </w:pPr>
          </w:p>
        </w:tc>
        <w:tc>
          <w:tcPr>
            <w:tcW w:w="2714" w:type="pct"/>
          </w:tcPr>
          <w:p w14:paraId="267879DC" w14:textId="77777777" w:rsidR="0086131C" w:rsidRPr="00AB57B6" w:rsidRDefault="0086131C" w:rsidP="001975D9">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gridSpan w:val="2"/>
          </w:tcPr>
          <w:p w14:paraId="76E7B33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gridSpan w:val="2"/>
          </w:tcPr>
          <w:p w14:paraId="31D2BA44"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gridSpan w:val="2"/>
          </w:tcPr>
          <w:p w14:paraId="7C409D96" w14:textId="77777777" w:rsidR="0086131C" w:rsidRPr="00AB57B6" w:rsidRDefault="0086131C"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622B4" w:rsidRPr="00A11E57" w14:paraId="647891D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restart"/>
            <w:vAlign w:val="center"/>
          </w:tcPr>
          <w:p w14:paraId="7F5C2619"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0D2E96F4" w14:textId="77777777" w:rsidR="004622B4" w:rsidRPr="00AB57B6" w:rsidRDefault="004622B4" w:rsidP="004622B4">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2B0DF7B" w14:textId="4F61CA82" w:rsidR="004622B4" w:rsidRPr="00AB57B6" w:rsidRDefault="004622B4" w:rsidP="004622B4">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767A4527" w14:textId="616C510C"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tc>
          <w:tcPr>
            <w:tcW w:w="251" w:type="pct"/>
          </w:tcPr>
          <w:p w14:paraId="4BBBD05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F349E7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0AFA3DB"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D2DC8A0"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076613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487C5292"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3EEF98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07FC70A" w14:textId="659AD14B" w:rsidR="004622B4" w:rsidRPr="00AB57B6" w:rsidRDefault="004622B4" w:rsidP="004622B4">
            <w:pPr>
              <w:overflowPunct w:val="0"/>
              <w:jc w:val="center"/>
              <w:rPr>
                <w:rFonts w:ascii="Calibri" w:hAnsi="Calibri"/>
                <w:smallCaps/>
                <w:kern w:val="3"/>
              </w:rPr>
            </w:pPr>
          </w:p>
        </w:tc>
        <w:tc>
          <w:tcPr>
            <w:tcW w:w="2714" w:type="pct"/>
          </w:tcPr>
          <w:p w14:paraId="41038D9E" w14:textId="011FBA7D"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tc>
          <w:tcPr>
            <w:tcW w:w="251" w:type="pct"/>
          </w:tcPr>
          <w:p w14:paraId="405CCF13"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4380E7B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345385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18EF636"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4884D95"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2C153069"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5433780E"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1E83BB0" w14:textId="48325CA4" w:rsidR="004622B4" w:rsidRPr="00AB57B6" w:rsidRDefault="004622B4" w:rsidP="004622B4">
            <w:pPr>
              <w:overflowPunct w:val="0"/>
              <w:jc w:val="center"/>
              <w:rPr>
                <w:rFonts w:ascii="Calibri" w:hAnsi="Calibri"/>
                <w:smallCaps/>
                <w:kern w:val="3"/>
              </w:rPr>
            </w:pPr>
          </w:p>
        </w:tc>
        <w:tc>
          <w:tcPr>
            <w:tcW w:w="2714" w:type="pct"/>
          </w:tcPr>
          <w:p w14:paraId="0546A1E3" w14:textId="3941F69F" w:rsidR="004622B4" w:rsidRPr="004622B4" w:rsidRDefault="004622B4" w:rsidP="001975D9">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tc>
          <w:tcPr>
            <w:tcW w:w="251" w:type="pct"/>
          </w:tcPr>
          <w:p w14:paraId="01BD37D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5314EE2E"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5022CD5"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F7EDB38"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0ACC623"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5F3A21E7" w14:textId="77777777" w:rsidR="004622B4" w:rsidRPr="00AB57B6" w:rsidRDefault="004622B4" w:rsidP="001975D9">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4A2EAC65"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55918275" w14:textId="3E2DCE99" w:rsidR="004622B4" w:rsidRPr="00AB57B6" w:rsidRDefault="004622B4" w:rsidP="004622B4">
            <w:pPr>
              <w:overflowPunct w:val="0"/>
              <w:jc w:val="center"/>
              <w:rPr>
                <w:rFonts w:ascii="Calibri" w:hAnsi="Calibri"/>
                <w:smallCaps/>
                <w:kern w:val="3"/>
              </w:rPr>
            </w:pPr>
          </w:p>
        </w:tc>
        <w:tc>
          <w:tcPr>
            <w:tcW w:w="2714" w:type="pct"/>
          </w:tcPr>
          <w:p w14:paraId="4A46A662" w14:textId="329F07DB" w:rsidR="004622B4" w:rsidRPr="004622B4" w:rsidRDefault="004622B4" w:rsidP="001975D9">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tc>
          <w:tcPr>
            <w:tcW w:w="251" w:type="pct"/>
          </w:tcPr>
          <w:p w14:paraId="1369DC50"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F35B351"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A2D047E"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C1215FD"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7CE257EF"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1254618A" w14:textId="77777777" w:rsidR="004622B4" w:rsidRPr="00AB57B6" w:rsidRDefault="004622B4" w:rsidP="001975D9">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B242E6C"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7B98808B" w14:textId="412CB748" w:rsidR="004622B4" w:rsidRPr="00AB57B6" w:rsidRDefault="004622B4" w:rsidP="004622B4">
            <w:pPr>
              <w:overflowPunct w:val="0"/>
              <w:jc w:val="center"/>
              <w:rPr>
                <w:rFonts w:ascii="Calibri" w:hAnsi="Calibri"/>
                <w:smallCaps/>
                <w:kern w:val="3"/>
              </w:rPr>
            </w:pPr>
          </w:p>
        </w:tc>
        <w:tc>
          <w:tcPr>
            <w:tcW w:w="2714" w:type="pct"/>
          </w:tcPr>
          <w:p w14:paraId="24885D3E" w14:textId="11D0C0FE"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tc>
          <w:tcPr>
            <w:tcW w:w="251" w:type="pct"/>
          </w:tcPr>
          <w:p w14:paraId="1E6DDA0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7523BD2"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8CDDC1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C81B22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169D554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2CDDFC4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A11E57" w14:paraId="13C2B669"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1615BE07" w14:textId="6647D16B" w:rsidR="004622B4" w:rsidRPr="00AB57B6" w:rsidRDefault="004622B4" w:rsidP="004622B4">
            <w:pPr>
              <w:overflowPunct w:val="0"/>
              <w:jc w:val="center"/>
              <w:rPr>
                <w:rFonts w:ascii="Calibri" w:hAnsi="Calibri"/>
                <w:smallCaps/>
                <w:kern w:val="3"/>
              </w:rPr>
            </w:pPr>
          </w:p>
        </w:tc>
        <w:tc>
          <w:tcPr>
            <w:tcW w:w="2714" w:type="pct"/>
          </w:tcPr>
          <w:p w14:paraId="5B27CF62" w14:textId="1E5A82F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tc>
          <w:tcPr>
            <w:tcW w:w="251" w:type="pct"/>
          </w:tcPr>
          <w:p w14:paraId="214BCF5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745D6C2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3F0A2B0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042224F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CF17ED0"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79AABE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A11E57" w14:paraId="4369C6B5"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2FDC91AB" w14:textId="7114F709" w:rsidR="004622B4" w:rsidRPr="00AB57B6" w:rsidRDefault="004622B4" w:rsidP="004622B4">
            <w:pPr>
              <w:overflowPunct w:val="0"/>
              <w:jc w:val="center"/>
              <w:rPr>
                <w:rFonts w:ascii="Calibri" w:hAnsi="Calibri"/>
                <w:smallCaps/>
                <w:kern w:val="3"/>
              </w:rPr>
            </w:pPr>
          </w:p>
        </w:tc>
        <w:tc>
          <w:tcPr>
            <w:tcW w:w="2714" w:type="pct"/>
          </w:tcPr>
          <w:p w14:paraId="3BCD1773" w14:textId="115F249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tc>
          <w:tcPr>
            <w:tcW w:w="251" w:type="pct"/>
          </w:tcPr>
          <w:p w14:paraId="460977C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744622A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1AC546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2FF23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496C74F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60D0C0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E660558"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BF8DC5A" w14:textId="0D005E97" w:rsidR="004622B4" w:rsidRPr="00AB57B6" w:rsidRDefault="004622B4" w:rsidP="004622B4">
            <w:pPr>
              <w:overflowPunct w:val="0"/>
              <w:jc w:val="center"/>
              <w:rPr>
                <w:rFonts w:ascii="Calibri" w:hAnsi="Calibri"/>
                <w:smallCaps/>
                <w:kern w:val="3"/>
              </w:rPr>
            </w:pPr>
          </w:p>
        </w:tc>
        <w:tc>
          <w:tcPr>
            <w:tcW w:w="2714" w:type="pct"/>
          </w:tcPr>
          <w:p w14:paraId="252A574B" w14:textId="0A0C3736"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tc>
          <w:tcPr>
            <w:tcW w:w="251" w:type="pct"/>
          </w:tcPr>
          <w:p w14:paraId="64638F9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898327"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8795871"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1242C8C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71C8EEC"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0DA3C26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5526DD0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0AE7DA96" w14:textId="51540B99" w:rsidR="004622B4" w:rsidRPr="00AB57B6" w:rsidRDefault="004622B4" w:rsidP="004622B4">
            <w:pPr>
              <w:overflowPunct w:val="0"/>
              <w:jc w:val="center"/>
              <w:rPr>
                <w:rFonts w:ascii="Calibri" w:hAnsi="Calibri"/>
                <w:smallCaps/>
                <w:kern w:val="3"/>
              </w:rPr>
            </w:pPr>
          </w:p>
        </w:tc>
        <w:tc>
          <w:tcPr>
            <w:tcW w:w="2714" w:type="pct"/>
          </w:tcPr>
          <w:p w14:paraId="7BB96941" w14:textId="11AED17C" w:rsidR="004622B4" w:rsidRPr="004622B4"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tc>
          <w:tcPr>
            <w:tcW w:w="251" w:type="pct"/>
          </w:tcPr>
          <w:p w14:paraId="1307EEBB"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325E493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662A745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5BD95B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24F667"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060DA95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51B8B83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vAlign w:val="center"/>
          </w:tcPr>
          <w:p w14:paraId="4EFA2EA2" w14:textId="379EBE23" w:rsidR="004622B4" w:rsidRPr="00AB57B6" w:rsidRDefault="004622B4" w:rsidP="004622B4">
            <w:pPr>
              <w:overflowPunct w:val="0"/>
              <w:autoSpaceDE w:val="0"/>
              <w:autoSpaceDN w:val="0"/>
              <w:jc w:val="center"/>
              <w:rPr>
                <w:rFonts w:ascii="Calibri" w:hAnsi="Calibri"/>
                <w:smallCaps/>
                <w:kern w:val="3"/>
              </w:rPr>
            </w:pPr>
          </w:p>
        </w:tc>
        <w:tc>
          <w:tcPr>
            <w:tcW w:w="2714" w:type="pct"/>
          </w:tcPr>
          <w:p w14:paraId="6EDBD590" w14:textId="7734B228" w:rsidR="004622B4" w:rsidRPr="004622B4"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tc>
          <w:tcPr>
            <w:tcW w:w="251" w:type="pct"/>
          </w:tcPr>
          <w:p w14:paraId="029CF7EB"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ADF96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4E9FE1E3"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66A9AE8F"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69A8FC6"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428A6104"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64E3B5C0" w14:textId="77777777" w:rsidTr="00BF0D4A">
        <w:trPr>
          <w:trHeight w:hRule="exact" w:val="586"/>
        </w:trPr>
        <w:tc>
          <w:tcPr>
            <w:cnfStyle w:val="001000000000" w:firstRow="0" w:lastRow="0" w:firstColumn="1" w:lastColumn="0" w:oddVBand="0" w:evenVBand="0" w:oddHBand="0" w:evenHBand="0" w:firstRowFirstColumn="0" w:firstRowLastColumn="0" w:lastRowFirstColumn="0" w:lastRowLastColumn="0"/>
            <w:tcW w:w="781" w:type="pct"/>
            <w:vMerge/>
          </w:tcPr>
          <w:p w14:paraId="3680B136"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21B2F2D" w14:textId="0360D2EA" w:rsidR="004622B4" w:rsidRPr="00A674C1" w:rsidRDefault="00BF0D4A" w:rsidP="00BF0D4A">
            <w:pPr>
              <w:tabs>
                <w:tab w:val="center" w:pos="2544"/>
              </w:tabs>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Calibri" w:hAnsi="Calibri"/>
                <w:kern w:val="3"/>
              </w:rPr>
              <w:t>Poner actividades extra, de consolidación y/o profundización en el examen</w:t>
            </w:r>
          </w:p>
        </w:tc>
        <w:tc>
          <w:tcPr>
            <w:tcW w:w="251" w:type="pct"/>
          </w:tcPr>
          <w:p w14:paraId="67ED7A8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1C83960C"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7F200985"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B1A383E"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07EC5EF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12050028"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4622B4" w:rsidRPr="001975D9" w14:paraId="3D815F6C" w14:textId="77777777" w:rsidTr="004622B4">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0EC081EF"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0A4578FB" w14:textId="4348F07F" w:rsidR="004622B4" w:rsidRPr="00A674C1" w:rsidRDefault="004622B4" w:rsidP="004622B4">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263EEF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578180C8"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1E364A2E"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2" w:type="pct"/>
          </w:tcPr>
          <w:p w14:paraId="23C8922A"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51" w:type="pct"/>
          </w:tcPr>
          <w:p w14:paraId="609C2BB9"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248" w:type="pct"/>
          </w:tcPr>
          <w:p w14:paraId="62464992" w14:textId="77777777" w:rsidR="004622B4" w:rsidRPr="00AB57B6" w:rsidRDefault="004622B4" w:rsidP="004622B4">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4622B4" w:rsidRPr="001975D9" w14:paraId="7570A497" w14:textId="77777777" w:rsidTr="004622B4">
        <w:trPr>
          <w:trHeight w:hRule="exact" w:val="350"/>
        </w:trPr>
        <w:tc>
          <w:tcPr>
            <w:cnfStyle w:val="001000000000" w:firstRow="0" w:lastRow="0" w:firstColumn="1" w:lastColumn="0" w:oddVBand="0" w:evenVBand="0" w:oddHBand="0" w:evenHBand="0" w:firstRowFirstColumn="0" w:firstRowLastColumn="0" w:lastRowFirstColumn="0" w:lastRowLastColumn="0"/>
            <w:tcW w:w="781" w:type="pct"/>
            <w:vMerge/>
          </w:tcPr>
          <w:p w14:paraId="273695F7" w14:textId="77777777" w:rsidR="004622B4" w:rsidRPr="00AB57B6" w:rsidRDefault="004622B4" w:rsidP="004622B4">
            <w:pPr>
              <w:overflowPunct w:val="0"/>
              <w:autoSpaceDE w:val="0"/>
              <w:autoSpaceDN w:val="0"/>
              <w:jc w:val="center"/>
              <w:rPr>
                <w:rFonts w:ascii="Calibri" w:hAnsi="Calibri"/>
                <w:smallCaps/>
                <w:kern w:val="3"/>
              </w:rPr>
            </w:pPr>
          </w:p>
        </w:tc>
        <w:tc>
          <w:tcPr>
            <w:tcW w:w="2714" w:type="pct"/>
          </w:tcPr>
          <w:p w14:paraId="7423F580" w14:textId="603EFFC4" w:rsidR="004622B4" w:rsidRPr="00A674C1" w:rsidRDefault="004622B4" w:rsidP="004622B4">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228E285D"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42AF2AD0"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550A3BC9"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2" w:type="pct"/>
          </w:tcPr>
          <w:p w14:paraId="04A48024"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51" w:type="pct"/>
          </w:tcPr>
          <w:p w14:paraId="35D48AB1"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248" w:type="pct"/>
          </w:tcPr>
          <w:p w14:paraId="35D9892F" w14:textId="77777777" w:rsidR="004622B4" w:rsidRPr="00AB57B6" w:rsidRDefault="004622B4" w:rsidP="004622B4">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3F739126" w14:textId="79C652C7" w:rsidR="00226E65" w:rsidRDefault="00226E65" w:rsidP="00ED43C6">
      <w:pPr>
        <w:spacing w:line="360" w:lineRule="auto"/>
        <w:jc w:val="both"/>
        <w:rPr>
          <w:rFonts w:ascii="Century Gothic" w:hAnsi="Century Gothic" w:cs="Century Gothic"/>
          <w:color w:val="000000"/>
          <w:lang w:val="es-ES"/>
        </w:rPr>
      </w:pPr>
    </w:p>
    <w:p w14:paraId="48628D36" w14:textId="07D02045" w:rsidR="00E27B7F" w:rsidRDefault="00E27B7F" w:rsidP="00ED43C6">
      <w:pPr>
        <w:spacing w:line="360" w:lineRule="auto"/>
        <w:jc w:val="both"/>
        <w:rPr>
          <w:rFonts w:ascii="Century Gothic" w:hAnsi="Century Gothic" w:cs="Century Gothic"/>
          <w:color w:val="000000"/>
          <w:lang w:val="es-ES"/>
        </w:rPr>
      </w:pPr>
    </w:p>
    <w:p w14:paraId="5672ADC3" w14:textId="0881029C" w:rsidR="00E27B7F" w:rsidRDefault="00E27B7F" w:rsidP="00ED43C6">
      <w:pPr>
        <w:spacing w:line="360" w:lineRule="auto"/>
        <w:jc w:val="both"/>
        <w:rPr>
          <w:rFonts w:ascii="Century Gothic" w:hAnsi="Century Gothic" w:cs="Century Gothic"/>
          <w:color w:val="000000"/>
          <w:lang w:val="es-ES"/>
        </w:rPr>
      </w:pPr>
    </w:p>
    <w:p w14:paraId="584DDC4F" w14:textId="3E09A109" w:rsidR="00E27B7F" w:rsidRDefault="00E27B7F" w:rsidP="00ED43C6">
      <w:pPr>
        <w:spacing w:line="360" w:lineRule="auto"/>
        <w:jc w:val="both"/>
        <w:rPr>
          <w:rFonts w:ascii="Century Gothic" w:hAnsi="Century Gothic" w:cs="Century Gothic"/>
          <w:color w:val="000000"/>
          <w:lang w:val="es-ES"/>
        </w:rPr>
      </w:pPr>
    </w:p>
    <w:p w14:paraId="1273A40C" w14:textId="796928A9" w:rsidR="00E27B7F" w:rsidRDefault="00E27B7F" w:rsidP="00ED43C6">
      <w:pPr>
        <w:spacing w:line="360" w:lineRule="auto"/>
        <w:jc w:val="both"/>
        <w:rPr>
          <w:rFonts w:ascii="Century Gothic" w:hAnsi="Century Gothic" w:cs="Century Gothic"/>
          <w:color w:val="000000"/>
          <w:lang w:val="es-ES"/>
        </w:rPr>
      </w:pPr>
    </w:p>
    <w:p w14:paraId="42FAE726" w14:textId="77777777" w:rsidR="00E27B7F" w:rsidRDefault="00E27B7F" w:rsidP="00ED43C6">
      <w:pPr>
        <w:spacing w:line="360" w:lineRule="auto"/>
        <w:jc w:val="both"/>
        <w:rPr>
          <w:rFonts w:ascii="Century Gothic" w:hAnsi="Century Gothic" w:cs="Century Gothic"/>
          <w:color w:val="000000"/>
          <w:lang w:val="es-ES"/>
        </w:rPr>
      </w:pPr>
    </w:p>
    <w:p w14:paraId="3CAFB5C4" w14:textId="77777777" w:rsidR="00AB6742" w:rsidRDefault="00AB6742" w:rsidP="00ED43C6">
      <w:pPr>
        <w:spacing w:line="360" w:lineRule="auto"/>
        <w:jc w:val="both"/>
        <w:rPr>
          <w:rFonts w:ascii="Century Gothic" w:hAnsi="Century Gothic" w:cs="Century Gothic"/>
          <w:color w:val="000000"/>
          <w:lang w:val="es-ES"/>
        </w:rPr>
      </w:pPr>
    </w:p>
    <w:p w14:paraId="3FE5576B" w14:textId="6EF3E477" w:rsidR="0019134E" w:rsidRDefault="0019134E"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lastRenderedPageBreak/>
        <w:t>INFORMACIÓN A LAS FAMILIAS Y/O REPRESENTANTES LEGALES</w:t>
      </w:r>
    </w:p>
    <w:p w14:paraId="250E0ED1" w14:textId="77777777" w:rsidR="0019134E" w:rsidRDefault="0019134E" w:rsidP="0019134E">
      <w:pPr>
        <w:pStyle w:val="Prrafodelista"/>
        <w:ind w:left="720"/>
        <w:jc w:val="both"/>
        <w:rPr>
          <w:rFonts w:ascii="Century Gothic" w:hAnsi="Century Gothic" w:cs="Century Gothic"/>
          <w:b/>
          <w:bCs/>
          <w:sz w:val="24"/>
          <w:szCs w:val="24"/>
          <w:lang w:val="es-ES"/>
        </w:rPr>
      </w:pPr>
    </w:p>
    <w:tbl>
      <w:tblPr>
        <w:tblStyle w:val="Tablaconcuadrcula"/>
        <w:tblW w:w="0" w:type="auto"/>
        <w:tblInd w:w="534" w:type="dxa"/>
        <w:tblLook w:val="04A0" w:firstRow="1" w:lastRow="0" w:firstColumn="1" w:lastColumn="0" w:noHBand="0" w:noVBand="1"/>
      </w:tblPr>
      <w:tblGrid>
        <w:gridCol w:w="2124"/>
        <w:gridCol w:w="6089"/>
      </w:tblGrid>
      <w:tr w:rsidR="0019134E" w14:paraId="4F03F242"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D10C93" w14:textId="77777777" w:rsidR="0019134E" w:rsidRDefault="0019134E">
            <w:pPr>
              <w:jc w:val="center"/>
            </w:pPr>
            <w:r>
              <w:t>TUTOR LEGAL 1</w:t>
            </w:r>
          </w:p>
        </w:tc>
        <w:tc>
          <w:tcPr>
            <w:tcW w:w="6089" w:type="dxa"/>
            <w:tcBorders>
              <w:top w:val="single" w:sz="4" w:space="0" w:color="auto"/>
              <w:left w:val="single" w:sz="4" w:space="0" w:color="auto"/>
              <w:bottom w:val="single" w:sz="4" w:space="0" w:color="auto"/>
              <w:right w:val="single" w:sz="4" w:space="0" w:color="auto"/>
            </w:tcBorders>
          </w:tcPr>
          <w:p w14:paraId="44DC35AC" w14:textId="77777777" w:rsidR="0019134E" w:rsidRDefault="0019134E"/>
        </w:tc>
      </w:tr>
      <w:tr w:rsidR="0019134E" w14:paraId="6E11480B"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71A198" w14:textId="77777777" w:rsidR="0019134E" w:rsidRDefault="0019134E">
            <w:pPr>
              <w:jc w:val="center"/>
            </w:pPr>
            <w:r>
              <w:t>TUTOR LEGAL 2</w:t>
            </w:r>
          </w:p>
        </w:tc>
        <w:tc>
          <w:tcPr>
            <w:tcW w:w="6089" w:type="dxa"/>
            <w:tcBorders>
              <w:top w:val="single" w:sz="4" w:space="0" w:color="auto"/>
              <w:left w:val="single" w:sz="4" w:space="0" w:color="auto"/>
              <w:bottom w:val="single" w:sz="4" w:space="0" w:color="auto"/>
              <w:right w:val="single" w:sz="4" w:space="0" w:color="auto"/>
            </w:tcBorders>
          </w:tcPr>
          <w:p w14:paraId="53513955" w14:textId="77777777" w:rsidR="0019134E" w:rsidRDefault="0019134E"/>
        </w:tc>
      </w:tr>
      <w:tr w:rsidR="0019134E" w14:paraId="66BAFC2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C9DB" w14:textId="77777777" w:rsidR="0019134E" w:rsidRDefault="0019134E">
            <w:pPr>
              <w:jc w:val="center"/>
              <w:rPr>
                <w:b/>
              </w:rPr>
            </w:pPr>
            <w:r>
              <w:rPr>
                <w:b/>
              </w:rPr>
              <w:t>FECHA COMUNICACIÓN</w:t>
            </w:r>
          </w:p>
        </w:tc>
        <w:tc>
          <w:tcPr>
            <w:tcW w:w="6089" w:type="dxa"/>
            <w:tcBorders>
              <w:top w:val="single" w:sz="4" w:space="0" w:color="auto"/>
              <w:left w:val="single" w:sz="4" w:space="0" w:color="auto"/>
              <w:bottom w:val="single" w:sz="4" w:space="0" w:color="auto"/>
              <w:right w:val="single" w:sz="4" w:space="0" w:color="auto"/>
            </w:tcBorders>
          </w:tcPr>
          <w:p w14:paraId="011D93C7" w14:textId="77777777" w:rsidR="0019134E" w:rsidRDefault="0019134E"/>
        </w:tc>
      </w:tr>
      <w:tr w:rsidR="0019134E" w14:paraId="6900C93A"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758BB" w14:textId="77777777" w:rsidR="0019134E" w:rsidRDefault="0019134E">
            <w:pPr>
              <w:jc w:val="center"/>
            </w:pPr>
            <w:r>
              <w:t>Otros miembros informados</w:t>
            </w:r>
          </w:p>
        </w:tc>
        <w:tc>
          <w:tcPr>
            <w:tcW w:w="6089" w:type="dxa"/>
            <w:tcBorders>
              <w:top w:val="single" w:sz="4" w:space="0" w:color="auto"/>
              <w:left w:val="single" w:sz="4" w:space="0" w:color="auto"/>
              <w:bottom w:val="single" w:sz="4" w:space="0" w:color="auto"/>
              <w:right w:val="single" w:sz="4" w:space="0" w:color="auto"/>
            </w:tcBorders>
          </w:tcPr>
          <w:p w14:paraId="4DC3BB99" w14:textId="77777777" w:rsidR="0019134E" w:rsidRDefault="0019134E"/>
        </w:tc>
      </w:tr>
      <w:tr w:rsidR="0019134E" w14:paraId="7EA7C081"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349E72" w14:textId="77777777" w:rsidR="0019134E" w:rsidRDefault="0019134E">
            <w:pPr>
              <w:jc w:val="center"/>
              <w:rPr>
                <w:b/>
              </w:rPr>
            </w:pPr>
            <w:r>
              <w:rPr>
                <w:b/>
              </w:rPr>
              <w:t>OBSERVACIONES</w:t>
            </w:r>
          </w:p>
        </w:tc>
        <w:tc>
          <w:tcPr>
            <w:tcW w:w="6089" w:type="dxa"/>
            <w:tcBorders>
              <w:top w:val="single" w:sz="4" w:space="0" w:color="auto"/>
              <w:left w:val="single" w:sz="4" w:space="0" w:color="auto"/>
              <w:bottom w:val="single" w:sz="4" w:space="0" w:color="auto"/>
              <w:right w:val="single" w:sz="4" w:space="0" w:color="auto"/>
            </w:tcBorders>
          </w:tcPr>
          <w:p w14:paraId="23AF563B" w14:textId="77777777" w:rsidR="0019134E" w:rsidRDefault="0019134E"/>
          <w:p w14:paraId="188BCE9B" w14:textId="77777777" w:rsidR="0019134E" w:rsidRDefault="0019134E"/>
          <w:p w14:paraId="4681DA7D" w14:textId="77777777" w:rsidR="0019134E" w:rsidRDefault="0019134E"/>
        </w:tc>
      </w:tr>
      <w:tr w:rsidR="0019134E" w:rsidRPr="0019134E" w14:paraId="3BED02BD" w14:textId="77777777" w:rsidTr="0019134E">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90FF91" w14:textId="77777777" w:rsidR="0019134E" w:rsidRDefault="0019134E">
            <w:pPr>
              <w:jc w:val="center"/>
              <w:rPr>
                <w:b/>
              </w:rPr>
            </w:pPr>
            <w:r>
              <w:rPr>
                <w:b/>
              </w:rPr>
              <w:t>COLABORACIÓN FAMILIAR EN EL DESARROLLO</w:t>
            </w:r>
          </w:p>
          <w:p w14:paraId="49A903F7" w14:textId="0A65D523" w:rsidR="0019134E" w:rsidRDefault="0019134E">
            <w:pPr>
              <w:jc w:val="center"/>
              <w:rPr>
                <w:b/>
              </w:rPr>
            </w:pPr>
          </w:p>
        </w:tc>
        <w:tc>
          <w:tcPr>
            <w:tcW w:w="6089" w:type="dxa"/>
            <w:tcBorders>
              <w:top w:val="single" w:sz="4" w:space="0" w:color="auto"/>
              <w:left w:val="single" w:sz="4" w:space="0" w:color="auto"/>
              <w:bottom w:val="single" w:sz="4" w:space="0" w:color="auto"/>
              <w:right w:val="single" w:sz="4" w:space="0" w:color="auto"/>
            </w:tcBorders>
          </w:tcPr>
          <w:p w14:paraId="7409ED99" w14:textId="77777777" w:rsidR="0019134E" w:rsidRDefault="0019134E"/>
        </w:tc>
      </w:tr>
    </w:tbl>
    <w:p w14:paraId="26C40F34" w14:textId="4A87F962" w:rsidR="007A5D89" w:rsidRPr="007C2DDF" w:rsidRDefault="007A5D89" w:rsidP="007C2DDF">
      <w:pPr>
        <w:jc w:val="both"/>
        <w:rPr>
          <w:rFonts w:ascii="Century Gothic" w:hAnsi="Century Gothic" w:cs="Century Gothic"/>
          <w:b/>
          <w:bCs/>
          <w:sz w:val="24"/>
          <w:szCs w:val="24"/>
          <w:lang w:val="es-ES"/>
        </w:rPr>
      </w:pPr>
    </w:p>
    <w:p w14:paraId="5D7706FB" w14:textId="77777777" w:rsidR="007A5D89" w:rsidRDefault="007A5D89" w:rsidP="0019134E">
      <w:pPr>
        <w:pStyle w:val="Prrafodelista"/>
        <w:ind w:left="720"/>
        <w:jc w:val="both"/>
        <w:rPr>
          <w:rFonts w:ascii="Century Gothic" w:hAnsi="Century Gothic" w:cs="Century Gothic"/>
          <w:b/>
          <w:bCs/>
          <w:sz w:val="24"/>
          <w:szCs w:val="24"/>
          <w:lang w:val="es-ES"/>
        </w:rPr>
      </w:pPr>
    </w:p>
    <w:p w14:paraId="44F4C320" w14:textId="0E977C4E" w:rsidR="0086131C" w:rsidRPr="0086131C" w:rsidRDefault="0086131C" w:rsidP="003D746B">
      <w:pPr>
        <w:pStyle w:val="Prrafodelista"/>
        <w:numPr>
          <w:ilvl w:val="0"/>
          <w:numId w:val="6"/>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 xml:space="preserve">EVALUACIÓN DEL PROGRAMA DE </w:t>
      </w:r>
      <w:r w:rsidR="00310A68">
        <w:rPr>
          <w:rFonts w:ascii="Century Gothic" w:hAnsi="Century Gothic" w:cs="Century Gothic"/>
          <w:b/>
          <w:bCs/>
          <w:sz w:val="24"/>
          <w:szCs w:val="24"/>
          <w:lang w:val="es-ES"/>
        </w:rPr>
        <w:t>PROFUNDIZACIÓN</w:t>
      </w:r>
    </w:p>
    <w:p w14:paraId="58FE7554" w14:textId="77777777" w:rsidR="0086131C" w:rsidRDefault="0086131C" w:rsidP="00ED43C6">
      <w:pPr>
        <w:spacing w:line="360" w:lineRule="auto"/>
        <w:jc w:val="both"/>
        <w:rPr>
          <w:rFonts w:ascii="Century Gothic" w:hAnsi="Century Gothic" w:cs="Century Gothic"/>
          <w:color w:val="000000"/>
          <w:lang w:val="es-ES"/>
        </w:rPr>
      </w:pPr>
    </w:p>
    <w:p w14:paraId="3E1E6345" w14:textId="0ED9B680" w:rsidR="00A11E57" w:rsidRPr="00A11E57" w:rsidRDefault="00A11E57" w:rsidP="00A11E57">
      <w:pPr>
        <w:tabs>
          <w:tab w:val="left" w:pos="6028"/>
        </w:tabs>
        <w:spacing w:before="1"/>
        <w:rPr>
          <w:lang w:val="es-ES"/>
        </w:rPr>
      </w:pPr>
      <w:r w:rsidRPr="00A11E57">
        <w:rPr>
          <w:lang w:val="es-ES"/>
        </w:rPr>
        <w:t xml:space="preserve">En caso de </w:t>
      </w:r>
      <w:r w:rsidR="0019134E">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96"/>
        <w:gridCol w:w="496"/>
        <w:gridCol w:w="496"/>
        <w:gridCol w:w="496"/>
        <w:gridCol w:w="496"/>
        <w:gridCol w:w="497"/>
      </w:tblGrid>
      <w:tr w:rsidR="00A11E57" w:rsidRPr="00AB57B6" w14:paraId="459533ED" w14:textId="77777777" w:rsidTr="00A11E57">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2ED32B94" w14:textId="77777777" w:rsidR="00A11E57" w:rsidRPr="00AB57B6" w:rsidRDefault="00A11E57" w:rsidP="00A11E57">
            <w:pPr>
              <w:overflowPunct w:val="0"/>
              <w:autoSpaceDE w:val="0"/>
              <w:autoSpaceDN w:val="0"/>
              <w:rPr>
                <w:rFonts w:ascii="Calibri" w:hAnsi="Calibri"/>
                <w:kern w:val="3"/>
              </w:rPr>
            </w:pPr>
          </w:p>
        </w:tc>
        <w:tc>
          <w:tcPr>
            <w:tcW w:w="992" w:type="dxa"/>
            <w:gridSpan w:val="2"/>
            <w:tcBorders>
              <w:top w:val="none" w:sz="0" w:space="0" w:color="auto"/>
              <w:left w:val="none" w:sz="0" w:space="0" w:color="auto"/>
              <w:bottom w:val="none" w:sz="0" w:space="0" w:color="auto"/>
              <w:right w:val="none" w:sz="0" w:space="0" w:color="auto"/>
            </w:tcBorders>
          </w:tcPr>
          <w:p w14:paraId="763B9A9D"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gridSpan w:val="2"/>
            <w:tcBorders>
              <w:top w:val="none" w:sz="0" w:space="0" w:color="auto"/>
              <w:left w:val="none" w:sz="0" w:space="0" w:color="auto"/>
              <w:bottom w:val="none" w:sz="0" w:space="0" w:color="auto"/>
              <w:right w:val="none" w:sz="0" w:space="0" w:color="auto"/>
            </w:tcBorders>
          </w:tcPr>
          <w:p w14:paraId="67A76EAC"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gridSpan w:val="2"/>
            <w:tcBorders>
              <w:top w:val="none" w:sz="0" w:space="0" w:color="auto"/>
              <w:left w:val="none" w:sz="0" w:space="0" w:color="auto"/>
              <w:bottom w:val="none" w:sz="0" w:space="0" w:color="auto"/>
              <w:right w:val="none" w:sz="0" w:space="0" w:color="auto"/>
            </w:tcBorders>
          </w:tcPr>
          <w:p w14:paraId="1D4D9D38" w14:textId="77777777" w:rsidR="00A11E57" w:rsidRPr="00AB57B6" w:rsidRDefault="00A11E57" w:rsidP="00A11E57">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A11E57" w:rsidRPr="00AB57B6" w14:paraId="26B15650"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7F5E8F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Faltas de asistencia</w:t>
            </w:r>
          </w:p>
        </w:tc>
        <w:tc>
          <w:tcPr>
            <w:tcW w:w="496" w:type="dxa"/>
          </w:tcPr>
          <w:p w14:paraId="7FF7D5D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61D4D368"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CBF1F5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B21146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F19AE0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67363C3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5867197B"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7C48FB59"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estudio en casa</w:t>
            </w:r>
          </w:p>
        </w:tc>
        <w:tc>
          <w:tcPr>
            <w:tcW w:w="496" w:type="dxa"/>
          </w:tcPr>
          <w:p w14:paraId="16DF7FB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73274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5B026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1CED95A"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7523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33F1A58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751B1368"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064978CD"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Dificultades de convivencia</w:t>
            </w:r>
          </w:p>
        </w:tc>
        <w:tc>
          <w:tcPr>
            <w:tcW w:w="496" w:type="dxa"/>
          </w:tcPr>
          <w:p w14:paraId="4BAC0047"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2093794A"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4A0C9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74CCD6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8711402"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4519428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7B60AFC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AC4641C"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Falta de implicación de la familia</w:t>
            </w:r>
          </w:p>
        </w:tc>
        <w:tc>
          <w:tcPr>
            <w:tcW w:w="496" w:type="dxa"/>
          </w:tcPr>
          <w:p w14:paraId="4B414C3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31646E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8AAF319"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413CBE21"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5256CCB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6F90C7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AB57B6" w14:paraId="471A6AAB"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4743A6F4" w14:textId="77777777" w:rsidR="00A11E57" w:rsidRPr="00AB57B6" w:rsidRDefault="00A11E57" w:rsidP="00A11E57">
            <w:pPr>
              <w:overflowPunct w:val="0"/>
              <w:autoSpaceDE w:val="0"/>
              <w:autoSpaceDN w:val="0"/>
              <w:rPr>
                <w:rFonts w:ascii="Calibri" w:hAnsi="Calibri"/>
                <w:kern w:val="3"/>
              </w:rPr>
            </w:pPr>
            <w:r>
              <w:rPr>
                <w:rFonts w:ascii="Calibri" w:hAnsi="Calibri"/>
                <w:kern w:val="3"/>
              </w:rPr>
              <w:t>Irregularidad en el trabajo</w:t>
            </w:r>
          </w:p>
        </w:tc>
        <w:tc>
          <w:tcPr>
            <w:tcW w:w="496" w:type="dxa"/>
          </w:tcPr>
          <w:p w14:paraId="0968B3B0"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0C220A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026ABB73"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3A5E106"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1DB69081"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FD26FDD"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1975D9" w14:paraId="63DCEC82"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B7B05D9" w14:textId="77777777" w:rsidR="00A11E57" w:rsidRPr="00AB57B6" w:rsidRDefault="00A11E57" w:rsidP="00A11E57">
            <w:pPr>
              <w:overflowPunct w:val="0"/>
              <w:autoSpaceDE w:val="0"/>
              <w:autoSpaceDN w:val="0"/>
              <w:rPr>
                <w:rFonts w:ascii="Calibri" w:hAnsi="Calibri"/>
                <w:kern w:val="3"/>
              </w:rPr>
            </w:pPr>
            <w:r>
              <w:rPr>
                <w:rFonts w:ascii="Calibri" w:hAnsi="Calibri"/>
                <w:kern w:val="3"/>
              </w:rPr>
              <w:t>Falta de motivación general del alumno/a</w:t>
            </w:r>
          </w:p>
        </w:tc>
        <w:tc>
          <w:tcPr>
            <w:tcW w:w="496" w:type="dxa"/>
          </w:tcPr>
          <w:p w14:paraId="199C4CF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C41989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1B87B22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FCB093E"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6B2E5F65"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D0E97A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r w:rsidR="00A11E57" w:rsidRPr="001975D9" w14:paraId="70A71DF5" w14:textId="77777777" w:rsidTr="00A11E57">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2D6A2765" w14:textId="77777777" w:rsidR="00A11E57" w:rsidRPr="00AB57B6" w:rsidRDefault="00A11E57" w:rsidP="00A11E57">
            <w:pPr>
              <w:overflowPunct w:val="0"/>
              <w:autoSpaceDE w:val="0"/>
              <w:autoSpaceDN w:val="0"/>
              <w:rPr>
                <w:rFonts w:ascii="Calibri" w:hAnsi="Calibri"/>
                <w:kern w:val="3"/>
              </w:rPr>
            </w:pPr>
            <w:r>
              <w:rPr>
                <w:rFonts w:ascii="Calibri" w:hAnsi="Calibri"/>
                <w:kern w:val="3"/>
              </w:rPr>
              <w:t>Necesidad de derivarlo al equipo de orientación</w:t>
            </w:r>
          </w:p>
        </w:tc>
        <w:tc>
          <w:tcPr>
            <w:tcW w:w="496" w:type="dxa"/>
          </w:tcPr>
          <w:p w14:paraId="5C76244F"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3B5BC3A4"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4A6D355B"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5AA4C889"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6" w:type="dxa"/>
          </w:tcPr>
          <w:p w14:paraId="7EAE1FDC"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497" w:type="dxa"/>
          </w:tcPr>
          <w:p w14:paraId="790930EE" w14:textId="77777777" w:rsidR="00A11E57" w:rsidRPr="00AB57B6" w:rsidRDefault="00A11E57" w:rsidP="00A11E57">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p>
        </w:tc>
      </w:tr>
      <w:tr w:rsidR="00A11E57" w:rsidRPr="00AB57B6" w14:paraId="16D7E586" w14:textId="77777777" w:rsidTr="00A11E57">
        <w:trPr>
          <w:trHeight w:val="357"/>
        </w:trPr>
        <w:tc>
          <w:tcPr>
            <w:cnfStyle w:val="001000000000" w:firstRow="0" w:lastRow="0" w:firstColumn="1" w:lastColumn="0" w:oddVBand="0" w:evenVBand="0" w:oddHBand="0" w:evenHBand="0" w:firstRowFirstColumn="0" w:firstRowLastColumn="0" w:lastRowFirstColumn="0" w:lastRowLastColumn="0"/>
            <w:tcW w:w="5281" w:type="dxa"/>
            <w:tcBorders>
              <w:left w:val="none" w:sz="0" w:space="0" w:color="auto"/>
              <w:bottom w:val="none" w:sz="0" w:space="0" w:color="auto"/>
              <w:right w:val="none" w:sz="0" w:space="0" w:color="auto"/>
            </w:tcBorders>
          </w:tcPr>
          <w:p w14:paraId="563537D0" w14:textId="77777777" w:rsidR="00A11E57" w:rsidRPr="00AB57B6" w:rsidRDefault="00A11E57" w:rsidP="00A11E57">
            <w:pPr>
              <w:overflowPunct w:val="0"/>
              <w:autoSpaceDE w:val="0"/>
              <w:autoSpaceDN w:val="0"/>
              <w:rPr>
                <w:rFonts w:ascii="Calibri" w:hAnsi="Calibri"/>
                <w:kern w:val="3"/>
              </w:rPr>
            </w:pPr>
            <w:r w:rsidRPr="00AB57B6">
              <w:rPr>
                <w:rFonts w:ascii="Calibri" w:hAnsi="Calibri"/>
                <w:kern w:val="3"/>
              </w:rPr>
              <w:t>Otros:</w:t>
            </w:r>
          </w:p>
        </w:tc>
        <w:tc>
          <w:tcPr>
            <w:tcW w:w="496" w:type="dxa"/>
          </w:tcPr>
          <w:p w14:paraId="52AB117C"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7CAA39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03F337D2"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24B123D8"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6" w:type="dxa"/>
          </w:tcPr>
          <w:p w14:paraId="3AB8E3EB"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c>
          <w:tcPr>
            <w:tcW w:w="497" w:type="dxa"/>
          </w:tcPr>
          <w:p w14:paraId="620C8F07" w14:textId="77777777" w:rsidR="00A11E57" w:rsidRPr="00AB57B6" w:rsidRDefault="00A11E57" w:rsidP="00A11E57">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p>
        </w:tc>
      </w:tr>
    </w:tbl>
    <w:p w14:paraId="738D0152" w14:textId="77777777" w:rsidR="00A11E57" w:rsidRDefault="00A11E57" w:rsidP="00A11E57">
      <w:pPr>
        <w:tabs>
          <w:tab w:val="left" w:pos="6028"/>
        </w:tabs>
        <w:spacing w:before="1"/>
      </w:pPr>
    </w:p>
    <w:p w14:paraId="0378971C" w14:textId="063F2748" w:rsidR="00A11E57" w:rsidRDefault="00A11E57" w:rsidP="00A11E57">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sidR="0019134E">
        <w:rPr>
          <w:rFonts w:ascii="Calibri" w:hAnsi="Calibri"/>
          <w:b/>
          <w:kern w:val="3"/>
          <w:lang w:eastAsia="es-ES"/>
        </w:rPr>
        <w:t>BSERVACIONES:</w:t>
      </w:r>
    </w:p>
    <w:p w14:paraId="686CED77" w14:textId="5FDF86F7" w:rsidR="00A11E57" w:rsidRPr="0017631D" w:rsidRDefault="00A11E57" w:rsidP="0019134E">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8240" behindDoc="0" locked="0" layoutInCell="1" allowOverlap="1" wp14:anchorId="43A8901A" wp14:editId="4C7A1E9D">
                <wp:simplePos x="0" y="0"/>
                <wp:positionH relativeFrom="column">
                  <wp:posOffset>-635</wp:posOffset>
                </wp:positionH>
                <wp:positionV relativeFrom="paragraph">
                  <wp:posOffset>6984</wp:posOffset>
                </wp:positionV>
                <wp:extent cx="6176010" cy="1266825"/>
                <wp:effectExtent l="0" t="0" r="15240" b="28575"/>
                <wp:wrapNone/>
                <wp:docPr id="3"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8901A"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71F83B05" w14:textId="77777777" w:rsidR="001975D9" w:rsidRDefault="001975D9" w:rsidP="00A11E57"/>
                    <w:p w14:paraId="11813F50" w14:textId="77777777" w:rsidR="001975D9" w:rsidRDefault="001975D9" w:rsidP="00A11E57"/>
                    <w:p w14:paraId="2666A0BA" w14:textId="77777777" w:rsidR="001975D9" w:rsidRDefault="001975D9" w:rsidP="00A11E57"/>
                    <w:p w14:paraId="4A30D00B" w14:textId="77777777" w:rsidR="001975D9" w:rsidRDefault="001975D9" w:rsidP="00A11E57"/>
                    <w:p w14:paraId="4DAA12FB" w14:textId="77777777" w:rsidR="001975D9" w:rsidRDefault="001975D9" w:rsidP="00A11E57"/>
                    <w:p w14:paraId="10A710FC" w14:textId="77777777" w:rsidR="001975D9" w:rsidRDefault="001975D9" w:rsidP="00A11E57"/>
                    <w:p w14:paraId="7443594D" w14:textId="77777777" w:rsidR="001975D9" w:rsidRDefault="001975D9" w:rsidP="00A11E57"/>
                    <w:p w14:paraId="56C5E34C" w14:textId="77777777" w:rsidR="001975D9" w:rsidRDefault="001975D9" w:rsidP="00A11E57"/>
                    <w:p w14:paraId="00ADAC10" w14:textId="77777777" w:rsidR="001975D9" w:rsidRDefault="001975D9" w:rsidP="00A11E57"/>
                  </w:txbxContent>
                </v:textbox>
              </v:shape>
            </w:pict>
          </mc:Fallback>
        </mc:AlternateContent>
      </w:r>
    </w:p>
    <w:p w14:paraId="35DECC0B" w14:textId="77777777" w:rsidR="00A11E57" w:rsidRPr="0017631D" w:rsidRDefault="00A11E57" w:rsidP="00A11E57">
      <w:pPr>
        <w:rPr>
          <w:rFonts w:ascii="Calibri" w:hAnsi="Calibri"/>
          <w:sz w:val="10"/>
          <w:szCs w:val="10"/>
          <w:lang w:eastAsia="es-ES"/>
        </w:rPr>
      </w:pPr>
    </w:p>
    <w:p w14:paraId="3F46855B" w14:textId="77777777" w:rsidR="00A11E57" w:rsidRPr="0017631D" w:rsidRDefault="00A11E57" w:rsidP="00A11E57">
      <w:pPr>
        <w:rPr>
          <w:rFonts w:ascii="Calibri" w:hAnsi="Calibri"/>
          <w:sz w:val="10"/>
          <w:szCs w:val="10"/>
          <w:lang w:eastAsia="es-ES"/>
        </w:rPr>
      </w:pPr>
    </w:p>
    <w:p w14:paraId="0F76D937" w14:textId="77777777" w:rsidR="00A11E57" w:rsidRPr="0017631D" w:rsidRDefault="00A11E57" w:rsidP="00A11E57">
      <w:pPr>
        <w:rPr>
          <w:rFonts w:ascii="Calibri" w:hAnsi="Calibri"/>
          <w:sz w:val="10"/>
          <w:szCs w:val="10"/>
          <w:lang w:eastAsia="es-ES"/>
        </w:rPr>
      </w:pPr>
    </w:p>
    <w:p w14:paraId="5D77CEB2" w14:textId="77777777" w:rsidR="00A11E57" w:rsidRPr="0017631D" w:rsidRDefault="00A11E57" w:rsidP="00A11E57">
      <w:pPr>
        <w:rPr>
          <w:rFonts w:ascii="Calibri" w:hAnsi="Calibri"/>
          <w:sz w:val="10"/>
          <w:szCs w:val="10"/>
          <w:lang w:eastAsia="es-ES"/>
        </w:rPr>
      </w:pPr>
    </w:p>
    <w:p w14:paraId="584179F3" w14:textId="77777777" w:rsidR="00A11E57" w:rsidRPr="0017631D" w:rsidRDefault="00A11E57" w:rsidP="00A11E57">
      <w:pPr>
        <w:rPr>
          <w:rFonts w:ascii="Calibri" w:hAnsi="Calibri"/>
          <w:sz w:val="10"/>
          <w:szCs w:val="10"/>
          <w:lang w:eastAsia="es-ES"/>
        </w:rPr>
      </w:pPr>
    </w:p>
    <w:p w14:paraId="62F03FB5" w14:textId="77777777" w:rsidR="00A11E57" w:rsidRPr="0017631D" w:rsidRDefault="00A11E57" w:rsidP="00A11E57">
      <w:pPr>
        <w:rPr>
          <w:rFonts w:ascii="Calibri" w:hAnsi="Calibri"/>
          <w:sz w:val="10"/>
          <w:szCs w:val="10"/>
          <w:lang w:eastAsia="es-ES"/>
        </w:rPr>
      </w:pPr>
    </w:p>
    <w:p w14:paraId="35C8FA31" w14:textId="77777777" w:rsidR="00A11E57" w:rsidRPr="0017631D" w:rsidRDefault="00A11E57" w:rsidP="00A11E57">
      <w:pPr>
        <w:rPr>
          <w:rFonts w:ascii="Calibri" w:hAnsi="Calibri"/>
          <w:sz w:val="10"/>
          <w:szCs w:val="10"/>
          <w:lang w:eastAsia="es-ES"/>
        </w:rPr>
      </w:pPr>
    </w:p>
    <w:p w14:paraId="7A32F1CE" w14:textId="77777777" w:rsidR="00A11E57" w:rsidRPr="0017631D" w:rsidRDefault="00A11E57" w:rsidP="00A11E57">
      <w:pPr>
        <w:rPr>
          <w:rFonts w:ascii="Calibri" w:hAnsi="Calibri"/>
          <w:sz w:val="10"/>
          <w:szCs w:val="10"/>
          <w:lang w:eastAsia="es-ES"/>
        </w:rPr>
      </w:pPr>
    </w:p>
    <w:p w14:paraId="0F735B08" w14:textId="77777777" w:rsidR="00A11E57" w:rsidRPr="0017631D" w:rsidRDefault="00A11E57" w:rsidP="00A11E57">
      <w:pPr>
        <w:rPr>
          <w:rFonts w:ascii="Calibri" w:hAnsi="Calibri"/>
          <w:sz w:val="10"/>
          <w:szCs w:val="10"/>
          <w:lang w:eastAsia="es-ES"/>
        </w:rPr>
      </w:pPr>
    </w:p>
    <w:p w14:paraId="57780AA9" w14:textId="77777777" w:rsidR="00A11E57" w:rsidRPr="0017631D" w:rsidRDefault="00A11E57" w:rsidP="00A11E57">
      <w:pPr>
        <w:rPr>
          <w:rFonts w:ascii="Calibri" w:hAnsi="Calibri"/>
          <w:sz w:val="10"/>
          <w:szCs w:val="10"/>
          <w:lang w:eastAsia="es-ES"/>
        </w:rPr>
      </w:pPr>
    </w:p>
    <w:p w14:paraId="333DDD8C" w14:textId="77777777" w:rsidR="00A11E57" w:rsidRPr="0017631D" w:rsidRDefault="00A11E57" w:rsidP="00A11E57">
      <w:pPr>
        <w:rPr>
          <w:rFonts w:ascii="Calibri" w:hAnsi="Calibri"/>
          <w:sz w:val="10"/>
          <w:szCs w:val="10"/>
          <w:lang w:eastAsia="es-ES"/>
        </w:rPr>
      </w:pPr>
    </w:p>
    <w:p w14:paraId="0C2CC902" w14:textId="77777777" w:rsidR="0086131C" w:rsidRDefault="00A23FB2" w:rsidP="00ED43C6">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542B16D5" w14:textId="2D27F7DE" w:rsidR="00225A80" w:rsidRDefault="00A23FB2" w:rsidP="00310A68">
      <w:pPr>
        <w:spacing w:line="360" w:lineRule="auto"/>
        <w:ind w:left="7200" w:hanging="3372"/>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1F7B3896" w14:textId="206E9F72" w:rsidR="0019134E" w:rsidRDefault="0019134E" w:rsidP="0086131C">
      <w:pPr>
        <w:spacing w:line="360" w:lineRule="auto"/>
        <w:ind w:left="7200"/>
        <w:jc w:val="both"/>
        <w:rPr>
          <w:rFonts w:ascii="Century Gothic" w:hAnsi="Century Gothic" w:cs="Century Gothic"/>
          <w:color w:val="000000"/>
          <w:lang w:val="es-ES"/>
        </w:rPr>
      </w:pPr>
    </w:p>
    <w:p w14:paraId="4EE7AE82" w14:textId="77777777" w:rsidR="002B4620" w:rsidRDefault="002B4620" w:rsidP="0086131C">
      <w:pPr>
        <w:spacing w:line="360" w:lineRule="auto"/>
        <w:ind w:left="7200"/>
        <w:jc w:val="both"/>
        <w:rPr>
          <w:rFonts w:ascii="Century Gothic" w:hAnsi="Century Gothic" w:cs="Century Gothic"/>
          <w:color w:val="000000"/>
          <w:lang w:val="es-ES"/>
        </w:rPr>
      </w:pPr>
    </w:p>
    <w:p w14:paraId="5536A01E" w14:textId="77777777" w:rsidR="0019134E" w:rsidRDefault="0019134E" w:rsidP="0086131C">
      <w:pPr>
        <w:spacing w:line="360" w:lineRule="auto"/>
        <w:ind w:left="7200"/>
        <w:jc w:val="both"/>
        <w:rPr>
          <w:rFonts w:ascii="Century Gothic" w:hAnsi="Century Gothic" w:cs="Century Gothic"/>
          <w:color w:val="000000"/>
          <w:lang w:val="es-ES"/>
        </w:rPr>
      </w:pPr>
    </w:p>
    <w:p w14:paraId="20923070" w14:textId="77777777" w:rsidR="0019134E" w:rsidRDefault="0019134E" w:rsidP="0019134E">
      <w:pPr>
        <w:spacing w:line="360" w:lineRule="auto"/>
        <w:ind w:left="7200" w:hanging="1104"/>
        <w:jc w:val="both"/>
        <w:rPr>
          <w:rFonts w:ascii="Century Gothic" w:hAnsi="Century Gothic" w:cs="Century Gothic"/>
          <w:color w:val="000000"/>
          <w:lang w:val="es-ES"/>
        </w:rPr>
      </w:pPr>
    </w:p>
    <w:p w14:paraId="5D5AAD76" w14:textId="7221F6FD" w:rsidR="00A674C1" w:rsidRDefault="0019134E" w:rsidP="00310A68">
      <w:pPr>
        <w:spacing w:line="360" w:lineRule="auto"/>
        <w:ind w:left="7200" w:hanging="3372"/>
        <w:jc w:val="both"/>
        <w:rPr>
          <w:rFonts w:ascii="Century Gothic" w:hAnsi="Century Gothic" w:cs="Century Gothic"/>
          <w:color w:val="000000"/>
          <w:lang w:val="es-ES"/>
        </w:rPr>
      </w:pPr>
      <w:r>
        <w:rPr>
          <w:rFonts w:ascii="Century Gothic" w:hAnsi="Century Gothic" w:cs="Century Gothic"/>
          <w:color w:val="000000"/>
          <w:lang w:val="es-ES"/>
        </w:rPr>
        <w:t xml:space="preserve">Docente responsable del Programa de </w:t>
      </w:r>
      <w:bookmarkEnd w:id="0"/>
      <w:r w:rsidR="00310A68">
        <w:rPr>
          <w:rFonts w:ascii="Century Gothic" w:hAnsi="Century Gothic" w:cs="Century Gothic"/>
          <w:color w:val="000000"/>
          <w:lang w:val="es-ES"/>
        </w:rPr>
        <w:t>Profundización</w:t>
      </w:r>
    </w:p>
    <w:p w14:paraId="0B6B1F67" w14:textId="4EDC62A1" w:rsidR="0099430F" w:rsidRPr="00CF7025" w:rsidRDefault="0099430F" w:rsidP="00ED43C6">
      <w:pPr>
        <w:spacing w:line="360" w:lineRule="auto"/>
        <w:jc w:val="both"/>
        <w:rPr>
          <w:rFonts w:ascii="Century Gothic" w:hAnsi="Century Gothic" w:cs="Century Gothic"/>
          <w:color w:val="000000"/>
          <w:lang w:val="es-ES"/>
        </w:rPr>
      </w:pPr>
    </w:p>
    <w:sectPr w:rsidR="0099430F" w:rsidRPr="00CF7025" w:rsidSect="00F6789B">
      <w:headerReference w:type="even" r:id="rId8"/>
      <w:headerReference w:type="default" r:id="rId9"/>
      <w:footerReference w:type="default" r:id="rId10"/>
      <w:headerReference w:type="first" r:id="rId11"/>
      <w:type w:val="continuous"/>
      <w:pgSz w:w="11910" w:h="16840"/>
      <w:pgMar w:top="680" w:right="853" w:bottom="280" w:left="1276" w:header="426" w:footer="3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DE0BC" w14:textId="77777777" w:rsidR="00B74983" w:rsidRDefault="00B74983" w:rsidP="007F26E4">
      <w:r>
        <w:separator/>
      </w:r>
    </w:p>
  </w:endnote>
  <w:endnote w:type="continuationSeparator" w:id="0">
    <w:p w14:paraId="1D387137" w14:textId="77777777" w:rsidR="00B74983" w:rsidRDefault="00B74983"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440B1A3" w14:textId="483CD306" w:rsidR="001975D9" w:rsidRDefault="001975D9">
        <w:pPr>
          <w:pStyle w:val="Piedepgina"/>
          <w:jc w:val="right"/>
        </w:pPr>
        <w:r>
          <w:fldChar w:fldCharType="begin"/>
        </w:r>
        <w:r>
          <w:instrText>PAGE   \* MERGEFORMAT</w:instrText>
        </w:r>
        <w:r>
          <w:fldChar w:fldCharType="separate"/>
        </w:r>
        <w:r w:rsidR="008307CE" w:rsidRPr="008307CE">
          <w:rPr>
            <w:noProof/>
            <w:lang w:val="es-ES"/>
          </w:rPr>
          <w:t>3</w:t>
        </w:r>
        <w:r>
          <w:fldChar w:fldCharType="end"/>
        </w:r>
      </w:p>
    </w:sdtContent>
  </w:sdt>
  <w:p w14:paraId="263AB65A" w14:textId="77777777" w:rsidR="001975D9" w:rsidRDefault="001975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182CD" w14:textId="77777777" w:rsidR="00B74983" w:rsidRDefault="00B74983" w:rsidP="007F26E4">
      <w:r>
        <w:separator/>
      </w:r>
    </w:p>
  </w:footnote>
  <w:footnote w:type="continuationSeparator" w:id="0">
    <w:p w14:paraId="6AB1EF0F" w14:textId="77777777" w:rsidR="00B74983" w:rsidRDefault="00B74983"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1975D9" w:rsidRDefault="00E27B7F">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1026"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6334B44A" w:rsidR="001975D9" w:rsidRPr="0099430F" w:rsidRDefault="001975D9" w:rsidP="0099430F">
    <w:pPr>
      <w:rPr>
        <w:rFonts w:ascii="Arial" w:hAnsi="Arial" w:cs="Arial"/>
        <w:b/>
        <w:bCs/>
        <w:i/>
        <w:iCs/>
        <w:sz w:val="24"/>
        <w:szCs w:val="24"/>
        <w:lang w:val="es-ES_tradnl"/>
      </w:rPr>
    </w:pPr>
    <w:r>
      <w:rPr>
        <w:rFonts w:ascii="Arial" w:hAnsi="Arial" w:cs="Arial"/>
        <w:b/>
        <w:bCs/>
        <w:i/>
        <w:iCs/>
        <w:noProof/>
        <w:lang w:val="es-ES" w:eastAsia="es-ES"/>
      </w:rPr>
      <mc:AlternateContent>
        <mc:Choice Requires="wps">
          <w:drawing>
            <wp:anchor distT="0" distB="0" distL="114300" distR="114300" simplePos="0" relativeHeight="251694080" behindDoc="0" locked="0" layoutInCell="1" allowOverlap="1" wp14:anchorId="0FB9BAC8" wp14:editId="3D7324CA">
              <wp:simplePos x="0" y="0"/>
              <wp:positionH relativeFrom="column">
                <wp:posOffset>-345440</wp:posOffset>
              </wp:positionH>
              <wp:positionV relativeFrom="paragraph">
                <wp:posOffset>-26670</wp:posOffset>
              </wp:positionV>
              <wp:extent cx="1021080" cy="784860"/>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021080" cy="784860"/>
                      </a:xfrm>
                      <a:prstGeom prst="rect">
                        <a:avLst/>
                      </a:prstGeom>
                      <a:noFill/>
                      <a:ln w="6350">
                        <a:noFill/>
                      </a:ln>
                    </wps:spPr>
                    <wps:txb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B9BAC8" id="_x0000_t202" coordsize="21600,21600" o:spt="202" path="m,l,21600r21600,l21600,xe">
              <v:stroke joinstyle="miter"/>
              <v:path gradientshapeok="t" o:connecttype="rect"/>
            </v:shapetype>
            <v:shape id="Cuadro de texto 70" o:spid="_x0000_s1027" type="#_x0000_t202" style="position:absolute;margin-left:-27.2pt;margin-top:-2.1pt;width:80.4pt;height:6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" filled="f" stroked="f" strokeweight=".5pt">
              <v:textbox>
                <w:txbxContent>
                  <w:p w14:paraId="76276B60" w14:textId="77DC8887" w:rsidR="001975D9" w:rsidRDefault="001975D9">
                    <w:r>
                      <w:rPr>
                        <w:rFonts w:ascii="Arial" w:hAnsi="Arial" w:cs="Arial"/>
                        <w:b/>
                        <w:bCs/>
                        <w:i/>
                        <w:iCs/>
                        <w:noProof/>
                        <w:sz w:val="24"/>
                        <w:szCs w:val="24"/>
                        <w:lang w:val="es-ES" w:eastAsia="es-ES"/>
                      </w:rPr>
                      <w:drawing>
                        <wp:inline distT="0" distB="0" distL="0" distR="0" wp14:anchorId="626EA27F" wp14:editId="3DF5AFF3">
                          <wp:extent cx="879475" cy="556115"/>
                          <wp:effectExtent l="0" t="0" r="0" b="0"/>
                          <wp:docPr id="66" name="Imagen 6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893520" cy="564996"/>
                                  </a:xfrm>
                                  <a:prstGeom prst="rect">
                                    <a:avLst/>
                                  </a:prstGeom>
                                </pic:spPr>
                              </pic:pic>
                            </a:graphicData>
                          </a:graphic>
                        </wp:inline>
                      </w:drawing>
                    </w:r>
                  </w:p>
                </w:txbxContent>
              </v:textbox>
            </v:shape>
          </w:pict>
        </mc:Fallback>
      </mc:AlternateContent>
    </w:r>
    <w:r>
      <w:rPr>
        <w:rFonts w:ascii="Arial" w:hAnsi="Arial" w:cs="Arial"/>
        <w:b/>
        <w:bCs/>
        <w:i/>
        <w:iCs/>
        <w:noProof/>
        <w:lang w:val="es-ES" w:eastAsia="es-ES"/>
      </w:rPr>
      <mc:AlternateContent>
        <mc:Choice Requires="wps">
          <w:drawing>
            <wp:anchor distT="0" distB="0" distL="114300" distR="114300" simplePos="0" relativeHeight="251658752" behindDoc="0" locked="0" layoutInCell="1" allowOverlap="1" wp14:anchorId="4743F5AA" wp14:editId="4959B2CF">
              <wp:simplePos x="0" y="0"/>
              <wp:positionH relativeFrom="column">
                <wp:posOffset>927100</wp:posOffset>
              </wp:positionH>
              <wp:positionV relativeFrom="paragraph">
                <wp:posOffset>11430</wp:posOffset>
              </wp:positionV>
              <wp:extent cx="4076700" cy="792480"/>
              <wp:effectExtent l="0" t="0" r="0" b="7620"/>
              <wp:wrapNone/>
              <wp:docPr id="1" name="Cuadro de texto 1"/>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43F5AA" id="Cuadro de texto 1" o:spid="_x0000_s1028" type="#_x0000_t202" style="position:absolute;margin-left:73pt;margin-top:.9pt;width:321pt;height:62.4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4AF1128C" w14:textId="77777777" w:rsidR="001975D9" w:rsidRPr="00A1245B" w:rsidRDefault="001975D9" w:rsidP="00A1245B">
                    <w:pPr>
                      <w:jc w:val="center"/>
                      <w:rPr>
                        <w:b/>
                        <w:bCs/>
                        <w:color w:val="222F28" w:themeColor="text2" w:themeShade="80"/>
                        <w:sz w:val="32"/>
                        <w:szCs w:val="32"/>
                      </w:rPr>
                    </w:pPr>
                  </w:p>
                  <w:p w14:paraId="3164D580" w14:textId="5C6CCD9F" w:rsidR="001975D9" w:rsidRPr="00D43D92" w:rsidRDefault="001975D9" w:rsidP="00A1245B">
                    <w:pPr>
                      <w:jc w:val="center"/>
                      <w:rPr>
                        <w:b/>
                        <w:bCs/>
                        <w:color w:val="222F28" w:themeColor="text2" w:themeShade="80"/>
                        <w:sz w:val="32"/>
                        <w:szCs w:val="32"/>
                        <w:lang w:val="es-ES"/>
                      </w:rPr>
                    </w:pPr>
                    <w:r w:rsidRPr="00D43D92">
                      <w:rPr>
                        <w:b/>
                        <w:bCs/>
                        <w:color w:val="222F28" w:themeColor="text2" w:themeShade="80"/>
                        <w:sz w:val="32"/>
                        <w:szCs w:val="32"/>
                        <w:lang w:val="es-ES"/>
                      </w:rPr>
                      <w:t xml:space="preserve">PROGRAMA DE </w:t>
                    </w:r>
                    <w:r>
                      <w:rPr>
                        <w:b/>
                        <w:bCs/>
                        <w:color w:val="222F28" w:themeColor="text2" w:themeShade="80"/>
                        <w:sz w:val="32"/>
                        <w:szCs w:val="32"/>
                        <w:lang w:val="es-ES"/>
                      </w:rPr>
                      <w:t>PROFUNDIZACIÓN</w:t>
                    </w:r>
                  </w:p>
                  <w:p w14:paraId="2622DBBB" w14:textId="2137753E" w:rsidR="001975D9" w:rsidRPr="00D43D92" w:rsidRDefault="001975D9" w:rsidP="00A1245B">
                    <w:pPr>
                      <w:jc w:val="center"/>
                      <w:rPr>
                        <w:b/>
                        <w:bCs/>
                        <w:color w:val="222F28" w:themeColor="text2" w:themeShade="80"/>
                        <w:sz w:val="20"/>
                        <w:szCs w:val="20"/>
                        <w:lang w:val="es-ES"/>
                      </w:rPr>
                    </w:pPr>
                    <w:r w:rsidRPr="00D43D92">
                      <w:rPr>
                        <w:b/>
                        <w:bCs/>
                        <w:color w:val="222F28" w:themeColor="text2" w:themeShade="80"/>
                        <w:sz w:val="20"/>
                        <w:szCs w:val="20"/>
                        <w:lang w:val="es-ES"/>
                      </w:rPr>
                      <w:t>IES MARÍA CABEZA ARELLANO MARTÍNEZ</w:t>
                    </w:r>
                  </w:p>
                  <w:p w14:paraId="0EFA265F" w14:textId="0DB99808" w:rsidR="001975D9" w:rsidRPr="00D43D92" w:rsidRDefault="001975D9" w:rsidP="00A1245B">
                    <w:pPr>
                      <w:jc w:val="center"/>
                      <w:rPr>
                        <w:b/>
                        <w:bCs/>
                        <w:color w:val="222F28" w:themeColor="text2" w:themeShade="80"/>
                        <w:sz w:val="32"/>
                        <w:szCs w:val="32"/>
                        <w:lang w:val="es-ES"/>
                      </w:rPr>
                    </w:pPr>
                  </w:p>
                </w:txbxContent>
              </v:textbox>
            </v:shape>
          </w:pict>
        </mc:Fallback>
      </mc:AlternateContent>
    </w:r>
    <w:r w:rsidR="00E27B7F">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1027" type="#_x0000_t75" style="position:absolute;margin-left:0;margin-top:0;width:426.65pt;height:603.6pt;z-index:-251652096;mso-position-horizontal:center;mso-position-horizontal-relative:margin;mso-position-vertical:center;mso-position-vertical-relative:margin" o:allowincell="f" fillcolor="#e3ded1 [3214]">
          <v:imagedata r:id="rId2" o:title="WhatsApp Image 2020-06-01 at 08" chromakey="#f7f7f7" gain="19661f" blacklevel="22938f" grayscale="t"/>
          <w10:wrap anchorx="margin" anchory="margin"/>
        </v:shape>
      </w:pict>
    </w:r>
    <w:r>
      <w:rPr>
        <w:rFonts w:ascii="Arial" w:hAnsi="Arial" w:cs="Arial"/>
        <w:b/>
        <w:bCs/>
        <w:i/>
        <w:iCs/>
        <w:sz w:val="24"/>
        <w:szCs w:val="24"/>
        <w:lang w:val="es-ES_tradnl"/>
      </w:rPr>
      <w:t xml:space="preserve">                                                                                                                                  </w:t>
    </w:r>
    <w:r>
      <w:rPr>
        <w:rFonts w:ascii="Century Gothic" w:hAnsi="Century Gothic" w:cs="Century Gothic"/>
        <w:noProof/>
        <w:color w:val="000000"/>
        <w:lang w:val="es-ES" w:eastAsia="es-ES"/>
      </w:rPr>
      <w:drawing>
        <wp:inline distT="0" distB="0" distL="0" distR="0" wp14:anchorId="5FA5E923" wp14:editId="0F59E872">
          <wp:extent cx="670560" cy="948533"/>
          <wp:effectExtent l="0" t="0" r="0" b="4445"/>
          <wp:docPr id="67" name="Imagen 67"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68" name="Imagen 68"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694CAF2F" wp14:editId="1384D9DB">
          <wp:extent cx="5940425" cy="8402955"/>
          <wp:effectExtent l="0" t="0" r="0" b="0"/>
          <wp:docPr id="69" name="Imagen 6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7C7CD417" w14:textId="0AB93A5D" w:rsidR="001975D9" w:rsidRPr="0059473B" w:rsidRDefault="001975D9" w:rsidP="007F26E4">
    <w:pPr>
      <w:spacing w:before="4"/>
      <w:rPr>
        <w:sz w:val="9"/>
        <w:lang w:val="es-ES_tradnl"/>
      </w:rPr>
    </w:pPr>
  </w:p>
  <w:p w14:paraId="0A481972" w14:textId="77777777" w:rsidR="001975D9" w:rsidRPr="0059473B" w:rsidRDefault="001975D9">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1975D9" w:rsidRDefault="00E27B7F">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1025"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2F771980"/>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A373CC"/>
    <w:multiLevelType w:val="multilevel"/>
    <w:tmpl w:val="41CCA7A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523C4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31038292">
    <w:abstractNumId w:val="0"/>
  </w:num>
  <w:num w:numId="2" w16cid:durableId="683632951">
    <w:abstractNumId w:val="8"/>
  </w:num>
  <w:num w:numId="3" w16cid:durableId="175389773">
    <w:abstractNumId w:val="3"/>
  </w:num>
  <w:num w:numId="4" w16cid:durableId="1149900117">
    <w:abstractNumId w:val="6"/>
  </w:num>
  <w:num w:numId="5" w16cid:durableId="1052191546">
    <w:abstractNumId w:val="7"/>
  </w:num>
  <w:num w:numId="6" w16cid:durableId="603073081">
    <w:abstractNumId w:val="4"/>
  </w:num>
  <w:num w:numId="7" w16cid:durableId="121624055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52603"/>
    <w:rsid w:val="000616B2"/>
    <w:rsid w:val="00061D5A"/>
    <w:rsid w:val="000A73A2"/>
    <w:rsid w:val="000B26C7"/>
    <w:rsid w:val="00111CAF"/>
    <w:rsid w:val="001221AC"/>
    <w:rsid w:val="0013697D"/>
    <w:rsid w:val="00141CBD"/>
    <w:rsid w:val="00175AAF"/>
    <w:rsid w:val="0019134E"/>
    <w:rsid w:val="001975D9"/>
    <w:rsid w:val="001A4663"/>
    <w:rsid w:val="001D1B32"/>
    <w:rsid w:val="00202B8D"/>
    <w:rsid w:val="00225A80"/>
    <w:rsid w:val="00226E65"/>
    <w:rsid w:val="002B0E3D"/>
    <w:rsid w:val="002B4620"/>
    <w:rsid w:val="002B6950"/>
    <w:rsid w:val="002B7C02"/>
    <w:rsid w:val="00302AA4"/>
    <w:rsid w:val="00310A68"/>
    <w:rsid w:val="003308E2"/>
    <w:rsid w:val="003362C4"/>
    <w:rsid w:val="003376F6"/>
    <w:rsid w:val="00337812"/>
    <w:rsid w:val="00355042"/>
    <w:rsid w:val="00355BF4"/>
    <w:rsid w:val="003A400C"/>
    <w:rsid w:val="003C5246"/>
    <w:rsid w:val="003D746B"/>
    <w:rsid w:val="003D7D07"/>
    <w:rsid w:val="003E4138"/>
    <w:rsid w:val="003F10A6"/>
    <w:rsid w:val="00403036"/>
    <w:rsid w:val="00425DAA"/>
    <w:rsid w:val="0044416D"/>
    <w:rsid w:val="00450522"/>
    <w:rsid w:val="004622B4"/>
    <w:rsid w:val="004744D8"/>
    <w:rsid w:val="00496605"/>
    <w:rsid w:val="004A3537"/>
    <w:rsid w:val="004A582D"/>
    <w:rsid w:val="004D4E2D"/>
    <w:rsid w:val="004F1B0A"/>
    <w:rsid w:val="004F66C2"/>
    <w:rsid w:val="00592060"/>
    <w:rsid w:val="0059473B"/>
    <w:rsid w:val="00595B51"/>
    <w:rsid w:val="005A0B88"/>
    <w:rsid w:val="005A78E9"/>
    <w:rsid w:val="005E65DB"/>
    <w:rsid w:val="005E70A5"/>
    <w:rsid w:val="005F08DF"/>
    <w:rsid w:val="006170B7"/>
    <w:rsid w:val="00654752"/>
    <w:rsid w:val="00655887"/>
    <w:rsid w:val="00676084"/>
    <w:rsid w:val="00687615"/>
    <w:rsid w:val="00697039"/>
    <w:rsid w:val="006A3B3A"/>
    <w:rsid w:val="006A53EF"/>
    <w:rsid w:val="006D6C60"/>
    <w:rsid w:val="006E0199"/>
    <w:rsid w:val="006F62A9"/>
    <w:rsid w:val="00796A61"/>
    <w:rsid w:val="007A5D89"/>
    <w:rsid w:val="007C1584"/>
    <w:rsid w:val="007C2DDF"/>
    <w:rsid w:val="007D624F"/>
    <w:rsid w:val="007F26E4"/>
    <w:rsid w:val="007F7CAE"/>
    <w:rsid w:val="008307CE"/>
    <w:rsid w:val="00850C45"/>
    <w:rsid w:val="0086131C"/>
    <w:rsid w:val="0088245B"/>
    <w:rsid w:val="008A78AD"/>
    <w:rsid w:val="008B0F02"/>
    <w:rsid w:val="008B72D2"/>
    <w:rsid w:val="008D2870"/>
    <w:rsid w:val="00902541"/>
    <w:rsid w:val="00975021"/>
    <w:rsid w:val="0099430F"/>
    <w:rsid w:val="009B4485"/>
    <w:rsid w:val="009C5FE0"/>
    <w:rsid w:val="00A11E57"/>
    <w:rsid w:val="00A1245B"/>
    <w:rsid w:val="00A23FB2"/>
    <w:rsid w:val="00A674C1"/>
    <w:rsid w:val="00A93359"/>
    <w:rsid w:val="00A9496D"/>
    <w:rsid w:val="00AB6742"/>
    <w:rsid w:val="00AD43B7"/>
    <w:rsid w:val="00B0729D"/>
    <w:rsid w:val="00B34344"/>
    <w:rsid w:val="00B64538"/>
    <w:rsid w:val="00B74983"/>
    <w:rsid w:val="00B94D89"/>
    <w:rsid w:val="00BA59CB"/>
    <w:rsid w:val="00BC4E79"/>
    <w:rsid w:val="00BE0E8D"/>
    <w:rsid w:val="00BE1765"/>
    <w:rsid w:val="00BF0D4A"/>
    <w:rsid w:val="00C03354"/>
    <w:rsid w:val="00C324B6"/>
    <w:rsid w:val="00C43EFA"/>
    <w:rsid w:val="00C620CA"/>
    <w:rsid w:val="00C725E8"/>
    <w:rsid w:val="00C73376"/>
    <w:rsid w:val="00C82473"/>
    <w:rsid w:val="00C868DA"/>
    <w:rsid w:val="00C97D45"/>
    <w:rsid w:val="00CB2218"/>
    <w:rsid w:val="00CD0CF2"/>
    <w:rsid w:val="00CD6F33"/>
    <w:rsid w:val="00CE3FFD"/>
    <w:rsid w:val="00CF5FDA"/>
    <w:rsid w:val="00CF7025"/>
    <w:rsid w:val="00D24140"/>
    <w:rsid w:val="00D3637E"/>
    <w:rsid w:val="00D43D92"/>
    <w:rsid w:val="00D833E3"/>
    <w:rsid w:val="00DB1C1F"/>
    <w:rsid w:val="00DF39FA"/>
    <w:rsid w:val="00E209FF"/>
    <w:rsid w:val="00E2109D"/>
    <w:rsid w:val="00E27B7F"/>
    <w:rsid w:val="00E43079"/>
    <w:rsid w:val="00E63ECC"/>
    <w:rsid w:val="00E81EE2"/>
    <w:rsid w:val="00EB7E76"/>
    <w:rsid w:val="00ED43C6"/>
    <w:rsid w:val="00F011DD"/>
    <w:rsid w:val="00F10E24"/>
    <w:rsid w:val="00F47073"/>
    <w:rsid w:val="00F536F9"/>
    <w:rsid w:val="00F6789B"/>
    <w:rsid w:val="00F821F2"/>
    <w:rsid w:val="00F91D91"/>
    <w:rsid w:val="00FB150F"/>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8B0F02"/>
    <w:rPr>
      <w:color w:val="808080"/>
    </w:rPr>
  </w:style>
  <w:style w:type="table" w:styleId="Sombreadovistoso-nfasis5">
    <w:name w:val="Colorful Shading Accent 5"/>
    <w:basedOn w:val="Tablanormal"/>
    <w:uiPriority w:val="71"/>
    <w:rsid w:val="00A11E57"/>
    <w:pPr>
      <w:widowControl/>
      <w:autoSpaceDE/>
      <w:autoSpaceDN/>
    </w:pPr>
    <w:rPr>
      <w:color w:val="000000" w:themeColor="text1"/>
      <w:lang w:val="es-ES"/>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Tabladecuadrcula4">
    <w:name w:val="Grid Table 4"/>
    <w:basedOn w:val="Tablanormal"/>
    <w:uiPriority w:val="49"/>
    <w:rsid w:val="004622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nfasis4">
    <w:name w:val="Grid Table 7 Colorful Accent 4"/>
    <w:basedOn w:val="Tablanormal"/>
    <w:uiPriority w:val="52"/>
    <w:rsid w:val="004622B4"/>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styleId="Tabladelista3-nfasis5">
    <w:name w:val="List Table 3 Accent 5"/>
    <w:basedOn w:val="Tablanormal"/>
    <w:uiPriority w:val="48"/>
    <w:rsid w:val="004622B4"/>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paragraph" w:customStyle="1" w:styleId="Default">
    <w:name w:val="Default"/>
    <w:rsid w:val="008A78AD"/>
    <w:pPr>
      <w:widowControl/>
      <w:adjustRightInd w:val="0"/>
    </w:pPr>
    <w:rPr>
      <w:rFonts w:ascii="Calibri" w:hAnsi="Calibri" w:cs="Calibri"/>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302">
      <w:bodyDiv w:val="1"/>
      <w:marLeft w:val="0"/>
      <w:marRight w:val="0"/>
      <w:marTop w:val="0"/>
      <w:marBottom w:val="0"/>
      <w:divBdr>
        <w:top w:val="none" w:sz="0" w:space="0" w:color="auto"/>
        <w:left w:val="none" w:sz="0" w:space="0" w:color="auto"/>
        <w:bottom w:val="none" w:sz="0" w:space="0" w:color="auto"/>
        <w:right w:val="none" w:sz="0" w:space="0" w:color="auto"/>
      </w:divBdr>
    </w:div>
    <w:div w:id="240912557">
      <w:bodyDiv w:val="1"/>
      <w:marLeft w:val="0"/>
      <w:marRight w:val="0"/>
      <w:marTop w:val="0"/>
      <w:marBottom w:val="0"/>
      <w:divBdr>
        <w:top w:val="none" w:sz="0" w:space="0" w:color="auto"/>
        <w:left w:val="none" w:sz="0" w:space="0" w:color="auto"/>
        <w:bottom w:val="none" w:sz="0" w:space="0" w:color="auto"/>
        <w:right w:val="none" w:sz="0" w:space="0" w:color="auto"/>
      </w:divBdr>
    </w:div>
    <w:div w:id="1014842506">
      <w:bodyDiv w:val="1"/>
      <w:marLeft w:val="0"/>
      <w:marRight w:val="0"/>
      <w:marTop w:val="0"/>
      <w:marBottom w:val="0"/>
      <w:divBdr>
        <w:top w:val="none" w:sz="0" w:space="0" w:color="auto"/>
        <w:left w:val="none" w:sz="0" w:space="0" w:color="auto"/>
        <w:bottom w:val="none" w:sz="0" w:space="0" w:color="auto"/>
        <w:right w:val="none" w:sz="0" w:space="0" w:color="auto"/>
      </w:divBdr>
    </w:div>
    <w:div w:id="1107116517">
      <w:bodyDiv w:val="1"/>
      <w:marLeft w:val="0"/>
      <w:marRight w:val="0"/>
      <w:marTop w:val="0"/>
      <w:marBottom w:val="0"/>
      <w:divBdr>
        <w:top w:val="none" w:sz="0" w:space="0" w:color="auto"/>
        <w:left w:val="none" w:sz="0" w:space="0" w:color="auto"/>
        <w:bottom w:val="none" w:sz="0" w:space="0" w:color="auto"/>
        <w:right w:val="none" w:sz="0" w:space="0" w:color="auto"/>
      </w:divBdr>
    </w:div>
    <w:div w:id="154193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A96CCF1A9F4CA6BAD018EED987C12A"/>
        <w:category>
          <w:name w:val="General"/>
          <w:gallery w:val="placeholder"/>
        </w:category>
        <w:types>
          <w:type w:val="bbPlcHdr"/>
        </w:types>
        <w:behaviors>
          <w:behavior w:val="content"/>
        </w:behaviors>
        <w:guid w:val="{DA574CD6-75EF-46B3-9671-26F93BBA9C6A}"/>
      </w:docPartPr>
      <w:docPartBody>
        <w:p w:rsidR="00167A3C" w:rsidRDefault="00CE47F2" w:rsidP="00CE47F2">
          <w:pPr>
            <w:pStyle w:val="E0A96CCF1A9F4CA6BAD018EED987C1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48"/>
    <w:rsid w:val="00167A3C"/>
    <w:rsid w:val="0019796F"/>
    <w:rsid w:val="002E3E8C"/>
    <w:rsid w:val="005D47CC"/>
    <w:rsid w:val="006B7DC3"/>
    <w:rsid w:val="00CD7848"/>
    <w:rsid w:val="00CE47F2"/>
    <w:rsid w:val="00F46816"/>
    <w:rsid w:val="00F92C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47F2"/>
    <w:rPr>
      <w:color w:val="808080"/>
    </w:rPr>
  </w:style>
  <w:style w:type="paragraph" w:customStyle="1" w:styleId="E0A96CCF1A9F4CA6BAD018EED987C12A">
    <w:name w:val="E0A96CCF1A9F4CA6BAD018EED987C12A"/>
    <w:rsid w:val="00CE47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2E7C2-6DCA-4CD7-9DB4-6CFFC53D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2345</Words>
  <Characters>12898</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2</cp:revision>
  <cp:lastPrinted>2020-06-18T16:12:00Z</cp:lastPrinted>
  <dcterms:created xsi:type="dcterms:W3CDTF">2022-11-16T07:03:00Z</dcterms:created>
  <dcterms:modified xsi:type="dcterms:W3CDTF">2022-11-16T07:03:00Z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