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78436D5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4DC71CA4" w14:textId="77777777" w:rsidR="001D1B32" w:rsidRDefault="001D1B3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6571B7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6571B7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6571B7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6571B7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6AA29EA9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DA67D" w14:textId="4FD8F53B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44C0F5" w14:textId="77777777" w:rsidR="001D1B32" w:rsidRDefault="001D1B32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1E960B" w14:textId="1CBF115B" w:rsidR="00E209FF" w:rsidRDefault="00D833E3" w:rsidP="006170B7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248EEFF7" w14:textId="77777777" w:rsidR="00052603" w:rsidRPr="00052603" w:rsidRDefault="00052603" w:rsidP="0005260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571B7" w14:paraId="42A00B91" w14:textId="77777777" w:rsidTr="008509B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131C887F" w14:textId="77777777" w:rsidR="006571B7" w:rsidRDefault="006571B7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8AD22A3" w14:textId="77777777" w:rsidR="006571B7" w:rsidRDefault="006571B7" w:rsidP="008509BA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3516B164" w14:textId="77777777" w:rsidR="006571B7" w:rsidRDefault="006571B7" w:rsidP="008509BA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Música – 3º ESO</w:t>
            </w:r>
          </w:p>
        </w:tc>
      </w:tr>
      <w:tr w:rsidR="006571B7" w14:paraId="4E2E5092" w14:textId="77777777" w:rsidTr="008509B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8309" w14:textId="77777777" w:rsidR="006571B7" w:rsidRDefault="006571B7" w:rsidP="008509B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2F79D14" w14:textId="77777777" w:rsidR="006571B7" w:rsidRDefault="006571B7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EVALUACIÓN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051D392" w14:textId="77777777" w:rsidR="006571B7" w:rsidRDefault="006571B7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571B7" w14:paraId="140D038B" w14:textId="77777777" w:rsidTr="008509B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5C448" w14:textId="77777777" w:rsidR="006571B7" w:rsidRDefault="006571B7" w:rsidP="008509BA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7F6CA" w14:textId="77777777" w:rsidR="006571B7" w:rsidRDefault="006571B7" w:rsidP="008509BA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58238E28" w14:textId="77777777" w:rsidR="006571B7" w:rsidRDefault="006571B7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7116826" w14:textId="77777777" w:rsidR="006571B7" w:rsidRDefault="006571B7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21D56EEB" w14:textId="77777777" w:rsidR="006571B7" w:rsidRDefault="006571B7" w:rsidP="008509BA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571B7" w14:paraId="6F09D4F3" w14:textId="77777777" w:rsidTr="008509BA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24D9AA0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631CFA2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1.1 Identificar los principales rasgos estilísticos de obras musicales y dancísticas de diferentes épocas y culturas, evidenciando una actitud de apertura, interés y respeto en la escucha o el visionado de </w:t>
            </w:r>
            <w:proofErr w:type="gramStart"/>
            <w:r>
              <w:t>las mismas</w:t>
            </w:r>
            <w:proofErr w:type="gramEnd"/>
            <w: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FF735B8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9D4B2B5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FD87B95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71B7" w14:paraId="091FA34F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73B559A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6A4FE15D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1.2 Explicar, con actitud abierta y respetuosa, las funciones desempeñadas por determinadas producciones musicales y dancísticas, relacionándolas con las principales características de su contexto histórico, social y cultural.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585A69F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355E293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0E1FFD0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71B7" w14:paraId="0F2021EC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DC8D1E3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3C28B02E" w14:textId="77777777" w:rsidR="006571B7" w:rsidRDefault="006571B7" w:rsidP="006571B7">
            <w:pPr>
              <w:pStyle w:val="TableParagraph"/>
              <w:numPr>
                <w:ilvl w:val="1"/>
                <w:numId w:val="7"/>
              </w:numPr>
              <w:jc w:val="both"/>
            </w:pPr>
            <w:r>
              <w:t>Establecer conexiones entre manifestaciones musicales y dancísticas de diferentes épocas y culturas, valorando su influencia sobre la música y la danza actuales.</w:t>
            </w:r>
          </w:p>
          <w:p w14:paraId="7FFBAFD2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59506B1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12EBACB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8C0FFC0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71B7" w14:paraId="292FF5CD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EC224E9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590EF81A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2.1 Participar, con iniciativa, confianza y creatividad, en la exploración de técnicas musicales y dancísticas básicas, por medio de improvisaciones pautadas, individuales o grupales, en las que se empleen la voz, el cuerpo, instrumentos musicales o herramientas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E50E825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E6A017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A988B97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71B7" w14:paraId="3DA602BF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F57A10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77588150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2.2 Expresar ideas, sentimientos y emociones en actividades pautadas de improvisación, seleccionando las técnicas más adecuadas de entre las que conforman el repertorio personal de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965E189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8A07D4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5B3FA8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71B7" w14:paraId="1B368536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4C436D3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678038A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3.1 Leer partituras sencillas, identificando de forma guiada los elementos básicos del lenguaje musical, con o sin apoyo de la audición.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52C722B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5249577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786D8C3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71B7" w14:paraId="4054E7B4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5A13054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63C7B379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3.2 </w:t>
            </w:r>
            <w:r>
              <w:t>Emplear técnicas básicas de interpretación vocal, corporal o instrumental, aplicando estrategias de memorización y valorando los ensayos como espacios de escucha y aprendizaje.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3D0231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28A1ED0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7CD0C11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71B7" w14:paraId="11DD3239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449C414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6CF3E504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3.3 </w:t>
            </w:r>
            <w:r>
              <w:t>Interpretar con corrección piezas musicales y dancísticas sencillas, individuales y grupales, dentro y fuera del aula, gestionando de forma guiada la ansiedad y el miedo escénico, y manteniendo la concentración.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A5BBAB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81D7AA4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DF6D885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71B7" w14:paraId="798F7F9F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DC6841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3B98849E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4.1 </w:t>
            </w:r>
            <w:r>
              <w:t>Planificar y desarrollar, con creatividad, propuestas artístico-musicales, tanto individuales como colaborativas, empleando medios musicales y dancísticos, así como herramientas analógicas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52476BD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2EC2C97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9778753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571B7" w14:paraId="2799842E" w14:textId="77777777" w:rsidTr="008509B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11FFC5D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3212A2B" w14:textId="77777777" w:rsidR="006571B7" w:rsidRDefault="006571B7" w:rsidP="008509B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4.2 </w:t>
            </w:r>
            <w:r>
              <w:t>Participar activamente en la planificación y en la ejecución de propuestas artístico musicales colaborativos, valorando las aportaciones del resto de integrantes del grupo y descubriendo oportunidades de desarrollo personal, social, académico y profesional.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5B77CD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20FFEEB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AB33232" w14:textId="77777777" w:rsidR="006571B7" w:rsidRDefault="006571B7" w:rsidP="008509B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9226E06" w14:textId="74902BC4" w:rsidR="006170B7" w:rsidRDefault="006170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EBFA0F" w14:textId="4CE4F507" w:rsidR="006571B7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98F6BF" w14:textId="5326D62E" w:rsidR="006571B7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F3858B" w14:textId="0056EF61" w:rsidR="006571B7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2A1376" w14:textId="43396AB0" w:rsidR="006571B7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BEBB7B" w14:textId="0C2B137C" w:rsidR="006571B7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973F8E" w14:textId="77777777" w:rsidR="006571B7" w:rsidRPr="002B4620" w:rsidRDefault="006571B7" w:rsidP="002B4620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3CAFB5C4" w14:textId="77777777" w:rsidR="00AB6742" w:rsidRDefault="00AB674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26C40F34" w14:textId="4A87F962" w:rsidR="007A5D89" w:rsidRPr="007C2DDF" w:rsidRDefault="007A5D89" w:rsidP="007C2DDF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D7706FB" w14:textId="246E1DAE" w:rsidR="007A5D89" w:rsidRDefault="007A5D8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F754FB0" w14:textId="427EE49C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150E10" w14:textId="57C94A09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2A2D62" w14:textId="4D1BFAF1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76D06F" w14:textId="7A2706D7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63E621D" w14:textId="6246BDB0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E7E9E5" w14:textId="3204D1AE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DECD1BB" w14:textId="0136E4C1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1F2704B" w14:textId="3CCABF38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16A1BF" w14:textId="0447E8D1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BB57E4" w14:textId="0F27A7FD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F64466F" w14:textId="44EF1300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B8B873" w14:textId="2388D844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DD5CED" w14:textId="6E42E116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C205E7" w14:textId="77777777" w:rsidR="006571B7" w:rsidRDefault="006571B7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206E9F72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4EE7AE82" w14:textId="77777777" w:rsidR="002B4620" w:rsidRDefault="002B4620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571B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571B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571B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038292">
    <w:abstractNumId w:val="0"/>
  </w:num>
  <w:num w:numId="2" w16cid:durableId="683632951">
    <w:abstractNumId w:val="8"/>
  </w:num>
  <w:num w:numId="3" w16cid:durableId="175389773">
    <w:abstractNumId w:val="3"/>
  </w:num>
  <w:num w:numId="4" w16cid:durableId="1149900117">
    <w:abstractNumId w:val="6"/>
  </w:num>
  <w:num w:numId="5" w16cid:durableId="1052191546">
    <w:abstractNumId w:val="7"/>
  </w:num>
  <w:num w:numId="6" w16cid:durableId="603073081">
    <w:abstractNumId w:val="4"/>
  </w:num>
  <w:num w:numId="7" w16cid:durableId="1216240554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52603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D1B32"/>
    <w:rsid w:val="00202B8D"/>
    <w:rsid w:val="00225A80"/>
    <w:rsid w:val="00226E65"/>
    <w:rsid w:val="002B0E3D"/>
    <w:rsid w:val="002B4620"/>
    <w:rsid w:val="002B6950"/>
    <w:rsid w:val="002B7C02"/>
    <w:rsid w:val="00302AA4"/>
    <w:rsid w:val="00310A68"/>
    <w:rsid w:val="003308E2"/>
    <w:rsid w:val="003362C4"/>
    <w:rsid w:val="003376F6"/>
    <w:rsid w:val="00337812"/>
    <w:rsid w:val="00355042"/>
    <w:rsid w:val="00355BF4"/>
    <w:rsid w:val="003A400C"/>
    <w:rsid w:val="003C5246"/>
    <w:rsid w:val="003D746B"/>
    <w:rsid w:val="003D7D07"/>
    <w:rsid w:val="003E4138"/>
    <w:rsid w:val="003F10A6"/>
    <w:rsid w:val="00403036"/>
    <w:rsid w:val="00425DAA"/>
    <w:rsid w:val="0044416D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170B7"/>
    <w:rsid w:val="00654752"/>
    <w:rsid w:val="00655887"/>
    <w:rsid w:val="006571B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A5D89"/>
    <w:rsid w:val="007C1584"/>
    <w:rsid w:val="007C2DDF"/>
    <w:rsid w:val="007D624F"/>
    <w:rsid w:val="007F26E4"/>
    <w:rsid w:val="007F7CAE"/>
    <w:rsid w:val="008307CE"/>
    <w:rsid w:val="00850C45"/>
    <w:rsid w:val="0086131C"/>
    <w:rsid w:val="0088245B"/>
    <w:rsid w:val="008A78AD"/>
    <w:rsid w:val="008B0F02"/>
    <w:rsid w:val="008B72D2"/>
    <w:rsid w:val="008D2870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B6742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09FF"/>
    <w:rsid w:val="00E2109D"/>
    <w:rsid w:val="00E27B7F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paragraph" w:customStyle="1" w:styleId="Default">
    <w:name w:val="Default"/>
    <w:rsid w:val="008A78A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6B7DC3"/>
    <w:rsid w:val="00CD7848"/>
    <w:rsid w:val="00CE47F2"/>
    <w:rsid w:val="00F46816"/>
    <w:rsid w:val="00F9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1565</Words>
  <Characters>8612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2022-11-16T07:04:00Z</dcterms:created>
  <dcterms:modified xsi:type="dcterms:W3CDTF">2022-11-16T07:04:00Z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