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5A7C1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5A7C1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5A7C1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5A7C1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9EBFA0F" w14:textId="09040FBC" w:rsidR="006571B7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7C1B" w14:paraId="00400631" w14:textId="77777777" w:rsidTr="008509B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74013B07" w14:textId="77777777" w:rsidR="005A7C1B" w:rsidRDefault="005A7C1B" w:rsidP="008509B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E42754D" w14:textId="77777777" w:rsidR="005A7C1B" w:rsidRDefault="005A7C1B" w:rsidP="008509B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069AEB42" w14:textId="77777777" w:rsidR="005A7C1B" w:rsidRDefault="005A7C1B" w:rsidP="008509BA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Tecnología – 3º </w:t>
            </w:r>
            <w:proofErr w:type="gramStart"/>
            <w:r>
              <w:rPr>
                <w:rFonts w:ascii="Century Gothic" w:hAnsi="Century Gothic" w:cs="Century Gothic"/>
                <w:color w:val="000000"/>
              </w:rPr>
              <w:t>ESO  -</w:t>
            </w:r>
            <w:proofErr w:type="gramEnd"/>
            <w:r>
              <w:rPr>
                <w:rFonts w:ascii="Century Gothic" w:hAnsi="Century Gothic" w:cs="Century Gothic"/>
                <w:color w:val="000000"/>
              </w:rPr>
              <w:t xml:space="preserve"> TECNOLOGÍA Y DIGITALIZACIÓN</w:t>
            </w:r>
          </w:p>
        </w:tc>
      </w:tr>
      <w:tr w:rsidR="005A7C1B" w14:paraId="6B4DC20F" w14:textId="77777777" w:rsidTr="008509B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36A8" w14:textId="77777777" w:rsidR="005A7C1B" w:rsidRDefault="005A7C1B" w:rsidP="008509B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B4F8EFE" w14:textId="77777777" w:rsidR="005A7C1B" w:rsidRDefault="005A7C1B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62D84D6" w14:textId="77777777" w:rsidR="005A7C1B" w:rsidRDefault="005A7C1B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7C1B" w14:paraId="629310CF" w14:textId="77777777" w:rsidTr="008509B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A9BC2" w14:textId="77777777" w:rsidR="005A7C1B" w:rsidRDefault="005A7C1B" w:rsidP="008509B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620F2" w14:textId="77777777" w:rsidR="005A7C1B" w:rsidRDefault="005A7C1B" w:rsidP="008509BA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5BA919E" w14:textId="77777777" w:rsidR="005A7C1B" w:rsidRDefault="005A7C1B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17152F6" w14:textId="77777777" w:rsidR="005A7C1B" w:rsidRDefault="005A7C1B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38864E2" w14:textId="77777777" w:rsidR="005A7C1B" w:rsidRDefault="005A7C1B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5A7C1B" w14:paraId="465CCCD2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EF8C5D1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8C9BCFD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34C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Definir problemas o necesidades planteadas, buscando y contrastando información procedente de diferentes fuentes de manera crítica y segura, evaluando su fiabilidad y pertinencia.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E641C7D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1A5B471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07FC09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43F41B22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12A7AA3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5AFC411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Comprender y examinar productos tecnológicos de uso habitual a través del análisis de objetos y sistemas, empleando el método científico y utilizando herramientas de simulación en la construcción de conocimiento.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301759A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A095BFB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41A6727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4B3EB9A7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6C1CAA3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87762D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Idear y diseñar soluciones eficaces, innovadoras y sostenibles a problemas definidos, aplicando conceptos, técnicas y procedimientos interdisciplinares, así como criterios de sostenibilidad, con actitud emprendedora, perseverante y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ECD8793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D6C31A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07BF32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48F39890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065295D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3F0ABA2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Seleccionar, planificar y organizar los materiales y herramientas, así como las tareas necesarias para la construcción de una solución a un problema planteado, trabajando individualmente o en grupo de manera cooperativa y colaborativa.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2F506F8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193CDF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C411C9D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5F16E237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430AADF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A180FB2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Fabricar objetos o modelos mediante la manipulación y conformación de materiales, empleando herramientas y máquinas adecuadas, aplicando los fundamentos de estructuras, mecanismos, electricidad y electrónica y respetando las normas de seguridad y salud correspondientes.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1EDB9C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2DBAF23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DAA5CA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4E3AC66E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BF13BCA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08F713A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Representar y comunicar el proceso de creación de un producto, desde su diseño hasta su difusión, elaborando documentación técnica y gráfica con la ayuda de herramientas digitales, empleando los formatos y el vocabulario técnico adecuados, de manera colaborativa, tanto presencialmente como en remoto.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9F7846D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7A038F2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B54C3F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09BD2DD8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FDB56FB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A4C009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Describir, interpretar y diseñar soluciones a problemas informáticos a través de algoritmos y diagramas de flujo, aplicando los elementos y técnicas de programación de manera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76805D7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CB4EA84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958286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7C125832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9945ECF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05EC8A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Programar aplicaciones sencillas para distintos dispositivos como por ejemplo ordenadores, dispositivos y móviles, empleando los elementos de programación de manera apropiada y aplicando herramientas de edición, así como módulos de inteligencia artificial que añadan funcionalidades a la solución.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A502C98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0CBA17A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EFEB27E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19E0E02C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6CE80DB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B3233CB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Automatizar procesos, máquinas y objetos de manera autónoma, con conexión a internet, mediante el análisis, construcción y programación de robots y sistemas de control.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F9AB3D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82B41B7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E84DB61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0E75C46E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304B9D8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75A86B5" w14:textId="77777777" w:rsidR="005A7C1B" w:rsidRPr="0019685E" w:rsidRDefault="005A7C1B" w:rsidP="008509BA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9685E">
              <w:rPr>
                <w:rFonts w:ascii="Century Gothic" w:hAnsi="Century Gothic"/>
                <w:sz w:val="20"/>
                <w:szCs w:val="20"/>
              </w:rPr>
              <w:t xml:space="preserve">6.1. Hacer un uso eficiente y seguro de los dispositivos digitales de uso cotidiano en la resolución de problemas sencillos, analizando los componentes y los sistemas de comunicación, conociendo los riesgos y adoptando medidas de seguridad para la protección de datos y </w:t>
            </w:r>
            <w:r w:rsidRPr="0019685E">
              <w:rPr>
                <w:rFonts w:ascii="Century Gothic" w:hAnsi="Century Gothic"/>
                <w:sz w:val="20"/>
                <w:szCs w:val="20"/>
              </w:rPr>
              <w:lastRenderedPageBreak/>
              <w:t xml:space="preserve">equipos. </w:t>
            </w:r>
          </w:p>
          <w:p w14:paraId="76EEB587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EB6EBD6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A824AE2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37F8749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532CDB44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6FD5952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05882D1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Crear contenidos, elaborar materiales y difundirlos en distintas plataformas, configurando correctamente las herramientas digitales habituales del entorno de aprendizaje, ajustándolas a sus necesidades y respetando los derechos de autor y la etiqueta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E9F7892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6E16169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F62FA65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1EBD9DFD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E4B317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2B76F12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7.1. Reconocer la influencia de la actividad tecnológica en la sociedad y en la sostenibilidad ambiental, a lo largo de su historia, identificando sus aportaciones y repercusiones y valorando su importancia para el desarrollo sostenible, contextualizando sus aplicaciones en nuestra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22CC6CD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AD38854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21E0E6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7C1B" w14:paraId="728EA382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62C2DB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6DA447E" w14:textId="77777777" w:rsidR="005A7C1B" w:rsidRDefault="005A7C1B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7.2. Identificar las aportaciones básicas de las tecnologías emergentes al bienestar, a la igualdad social y a la disminución del impacto ambiental del entorno más cercano, en especial de Andalucía, haciendo un uso responsable y ético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E827635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DFDA054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FC7E85" w14:textId="77777777" w:rsidR="005A7C1B" w:rsidRDefault="005A7C1B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523A158" w14:textId="77777777" w:rsidR="005A7C1B" w:rsidRDefault="005A7C1B" w:rsidP="005A7C1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DC5338" w14:textId="77777777" w:rsidR="005A7C1B" w:rsidRDefault="005A7C1B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98F6BF" w14:textId="5326D62E" w:rsidR="006571B7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BEBB7B" w14:textId="0C2B137C" w:rsidR="006571B7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75271B" w14:textId="6069FD51" w:rsidR="005A7C1B" w:rsidRDefault="005A7C1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27E357" w14:textId="5E49756B" w:rsidR="005A7C1B" w:rsidRDefault="005A7C1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32A6A87" w14:textId="4D45A305" w:rsidR="005A7C1B" w:rsidRDefault="005A7C1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38BD8D4" w14:textId="2709E09C" w:rsidR="005A7C1B" w:rsidRDefault="005A7C1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0FA7EDD" w14:textId="64E1B4FB" w:rsidR="005A7C1B" w:rsidRDefault="005A7C1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D20B97D" w14:textId="77777777" w:rsidR="005A7C1B" w:rsidRDefault="005A7C1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26C40F34" w14:textId="4A87F962" w:rsidR="007A5D89" w:rsidRPr="007C2DDF" w:rsidRDefault="007A5D89" w:rsidP="007C2DD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C205E7" w14:textId="77777777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5A7C1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5A7C1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5A7C1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27B7F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1754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2022-11-16T07:05:00Z</dcterms:created>
  <dcterms:modified xsi:type="dcterms:W3CDTF">2022-11-16T07:05:00Z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