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EBCB00" w14:textId="77777777" w:rsidR="0074332D" w:rsidRDefault="0074332D" w:rsidP="0074332D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  <w:sectPr w:rsidR="0074332D" w:rsidSect="0074332D">
          <w:headerReference w:type="even" r:id="rId8"/>
          <w:headerReference w:type="default" r:id="rId9"/>
          <w:footerReference w:type="default" r:id="rId10"/>
          <w:headerReference w:type="first" r:id="rId11"/>
          <w:type w:val="continuous"/>
          <w:pgSz w:w="11910" w:h="16840"/>
          <w:pgMar w:top="24" w:right="853" w:bottom="280" w:left="1276" w:header="426" w:footer="30" w:gutter="0"/>
          <w:cols w:space="720"/>
          <w:titlePg/>
          <w:docGrid w:linePitch="299"/>
        </w:sectPr>
      </w:pPr>
      <w:bookmarkStart w:id="0" w:name="_Hlk42675213"/>
    </w:p>
    <w:p w14:paraId="2BC6F4D8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        </w:t>
      </w:r>
    </w:p>
    <w:tbl>
      <w:tblPr>
        <w:tblStyle w:val="Tablaconcuadrcula"/>
        <w:tblpPr w:leftFromText="141" w:rightFromText="141" w:vertAnchor="page" w:horzAnchor="margin" w:tblpY="1921"/>
        <w:tblW w:w="0" w:type="auto"/>
        <w:tblLook w:val="04A0" w:firstRow="1" w:lastRow="0" w:firstColumn="1" w:lastColumn="0" w:noHBand="0" w:noVBand="1"/>
      </w:tblPr>
      <w:tblGrid>
        <w:gridCol w:w="2315"/>
        <w:gridCol w:w="2466"/>
        <w:gridCol w:w="1040"/>
        <w:gridCol w:w="1812"/>
        <w:gridCol w:w="1938"/>
      </w:tblGrid>
      <w:tr w:rsidR="004C1975" w:rsidRPr="007C1584" w14:paraId="7AFC593A" w14:textId="77777777" w:rsidTr="004C1975">
        <w:tc>
          <w:tcPr>
            <w:tcW w:w="9571" w:type="dxa"/>
            <w:gridSpan w:val="5"/>
            <w:shd w:val="clear" w:color="auto" w:fill="DDD9C3" w:themeFill="background2" w:themeFillShade="E6"/>
          </w:tcPr>
          <w:p w14:paraId="0AABC6F5" w14:textId="77777777" w:rsidR="004C1975" w:rsidRPr="00CD6F33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DATOS DEL CENTRO Y DEL ALUMNO</w:t>
            </w:r>
          </w:p>
        </w:tc>
      </w:tr>
      <w:tr w:rsidR="004C1975" w:rsidRPr="007C1584" w14:paraId="34973008" w14:textId="77777777" w:rsidTr="004C1975">
        <w:tc>
          <w:tcPr>
            <w:tcW w:w="2315" w:type="dxa"/>
            <w:shd w:val="clear" w:color="auto" w:fill="EEECE1" w:themeFill="background2"/>
          </w:tcPr>
          <w:p w14:paraId="3DF7F710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NOMBRE Y APELLIDOS DEL ALUMNO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6CCDF75A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5A0BDA7F" w14:textId="77777777" w:rsidTr="004C1975">
        <w:tc>
          <w:tcPr>
            <w:tcW w:w="2315" w:type="dxa"/>
            <w:shd w:val="clear" w:color="auto" w:fill="EEECE1" w:themeFill="background2"/>
          </w:tcPr>
          <w:p w14:paraId="271A71F5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 EN EL QUE ESTÁ MATRICULADO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78953520"/>
            <w:placeholder>
              <w:docPart w:val="57227B095D4D44CFA45108B9ECB4D62A"/>
            </w:placeholder>
            <w:showingPlcHdr/>
            <w:comboBox>
              <w:listItem w:value="Elija un elemento."/>
              <w:listItem w:displayText="1º ESO" w:value="1º ESO"/>
              <w:listItem w:displayText="2º ESO" w:value=""/>
              <w:listItem w:displayText="3º ESO" w:value="3º ESO"/>
              <w:listItem w:displayText="4º ESO" w:value="4º ESO"/>
              <w:listItem w:displayText="1º BACH" w:value="1º BACH"/>
              <w:listItem w:displayText="2º BACH" w:value="2º BACH"/>
            </w:comboBox>
          </w:sdtPr>
          <w:sdtEndPr/>
          <w:sdtContent>
            <w:tc>
              <w:tcPr>
                <w:tcW w:w="3506" w:type="dxa"/>
                <w:gridSpan w:val="2"/>
                <w:shd w:val="clear" w:color="auto" w:fill="EEECE1" w:themeFill="background2"/>
              </w:tcPr>
              <w:p w14:paraId="3C928FAF" w14:textId="77777777" w:rsidR="004C1975" w:rsidRPr="00CD6F33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  <w:tc>
          <w:tcPr>
            <w:tcW w:w="1812" w:type="dxa"/>
            <w:shd w:val="clear" w:color="auto" w:fill="EEECE1" w:themeFill="background2"/>
          </w:tcPr>
          <w:p w14:paraId="5D9EF195" w14:textId="77777777" w:rsidR="004C1975" w:rsidRPr="00CD6F33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CURSO ACADÉMICO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17560277"/>
            <w:placeholder>
              <w:docPart w:val="57227B095D4D44CFA45108B9ECB4D62A"/>
            </w:placeholder>
            <w:showingPlcHdr/>
            <w:dropDownList>
              <w:listItem w:value="Elija un elemento."/>
              <w:listItem w:displayText="2021-2022" w:value="2021-2022"/>
              <w:listItem w:displayText="2022-2023" w:value="2022-2023"/>
              <w:listItem w:displayText="2023-2024" w:value="2023-2024"/>
              <w:listItem w:displayText="2024-2025" w:value="2024-2025"/>
            </w:dropDownList>
          </w:sdtPr>
          <w:sdtEndPr/>
          <w:sdtContent>
            <w:tc>
              <w:tcPr>
                <w:tcW w:w="1938" w:type="dxa"/>
                <w:shd w:val="clear" w:color="auto" w:fill="EEECE1" w:themeFill="background2"/>
              </w:tcPr>
              <w:p w14:paraId="35A6C622" w14:textId="77777777" w:rsidR="004C1975" w:rsidRPr="00CD6F33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4C1975" w14:paraId="2A1A1DA9" w14:textId="77777777" w:rsidTr="004C1975"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13CA134E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DOCENTE IMPLICADO</w:t>
            </w:r>
          </w:p>
          <w:p w14:paraId="4A5350A8" w14:textId="77777777" w:rsidR="004C1975" w:rsidRPr="00CD6F33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bCs/>
                <w:sz w:val="18"/>
                <w:szCs w:val="20"/>
              </w:rPr>
              <w:t>(Rellenar lo que corresponda)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794A1525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TUTOR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/A:</w:t>
            </w:r>
          </w:p>
        </w:tc>
      </w:tr>
      <w:tr w:rsidR="004C1975" w:rsidRPr="007C1584" w14:paraId="3C6D32CF" w14:textId="77777777" w:rsidTr="004C1975">
        <w:tc>
          <w:tcPr>
            <w:tcW w:w="2315" w:type="dxa"/>
            <w:vMerge/>
            <w:shd w:val="clear" w:color="auto" w:fill="EEECE1" w:themeFill="background2"/>
          </w:tcPr>
          <w:p w14:paraId="46F0A18E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1872912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PROFESOR/A QUE REALIZA EL PROGRAMA DE REFUERZO:</w:t>
            </w:r>
          </w:p>
          <w:p w14:paraId="7E37C428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:rsidRPr="007C1584" w14:paraId="78326979" w14:textId="77777777" w:rsidTr="004C1975">
        <w:tc>
          <w:tcPr>
            <w:tcW w:w="2315" w:type="dxa"/>
            <w:shd w:val="clear" w:color="auto" w:fill="EEECE1" w:themeFill="background2"/>
          </w:tcPr>
          <w:p w14:paraId="444307D7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5A90985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:rsidRPr="007C1584" w14:paraId="72767CC2" w14:textId="77777777" w:rsidTr="004C1975">
        <w:tc>
          <w:tcPr>
            <w:tcW w:w="2315" w:type="dxa"/>
            <w:shd w:val="clear" w:color="auto" w:fill="EEECE1" w:themeFill="background2"/>
          </w:tcPr>
          <w:p w14:paraId="4105358D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FECHA DE INICIO DEL PROGRAMA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7FE43FF4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1EFEECC8" w14:textId="77777777" w:rsidTr="004C1975">
        <w:trPr>
          <w:trHeight w:val="148"/>
        </w:trPr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469D07E7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TIPO DE REFUERZO A LLEVAR A CABO</w:t>
            </w: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1144F247" w14:textId="77777777" w:rsidR="004C1975" w:rsidRPr="00CD6F33" w:rsidRDefault="004A56BA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14497390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PENDIENTE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1D0F3A9A" w14:textId="3559E363" w:rsidR="004C1975" w:rsidRDefault="00A34120" w:rsidP="00A34120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6C47F13F" w14:textId="77777777" w:rsidR="004C1975" w:rsidRPr="00CD6F33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086494C9" w14:textId="77777777" w:rsidTr="004C1975">
        <w:trPr>
          <w:trHeight w:val="146"/>
        </w:trPr>
        <w:tc>
          <w:tcPr>
            <w:tcW w:w="2315" w:type="dxa"/>
            <w:vMerge/>
            <w:shd w:val="clear" w:color="auto" w:fill="EEECE1" w:themeFill="background2"/>
          </w:tcPr>
          <w:p w14:paraId="34CE87E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72407B30" w14:textId="77777777" w:rsidR="004C1975" w:rsidRDefault="004A56BA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19030533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REPETIDOR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2EC2CB36" w14:textId="4E322F46" w:rsidR="004C1975" w:rsidRDefault="00A34120" w:rsidP="00A34120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01FAAA51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3AB4386E" w14:textId="77777777" w:rsidTr="004C1975">
        <w:trPr>
          <w:trHeight w:val="146"/>
        </w:trPr>
        <w:tc>
          <w:tcPr>
            <w:tcW w:w="2315" w:type="dxa"/>
            <w:vMerge/>
            <w:shd w:val="clear" w:color="auto" w:fill="EEECE1" w:themeFill="background2"/>
          </w:tcPr>
          <w:p w14:paraId="15AC8EB5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17EB7C41" w14:textId="77777777" w:rsidR="004C1975" w:rsidRDefault="004A56BA" w:rsidP="009F7592">
            <w:pPr>
              <w:tabs>
                <w:tab w:val="left" w:pos="321"/>
              </w:tabs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8853373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DIFICULTADES</w:t>
            </w:r>
          </w:p>
          <w:p w14:paraId="400A9148" w14:textId="77777777" w:rsidR="004C1975" w:rsidRDefault="004C1975" w:rsidP="009F7592">
            <w:pPr>
              <w:ind w:left="4432" w:hanging="4111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EN LA MATERIA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508A9DD4" w14:textId="77777777" w:rsidR="00A34120" w:rsidRDefault="00A34120" w:rsidP="00A34120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70745A2C" w14:textId="6CD20805" w:rsidR="004C1975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71985020" w14:textId="783ECE6D" w:rsidR="004C1975" w:rsidRPr="004C1975" w:rsidRDefault="004C1975" w:rsidP="004C1975">
      <w:pPr>
        <w:pStyle w:val="Prrafodelista"/>
        <w:numPr>
          <w:ilvl w:val="0"/>
          <w:numId w:val="7"/>
        </w:numPr>
        <w:spacing w:line="360" w:lineRule="auto"/>
        <w:ind w:left="426"/>
        <w:jc w:val="both"/>
        <w:rPr>
          <w:rFonts w:ascii="Century Gothic" w:hAnsi="Century Gothic" w:cs="Century Gothic"/>
          <w:color w:val="000000"/>
          <w:lang w:val="es-ES"/>
        </w:rPr>
      </w:pPr>
      <w:r w:rsidRPr="004C1975">
        <w:rPr>
          <w:rFonts w:ascii="Century Gothic" w:hAnsi="Century Gothic" w:cs="Century Gothic"/>
          <w:b/>
          <w:bCs/>
          <w:color w:val="0F243E" w:themeColor="text2" w:themeShade="80"/>
          <w:lang w:val="es-ES"/>
        </w:rPr>
        <w:t xml:space="preserve">DATOS DE INTERÉS RECOGIDOS EN EL EXPEDIENTE DEL ALUMNO/A Y SITUACIÓN DEL ALUMNO/A </w:t>
      </w:r>
      <w:r w:rsidRPr="004C1975">
        <w:rPr>
          <w:rFonts w:ascii="Century Gothic" w:hAnsi="Century Gothic" w:cs="Century Gothic"/>
          <w:b/>
          <w:bCs/>
          <w:color w:val="0F243E" w:themeColor="text2" w:themeShade="80"/>
          <w:sz w:val="18"/>
          <w:lang w:val="es-ES"/>
        </w:rPr>
        <w:t>(Marcar lo que proceda)</w:t>
      </w:r>
      <w:r w:rsidRPr="004C1975">
        <w:rPr>
          <w:rFonts w:ascii="Century Gothic" w:hAnsi="Century Gothic" w:cs="Century Gothic"/>
          <w:color w:val="000000"/>
          <w:lang w:val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345"/>
        <w:gridCol w:w="567"/>
        <w:gridCol w:w="1628"/>
        <w:gridCol w:w="2568"/>
        <w:gridCol w:w="1078"/>
        <w:gridCol w:w="1277"/>
      </w:tblGrid>
      <w:tr w:rsidR="004C1975" w14:paraId="2C49D338" w14:textId="77777777" w:rsidTr="009F7592">
        <w:tc>
          <w:tcPr>
            <w:tcW w:w="2977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7B46C139" w14:textId="77777777" w:rsidR="004C1975" w:rsidRPr="00D43D92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sin NEAE</w:t>
            </w:r>
          </w:p>
        </w:tc>
        <w:tc>
          <w:tcPr>
            <w:tcW w:w="6836" w:type="dxa"/>
            <w:gridSpan w:val="4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646FB399" w14:textId="77777777" w:rsidR="004C1975" w:rsidRPr="006D6C60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Absentista</w:t>
            </w: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975" w:rsidRPr="007C1584" w14:paraId="62FAB0AF" w14:textId="77777777" w:rsidTr="009F7592">
        <w:trPr>
          <w:trHeight w:val="96"/>
        </w:trPr>
        <w:tc>
          <w:tcPr>
            <w:tcW w:w="2977" w:type="dxa"/>
            <w:gridSpan w:val="2"/>
            <w:vMerge w:val="restart"/>
            <w:tcBorders>
              <w:top w:val="single" w:sz="18" w:space="0" w:color="000000"/>
              <w:left w:val="single" w:sz="18" w:space="0" w:color="000000"/>
            </w:tcBorders>
            <w:shd w:val="clear" w:color="auto" w:fill="C2D69B" w:themeFill="accent3" w:themeFillTint="99"/>
            <w:vAlign w:val="center"/>
          </w:tcPr>
          <w:p w14:paraId="2738CEA2" w14:textId="77777777" w:rsidR="004C1975" w:rsidRPr="00D43D92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318" w:hanging="426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NEAE</w:t>
            </w:r>
          </w:p>
        </w:tc>
        <w:tc>
          <w:tcPr>
            <w:tcW w:w="6836" w:type="dxa"/>
            <w:gridSpan w:val="4"/>
            <w:tcBorders>
              <w:top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495BD4AC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de compensación Educativa (COM)</w:t>
            </w:r>
          </w:p>
        </w:tc>
      </w:tr>
      <w:tr w:rsidR="004C1975" w:rsidRPr="00D43D92" w14:paraId="0A0BFAAE" w14:textId="77777777" w:rsidTr="009F7592">
        <w:trPr>
          <w:trHeight w:val="93"/>
        </w:trPr>
        <w:tc>
          <w:tcPr>
            <w:tcW w:w="2977" w:type="dxa"/>
            <w:gridSpan w:val="2"/>
            <w:vMerge/>
            <w:tcBorders>
              <w:left w:val="single" w:sz="18" w:space="0" w:color="000000"/>
            </w:tcBorders>
            <w:shd w:val="clear" w:color="auto" w:fill="C2D69B" w:themeFill="accent3" w:themeFillTint="99"/>
          </w:tcPr>
          <w:p w14:paraId="4659207C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36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64401900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DIS</w:t>
            </w:r>
          </w:p>
        </w:tc>
      </w:tr>
      <w:tr w:rsidR="004C1975" w:rsidRPr="00D43D92" w14:paraId="534F5DD6" w14:textId="77777777" w:rsidTr="009F7592">
        <w:trPr>
          <w:trHeight w:val="93"/>
        </w:trPr>
        <w:tc>
          <w:tcPr>
            <w:tcW w:w="2977" w:type="dxa"/>
            <w:gridSpan w:val="2"/>
            <w:vMerge/>
            <w:tcBorders>
              <w:left w:val="single" w:sz="18" w:space="0" w:color="000000"/>
            </w:tcBorders>
            <w:shd w:val="clear" w:color="auto" w:fill="C2D69B" w:themeFill="accent3" w:themeFillTint="99"/>
          </w:tcPr>
          <w:p w14:paraId="089CAB59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36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7D662967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DIA</w:t>
            </w:r>
          </w:p>
        </w:tc>
      </w:tr>
      <w:tr w:rsidR="004C1975" w:rsidRPr="00D43D92" w14:paraId="161A776E" w14:textId="77777777" w:rsidTr="009F7592">
        <w:trPr>
          <w:trHeight w:val="93"/>
        </w:trPr>
        <w:tc>
          <w:tcPr>
            <w:tcW w:w="2977" w:type="dxa"/>
            <w:gridSpan w:val="2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C2D69B" w:themeFill="accent3" w:themeFillTint="99"/>
          </w:tcPr>
          <w:p w14:paraId="26CFB9AE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36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0A130103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 con ACAI</w:t>
            </w:r>
          </w:p>
        </w:tc>
      </w:tr>
      <w:tr w:rsidR="004C1975" w14:paraId="60E9A9E7" w14:textId="77777777" w:rsidTr="009F7592">
        <w:trPr>
          <w:trHeight w:val="102"/>
        </w:trPr>
        <w:tc>
          <w:tcPr>
            <w:tcW w:w="2977" w:type="dxa"/>
            <w:gridSpan w:val="2"/>
            <w:vMerge w:val="restart"/>
            <w:tcBorders>
              <w:top w:val="single" w:sz="18" w:space="0" w:color="auto"/>
              <w:left w:val="single" w:sz="18" w:space="0" w:color="000000"/>
            </w:tcBorders>
            <w:shd w:val="clear" w:color="auto" w:fill="EAF1DD" w:themeFill="accent3" w:themeFillTint="33"/>
          </w:tcPr>
          <w:p w14:paraId="1064784D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Indicar la</w:t>
            </w:r>
          </w:p>
          <w:p w14:paraId="7967E46E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ATERIA PENDIENTE </w:t>
            </w:r>
          </w:p>
          <w:p w14:paraId="21B35496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  <w:p w14:paraId="77C0C572" w14:textId="77777777" w:rsidR="004C1975" w:rsidRPr="006D6C60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(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INDICAR SÓLO 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en el caso de que sea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PR para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pendiente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s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)</w:t>
            </w:r>
          </w:p>
        </w:tc>
        <w:tc>
          <w:tcPr>
            <w:tcW w:w="5528" w:type="dxa"/>
            <w:gridSpan w:val="3"/>
            <w:tcBorders>
              <w:top w:val="single" w:sz="18" w:space="0" w:color="auto"/>
            </w:tcBorders>
            <w:shd w:val="clear" w:color="auto" w:fill="EAF1DD" w:themeFill="accent3" w:themeFillTint="33"/>
          </w:tcPr>
          <w:p w14:paraId="3963A724" w14:textId="77777777" w:rsidR="004C1975" w:rsidRPr="00D43D92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LCL, MAT, ING, BYG, </w:t>
            </w:r>
            <w:proofErr w:type="spellStart"/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G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e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H</w:t>
            </w:r>
            <w:proofErr w:type="spellEnd"/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, EFI, MUS, EPV, ING, </w:t>
            </w:r>
            <w:proofErr w:type="gramStart"/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TEC,FR</w:t>
            </w:r>
            <w:proofErr w:type="gramEnd"/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, REL, HHSS,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…</w:t>
            </w:r>
          </w:p>
        </w:tc>
        <w:tc>
          <w:tcPr>
            <w:tcW w:w="1308" w:type="dxa"/>
            <w:tcBorders>
              <w:top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3F0FEC51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</w:t>
            </w:r>
          </w:p>
        </w:tc>
      </w:tr>
      <w:tr w:rsidR="004C1975" w14:paraId="24627492" w14:textId="77777777" w:rsidTr="009F7592">
        <w:trPr>
          <w:trHeight w:val="102"/>
        </w:trPr>
        <w:tc>
          <w:tcPr>
            <w:tcW w:w="2977" w:type="dxa"/>
            <w:gridSpan w:val="2"/>
            <w:vMerge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7F27F1E2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528" w:type="dxa"/>
            <w:gridSpan w:val="3"/>
            <w:shd w:val="clear" w:color="auto" w:fill="EAF1DD" w:themeFill="accent3" w:themeFillTint="33"/>
          </w:tcPr>
          <w:p w14:paraId="3A776BA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308" w:type="dxa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126AC05D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799A3A3" w14:textId="77777777" w:rsidTr="009F7592">
        <w:trPr>
          <w:trHeight w:val="102"/>
        </w:trPr>
        <w:tc>
          <w:tcPr>
            <w:tcW w:w="2977" w:type="dxa"/>
            <w:gridSpan w:val="2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EAF1DD" w:themeFill="accent3" w:themeFillTint="33"/>
          </w:tcPr>
          <w:p w14:paraId="701ED52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528" w:type="dxa"/>
            <w:gridSpan w:val="3"/>
            <w:tcBorders>
              <w:bottom w:val="single" w:sz="18" w:space="0" w:color="auto"/>
            </w:tcBorders>
            <w:shd w:val="clear" w:color="auto" w:fill="EAF1DD" w:themeFill="accent3" w:themeFillTint="33"/>
          </w:tcPr>
          <w:p w14:paraId="69E3803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308" w:type="dxa"/>
            <w:tcBorders>
              <w:bottom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57BAE2B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2F9D8D78" w14:textId="77777777" w:rsidTr="009F7592">
        <w:tc>
          <w:tcPr>
            <w:tcW w:w="9813" w:type="dxa"/>
            <w:gridSpan w:val="6"/>
            <w:tcBorders>
              <w:top w:val="single" w:sz="18" w:space="0" w:color="auto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1C276D6C" w14:textId="77777777" w:rsidR="004C1975" w:rsidRPr="007C1584" w:rsidRDefault="004C1975" w:rsidP="009F7592">
            <w:pPr>
              <w:pStyle w:val="Prrafodelista"/>
              <w:ind w:left="357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OTRAS CARACTERÍSTICAS DEL ALUMNO/A QUE MOTIVAN ESTE PROGRAMA:</w:t>
            </w:r>
          </w:p>
        </w:tc>
      </w:tr>
      <w:tr w:rsidR="004C1975" w:rsidRPr="00D43D92" w14:paraId="74C24B83" w14:textId="77777777" w:rsidTr="009F7592">
        <w:tc>
          <w:tcPr>
            <w:tcW w:w="2410" w:type="dxa"/>
            <w:tcBorders>
              <w:top w:val="single" w:sz="4" w:space="0" w:color="000000"/>
              <w:left w:val="single" w:sz="18" w:space="0" w:color="000000"/>
            </w:tcBorders>
            <w:shd w:val="clear" w:color="auto" w:fill="D6E3BC" w:themeFill="accent3" w:themeFillTint="66"/>
          </w:tcPr>
          <w:p w14:paraId="4A490823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    atención e interés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6ECA14DB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4" w:hanging="30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hábito    de estudio</w:t>
            </w:r>
          </w:p>
        </w:tc>
        <w:tc>
          <w:tcPr>
            <w:tcW w:w="2654" w:type="dxa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598F1636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95" w:hanging="283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trabajo en el aula o en casa.</w:t>
            </w:r>
          </w:p>
        </w:tc>
        <w:tc>
          <w:tcPr>
            <w:tcW w:w="2481" w:type="dxa"/>
            <w:gridSpan w:val="2"/>
            <w:tcBorders>
              <w:top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153EACF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base</w:t>
            </w:r>
          </w:p>
          <w:p w14:paraId="6B63F531" w14:textId="77777777" w:rsidR="004C1975" w:rsidRPr="006D6C60" w:rsidRDefault="004C1975" w:rsidP="009F7592">
            <w:pPr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en la materia</w:t>
            </w:r>
          </w:p>
        </w:tc>
      </w:tr>
      <w:tr w:rsidR="004C1975" w14:paraId="1059336C" w14:textId="77777777" w:rsidTr="009F7592">
        <w:tc>
          <w:tcPr>
            <w:tcW w:w="2410" w:type="dxa"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5CD7E463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apoyo    familiar</w:t>
            </w:r>
          </w:p>
        </w:tc>
        <w:tc>
          <w:tcPr>
            <w:tcW w:w="2268" w:type="dxa"/>
            <w:gridSpan w:val="2"/>
            <w:shd w:val="clear" w:color="auto" w:fill="EAF1DD" w:themeFill="accent3" w:themeFillTint="33"/>
          </w:tcPr>
          <w:p w14:paraId="61619749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</w:t>
            </w: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al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 p</w:t>
            </w: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resenta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ción</w:t>
            </w:r>
          </w:p>
        </w:tc>
        <w:tc>
          <w:tcPr>
            <w:tcW w:w="2654" w:type="dxa"/>
            <w:shd w:val="clear" w:color="auto" w:fill="EAF1DD" w:themeFill="accent3" w:themeFillTint="33"/>
          </w:tcPr>
          <w:p w14:paraId="77F5A5E1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Problemas de conducta</w:t>
            </w:r>
          </w:p>
        </w:tc>
        <w:tc>
          <w:tcPr>
            <w:tcW w:w="2481" w:type="dxa"/>
            <w:gridSpan w:val="2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25E9AB31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</w:t>
            </w:r>
          </w:p>
        </w:tc>
      </w:tr>
      <w:tr w:rsidR="004C1975" w14:paraId="7B94A047" w14:textId="77777777" w:rsidTr="009F7592">
        <w:tc>
          <w:tcPr>
            <w:tcW w:w="9813" w:type="dxa"/>
            <w:gridSpan w:val="6"/>
            <w:tcBorders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D6E3BC" w:themeFill="accent3" w:themeFillTint="66"/>
          </w:tcPr>
          <w:p w14:paraId="491667B0" w14:textId="77777777" w:rsidR="004C1975" w:rsidRPr="00B34344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10"/>
                <w:szCs w:val="1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 xml:space="preserve">      Otros:</w:t>
            </w:r>
          </w:p>
        </w:tc>
      </w:tr>
      <w:tr w:rsidR="004C1975" w:rsidRPr="007C1584" w14:paraId="162906D5" w14:textId="77777777" w:rsidTr="009F7592">
        <w:tc>
          <w:tcPr>
            <w:tcW w:w="9813" w:type="dxa"/>
            <w:gridSpan w:val="6"/>
            <w:tcBorders>
              <w:top w:val="single" w:sz="18" w:space="0" w:color="auto"/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FD5BFBA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Medidas adoptadas en cursos anteriores</w:t>
            </w:r>
          </w:p>
        </w:tc>
      </w:tr>
      <w:tr w:rsidR="004C1975" w:rsidRPr="007C1584" w14:paraId="46353FCE" w14:textId="77777777" w:rsidTr="009F7592">
        <w:trPr>
          <w:trHeight w:val="472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3EF7DF10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279726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 Programa de refuerzo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EAF1DD" w:themeFill="accent3" w:themeFillTint="33"/>
              </w:rPr>
              <w:t xml:space="preserve"> 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4C1975" w:rsidRPr="007C1584" w14:paraId="67007526" w14:textId="77777777" w:rsidTr="009F7592">
        <w:trPr>
          <w:trHeight w:val="420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3DD9742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466851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Programa de refuerzo de materias troncales para 1º o 4º de la ESO.</w:t>
            </w:r>
          </w:p>
        </w:tc>
      </w:tr>
      <w:tr w:rsidR="004C1975" w:rsidRPr="007C1584" w14:paraId="3420F204" w14:textId="77777777" w:rsidTr="009F7592">
        <w:trPr>
          <w:trHeight w:val="412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179B1929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3714231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</w:rPr>
              <w:t xml:space="preserve">            Cursar, en 1º ESO, </w:t>
            </w:r>
            <w:r w:rsidRPr="007C1584">
              <w:rPr>
                <w:rFonts w:ascii="Century Gothic" w:hAnsi="Century Gothic" w:cs="Century Gothic"/>
                <w:i/>
                <w:color w:val="000000"/>
              </w:rPr>
              <w:t>Habilidades Sociales</w:t>
            </w:r>
            <w:r>
              <w:rPr>
                <w:rFonts w:ascii="Century Gothic" w:hAnsi="Century Gothic" w:cs="Century Gothic"/>
                <w:color w:val="000000"/>
              </w:rPr>
              <w:t xml:space="preserve"> en lugar de </w:t>
            </w:r>
            <w:r w:rsidRPr="007C1584">
              <w:rPr>
                <w:rFonts w:ascii="Century Gothic" w:hAnsi="Century Gothic" w:cs="Century Gothic"/>
                <w:i/>
                <w:color w:val="000000"/>
              </w:rPr>
              <w:t>Segunda Lengua Extranjera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4C1975" w:rsidRPr="007C1584" w14:paraId="3CDCB4AF" w14:textId="77777777" w:rsidTr="009F7592">
        <w:trPr>
          <w:trHeight w:val="418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EF15F2A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1253926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Adaptación curricular significativa en las materias de:</w:t>
            </w:r>
          </w:p>
        </w:tc>
      </w:tr>
      <w:tr w:rsidR="004C1975" w:rsidRPr="007C1584" w14:paraId="4D0E5B01" w14:textId="77777777" w:rsidTr="009F7592">
        <w:trPr>
          <w:trHeight w:val="411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7A0C8319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0551237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Compromisos educativos y/o de convivencia.</w:t>
            </w:r>
          </w:p>
        </w:tc>
      </w:tr>
      <w:tr w:rsidR="004C1975" w14:paraId="5C9B000B" w14:textId="77777777" w:rsidTr="009F7592">
        <w:trPr>
          <w:trHeight w:val="416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3AC61832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2087252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F6789B">
              <w:rPr>
                <w:rFonts w:ascii="Century Gothic" w:hAnsi="Century Gothic" w:cs="Century Gothic"/>
                <w:color w:val="000000"/>
              </w:rPr>
              <w:t>Programa de Acompañamiento.</w:t>
            </w:r>
          </w:p>
        </w:tc>
      </w:tr>
      <w:tr w:rsidR="004C1975" w:rsidRPr="007C1584" w14:paraId="3B8DBFF3" w14:textId="77777777" w:rsidTr="009F7592">
        <w:trPr>
          <w:trHeight w:val="408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415D8395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8051967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F6789B">
              <w:rPr>
                <w:rFonts w:ascii="Century Gothic" w:hAnsi="Century Gothic" w:cs="Century Gothic"/>
                <w:color w:val="000000"/>
              </w:rPr>
              <w:t>Programa de prevención de absentismo:</w:t>
            </w:r>
          </w:p>
        </w:tc>
      </w:tr>
      <w:tr w:rsidR="004C1975" w14:paraId="332994EB" w14:textId="77777777" w:rsidTr="009F7592">
        <w:trPr>
          <w:trHeight w:val="336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4809986E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</w:rPr>
                <w:id w:val="-19911627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</w:rPr>
                  <w:t>☐</w:t>
                </w:r>
              </w:sdtContent>
            </w:sdt>
            <w:r w:rsidRPr="00C43EFA">
              <w:rPr>
                <w:rFonts w:ascii="Century Gothic" w:hAnsi="Century Gothic" w:cs="Century Gothic"/>
                <w:color w:val="000000"/>
              </w:rPr>
              <w:t xml:space="preserve">           Otros:</w:t>
            </w:r>
          </w:p>
        </w:tc>
      </w:tr>
    </w:tbl>
    <w:p w14:paraId="68398771" w14:textId="77777777" w:rsidR="004C1975" w:rsidRPr="004C1975" w:rsidRDefault="004C1975" w:rsidP="004C1975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lang w:val="es-ES"/>
        </w:rPr>
      </w:pPr>
      <w:r w:rsidRPr="004C1975">
        <w:rPr>
          <w:rFonts w:ascii="Century Gothic" w:hAnsi="Century Gothic" w:cs="Century Gothic"/>
          <w:b/>
          <w:bCs/>
          <w:color w:val="0F243E" w:themeColor="text2" w:themeShade="80"/>
          <w:sz w:val="24"/>
          <w:szCs w:val="24"/>
          <w:lang w:val="es-ES"/>
        </w:rPr>
        <w:lastRenderedPageBreak/>
        <w:t>RESULTADOS DE LA EVALUACIÓN INICIAL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230"/>
        <w:gridCol w:w="7233"/>
      </w:tblGrid>
      <w:tr w:rsidR="004C1975" w:rsidRPr="007C1584" w14:paraId="0B3F9BE8" w14:textId="77777777" w:rsidTr="009F7592">
        <w:trPr>
          <w:trHeight w:val="54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020DEBDF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Conocimientos generales adquiridos en el curso anterior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B1E7A1D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6472494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Hay una importante falta de base a nivel general.</w:t>
            </w:r>
          </w:p>
        </w:tc>
      </w:tr>
      <w:tr w:rsidR="004C1975" w:rsidRPr="007C1584" w14:paraId="13012D95" w14:textId="77777777" w:rsidTr="009F7592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24CD6F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78DEB636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223929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dificultades en las materias instrumentales.</w:t>
            </w:r>
          </w:p>
        </w:tc>
      </w:tr>
      <w:tr w:rsidR="004C1975" w14:paraId="5ED14C49" w14:textId="77777777" w:rsidTr="009F7592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F3E5943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5F338A9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582882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Otros:</w:t>
            </w:r>
          </w:p>
        </w:tc>
      </w:tr>
      <w:tr w:rsidR="004C1975" w:rsidRPr="007C1584" w14:paraId="36419BAC" w14:textId="77777777" w:rsidTr="009F7592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1E6882C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Resolución de problemas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2A6D1815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608089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Dificultad para razonar y plantear los problemas</w:t>
            </w:r>
          </w:p>
        </w:tc>
      </w:tr>
      <w:tr w:rsidR="004C1975" w:rsidRPr="007C1584" w14:paraId="4D1B55B8" w14:textId="77777777" w:rsidTr="009F7592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  <w:vAlign w:val="center"/>
          </w:tcPr>
          <w:p w14:paraId="0DFDD840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5E5DBCA8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999964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No presenta dificultad en la resolución de problemas.</w:t>
            </w:r>
          </w:p>
        </w:tc>
      </w:tr>
      <w:tr w:rsidR="004C1975" w:rsidRPr="007C1584" w14:paraId="6F94F9A8" w14:textId="77777777" w:rsidTr="009F7592">
        <w:trPr>
          <w:trHeight w:val="606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CB441C5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Expresión y Comprensión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1A4BF8D0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3907748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Presenta problemas importantes a la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hora de </w:t>
            </w:r>
            <w:proofErr w:type="gramStart"/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expresarse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</w:t>
            </w:r>
            <w:proofErr w:type="gramEnd"/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omprender textos orales y/o escritos.</w:t>
            </w:r>
          </w:p>
        </w:tc>
      </w:tr>
      <w:tr w:rsidR="004C1975" w:rsidRPr="007C1584" w14:paraId="6DC5B5C3" w14:textId="77777777" w:rsidTr="009F7592">
        <w:trPr>
          <w:trHeight w:val="412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413AA7C7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2435FFA" w14:textId="77777777" w:rsidR="004C1975" w:rsidRPr="001221AC" w:rsidRDefault="004A56BA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425184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Sin dificultades en la expresión y comprensión.</w:t>
            </w:r>
          </w:p>
        </w:tc>
      </w:tr>
      <w:tr w:rsidR="004C1975" w:rsidRPr="007C1584" w14:paraId="62606ADF" w14:textId="77777777" w:rsidTr="009F7592">
        <w:tc>
          <w:tcPr>
            <w:tcW w:w="2268" w:type="dxa"/>
            <w:shd w:val="clear" w:color="auto" w:fill="DAEEF3" w:themeFill="accent5" w:themeFillTint="33"/>
            <w:vAlign w:val="center"/>
          </w:tcPr>
          <w:p w14:paraId="54DADFAB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Motivación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BC38E31" w14:textId="77777777" w:rsidR="004C1975" w:rsidRPr="001221AC" w:rsidRDefault="004A56BA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614071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motivado, no suele trabajar en el aula ni en casa.</w:t>
            </w:r>
          </w:p>
          <w:p w14:paraId="4832DD4B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       Suele estar motivado y es trabajador.</w:t>
            </w:r>
          </w:p>
        </w:tc>
      </w:tr>
      <w:tr w:rsidR="004C1975" w:rsidRPr="007C1584" w14:paraId="222F693B" w14:textId="77777777" w:rsidTr="009F7592">
        <w:trPr>
          <w:trHeight w:val="81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7F0EB0B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Habilidades de aprendizaje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075CC67" w14:textId="77777777" w:rsidR="004C1975" w:rsidRPr="001221AC" w:rsidRDefault="004A56BA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1623116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poca autonomía, necesita de alguien para ir guiándole en el estudio y el trabajo.</w:t>
            </w:r>
          </w:p>
        </w:tc>
      </w:tr>
      <w:tr w:rsidR="004C1975" w:rsidRPr="007C1584" w14:paraId="446860A3" w14:textId="77777777" w:rsidTr="009F7592">
        <w:trPr>
          <w:trHeight w:val="40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0FE4BFCC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559EB3E6" w14:textId="77777777" w:rsidR="004C1975" w:rsidRPr="001221AC" w:rsidRDefault="004A56BA" w:rsidP="009F7592">
            <w:pPr>
              <w:pStyle w:val="Prrafodelista"/>
              <w:spacing w:before="100" w:beforeAutospacing="1" w:after="100" w:afterAutospacing="1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590605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Autónomo y con habilidades para el adquirir aprendizajes nuevos.</w:t>
            </w:r>
          </w:p>
        </w:tc>
      </w:tr>
      <w:tr w:rsidR="004C1975" w14:paraId="334F53F4" w14:textId="77777777" w:rsidTr="009F7592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73501E2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Entorno social y familiar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3A10525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00755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poco colaborativa</w:t>
            </w:r>
          </w:p>
        </w:tc>
      </w:tr>
      <w:tr w:rsidR="004C1975" w:rsidRPr="007C1584" w14:paraId="70859B4D" w14:textId="77777777" w:rsidTr="009F7592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</w:tcPr>
          <w:p w14:paraId="0554869E" w14:textId="77777777" w:rsidR="004C1975" w:rsidRDefault="004C1975" w:rsidP="009F7592">
            <w:pPr>
              <w:pStyle w:val="Prrafodelista"/>
              <w:spacing w:line="360" w:lineRule="auto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16BD201C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291278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implicada en el proceso de aprendizaje de su hijo/a.</w:t>
            </w:r>
          </w:p>
        </w:tc>
      </w:tr>
    </w:tbl>
    <w:p w14:paraId="50A3BD9A" w14:textId="77777777" w:rsidR="004C1975" w:rsidRPr="00E63ECC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4AD94B0" w14:textId="77777777" w:rsidR="004C1975" w:rsidRPr="00B34344" w:rsidRDefault="004C1975" w:rsidP="004C1975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</w:pPr>
      <w:r w:rsidRPr="00B34344"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  <w:t>OTROS PROGRAMAS DE INTERVENCIÓN EN LOS QUE PARTICIPA EL ALUMNO/A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915"/>
        <w:gridCol w:w="7936"/>
      </w:tblGrid>
      <w:tr w:rsidR="004C1975" w:rsidRPr="007C1584" w14:paraId="55BFD077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1878404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022DF25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37B5C0C1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Adaptación Curricular Significativa en las materias:</w:t>
            </w:r>
          </w:p>
          <w:p w14:paraId="52B06FDA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1202D74D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267235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3AAD500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25E309F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Refuerzo pedagógico mediante un segundo tutor en el aula.</w:t>
            </w:r>
          </w:p>
        </w:tc>
      </w:tr>
      <w:tr w:rsidR="004C1975" w:rsidRPr="007C1584" w14:paraId="4493A186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2000840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120A54C8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31632BCA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Cursar Habilidades Sociales en lugar de Segunda Lengua Extranjera.</w:t>
            </w:r>
          </w:p>
        </w:tc>
      </w:tr>
      <w:tr w:rsidR="004C1975" w:rsidRPr="007C1584" w14:paraId="1F7B7D35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9971054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6EA873E8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4F739081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Cursar el Refuerzo de materias troncales de 1º de ESO o 4º de ESO.</w:t>
            </w:r>
          </w:p>
        </w:tc>
      </w:tr>
      <w:tr w:rsidR="004C1975" w:rsidRPr="007C1584" w14:paraId="0AF91110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116412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5F7F13A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2921A664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Acciones de seguimiento y acción tutorial</w:t>
            </w:r>
          </w:p>
        </w:tc>
      </w:tr>
      <w:tr w:rsidR="004C1975" w:rsidRPr="007C1584" w14:paraId="5BF19BB5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4038060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1010584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5E173784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Programa de profundización en las materias de: </w:t>
            </w:r>
          </w:p>
          <w:p w14:paraId="3BB9A4B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566C2A8A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5944461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5EEF5FAB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2036190F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Suscripción de un compromiso educativo y/o de convivencia.</w:t>
            </w:r>
          </w:p>
        </w:tc>
      </w:tr>
      <w:tr w:rsidR="004C1975" w:rsidRPr="007C1584" w14:paraId="048A48E9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14676587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0EA8E50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0066D872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seguimiento del alumnado absentista.</w:t>
            </w:r>
          </w:p>
        </w:tc>
      </w:tr>
      <w:tr w:rsidR="004C1975" w14:paraId="7E8B82F9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16529521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481BCEAA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6DD4248F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Acompañamiento</w:t>
            </w:r>
          </w:p>
        </w:tc>
      </w:tr>
      <w:tr w:rsidR="004C1975" w:rsidRPr="007C1584" w14:paraId="6791643E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523926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492C829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4B99D51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Impulsa, Proa + u otros.</w:t>
            </w:r>
          </w:p>
        </w:tc>
      </w:tr>
      <w:tr w:rsidR="004C1975" w:rsidRPr="007C1584" w14:paraId="74C70CEF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1690168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4FBF8CE4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028CF607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</w:tbl>
    <w:p w14:paraId="3B21A3A3" w14:textId="77777777" w:rsidR="004C1975" w:rsidRPr="004C1975" w:rsidRDefault="004C1975" w:rsidP="004C1975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4C1975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MEDIDAS METODOLÓGICAS Y ORGANIZATIVAS</w:t>
      </w:r>
    </w:p>
    <w:p w14:paraId="148F69FA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62"/>
        <w:gridCol w:w="5377"/>
        <w:gridCol w:w="941"/>
        <w:gridCol w:w="941"/>
        <w:gridCol w:w="934"/>
      </w:tblGrid>
      <w:tr w:rsidR="004C1975" w:rsidRPr="00D833E3" w14:paraId="4B4A012B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5"/>
            <w:vAlign w:val="center"/>
          </w:tcPr>
          <w:p w14:paraId="5CE1536A" w14:textId="77777777" w:rsidR="004C1975" w:rsidRPr="00AB57B6" w:rsidRDefault="004C1975" w:rsidP="009F7592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 w:rsidRPr="00AD43B7">
              <w:rPr>
                <w:rFonts w:ascii="Century Gothic" w:hAnsi="Century Gothic" w:cs="Century Gothic"/>
                <w:b w:val="0"/>
                <w:bCs w:val="0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C1975" w:rsidRPr="00AB57B6" w14:paraId="758E999C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11BAB8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D90633C" w14:textId="77777777" w:rsidR="004C1975" w:rsidRPr="00AB57B6" w:rsidRDefault="004C1975" w:rsidP="009F7592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</w:tcPr>
          <w:p w14:paraId="373BE51E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0FD16E1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499" w:type="pct"/>
          </w:tcPr>
          <w:p w14:paraId="7079390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C1975" w:rsidRPr="00A11E57" w14:paraId="5EC4C87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7AA7F97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</w:tc>
        <w:tc>
          <w:tcPr>
            <w:tcW w:w="2874" w:type="pct"/>
          </w:tcPr>
          <w:p w14:paraId="191A5DEB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Ubicarle más cerca en el aula</w:t>
            </w:r>
          </w:p>
        </w:tc>
        <w:sdt>
          <w:sdtPr>
            <w:rPr>
              <w:rFonts w:ascii="Calibri" w:hAnsi="Calibri"/>
              <w:kern w:val="3"/>
            </w:rPr>
            <w:id w:val="11511767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91B47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41185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7C45C7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576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331C4661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BFD6170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E4B2CC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502E826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Asignarle un compañero/a tutor/a</w:t>
            </w:r>
          </w:p>
        </w:tc>
        <w:sdt>
          <w:sdtPr>
            <w:rPr>
              <w:rFonts w:ascii="Calibri" w:hAnsi="Calibri"/>
              <w:kern w:val="3"/>
            </w:rPr>
            <w:id w:val="-11291613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B90E9A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138796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1614C9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6749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CC4264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0C937C2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28FD1E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273E74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Darle material de repaso de otro nivel</w:t>
            </w:r>
          </w:p>
        </w:tc>
        <w:sdt>
          <w:sdtPr>
            <w:rPr>
              <w:rFonts w:ascii="Calibri" w:hAnsi="Calibri"/>
              <w:kern w:val="3"/>
            </w:rPr>
            <w:id w:val="1035937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37B70C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46242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A20C5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51791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0BFFFE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2CF8AFF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426CC41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</w:tc>
        <w:tc>
          <w:tcPr>
            <w:tcW w:w="2874" w:type="pct"/>
          </w:tcPr>
          <w:p w14:paraId="61ABDCE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para ver si comprende</w:t>
            </w:r>
          </w:p>
        </w:tc>
        <w:sdt>
          <w:sdtPr>
            <w:rPr>
              <w:rFonts w:ascii="Calibri" w:hAnsi="Calibri"/>
              <w:kern w:val="3"/>
            </w:rPr>
            <w:id w:val="-20788196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9459B5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45466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64951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43361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3B8A0A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DDFC724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5B845E0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017A8E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tome apuntes</w:t>
            </w:r>
          </w:p>
        </w:tc>
        <w:sdt>
          <w:sdtPr>
            <w:rPr>
              <w:rFonts w:ascii="Calibri" w:hAnsi="Calibri"/>
              <w:kern w:val="3"/>
            </w:rPr>
            <w:id w:val="-16986852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6B6890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965181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B3510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01815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13809E0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253B7CC1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CE7981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BC2159A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Llamarle la atención para que se centre</w:t>
            </w:r>
          </w:p>
        </w:tc>
        <w:sdt>
          <w:sdtPr>
            <w:rPr>
              <w:rFonts w:ascii="Calibri" w:hAnsi="Calibri"/>
              <w:kern w:val="3"/>
            </w:rPr>
            <w:id w:val="2110037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FC382B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520054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A7ABB8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920199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178755F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C32309C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762DB746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52DCFD5A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Usar recursos TIC y audiovisuales</w:t>
            </w:r>
          </w:p>
        </w:tc>
        <w:sdt>
          <w:sdtPr>
            <w:rPr>
              <w:rFonts w:ascii="Calibri" w:hAnsi="Calibri"/>
              <w:kern w:val="3"/>
            </w:rPr>
            <w:id w:val="-14752107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2F0488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015429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1B2CE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28059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8973752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BF889B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5C7FB91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2AEDBC3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Poner más y más variados ejemplos</w:t>
            </w:r>
          </w:p>
        </w:tc>
        <w:sdt>
          <w:sdtPr>
            <w:rPr>
              <w:rFonts w:ascii="Calibri" w:hAnsi="Calibri"/>
              <w:kern w:val="3"/>
            </w:rPr>
            <w:id w:val="-10545414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D598D2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069046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F88D37A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300794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F25E61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7BB142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8C84CC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2737696F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Relacionar la materia con la vida cotidiana y profesional</w:t>
            </w:r>
          </w:p>
        </w:tc>
        <w:sdt>
          <w:sdtPr>
            <w:rPr>
              <w:rFonts w:ascii="Calibri" w:hAnsi="Calibri"/>
              <w:kern w:val="3"/>
            </w:rPr>
            <w:id w:val="-15308688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D47EB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163922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A0D556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964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C92D32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B57B6" w14:paraId="4242F563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1F00CA40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874" w:type="pct"/>
          </w:tcPr>
          <w:p w14:paraId="7C5BC7EC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Supervisar periódicamente la tarea</w:t>
            </w:r>
          </w:p>
        </w:tc>
        <w:sdt>
          <w:sdtPr>
            <w:rPr>
              <w:rFonts w:ascii="Calibri" w:hAnsi="Calibri"/>
              <w:kern w:val="3"/>
            </w:rPr>
            <w:id w:val="3695008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8119E4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572534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6F2A34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787675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56F84B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5CDCC28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1DCCA47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ECD55D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salga a la pizarra a corregir</w:t>
            </w:r>
          </w:p>
        </w:tc>
        <w:sdt>
          <w:sdtPr>
            <w:rPr>
              <w:rFonts w:ascii="Calibri" w:hAnsi="Calibri"/>
              <w:kern w:val="3"/>
            </w:rPr>
            <w:id w:val="-14140882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66334A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375811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6E7EE2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06161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AA8B8F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91CF58F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131DD2E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7A2FCBF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corrija su tarea en su cuaderno</w:t>
            </w:r>
          </w:p>
        </w:tc>
        <w:sdt>
          <w:sdtPr>
            <w:rPr>
              <w:rFonts w:ascii="Calibri" w:hAnsi="Calibri"/>
              <w:kern w:val="3"/>
            </w:rPr>
            <w:id w:val="20317651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6B1A95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9302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8BA2EF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990739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9A8BB0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A9350DB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70530E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D314850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cuaderno con frecuencia</w:t>
            </w:r>
          </w:p>
        </w:tc>
        <w:sdt>
          <w:sdtPr>
            <w:rPr>
              <w:rFonts w:ascii="Calibri" w:hAnsi="Calibri"/>
              <w:kern w:val="3"/>
            </w:rPr>
            <w:id w:val="-415162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6AFE25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0060361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48B86D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100543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7C1A2E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374A257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3091D2B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Trabajo En Clase</w:t>
            </w:r>
          </w:p>
        </w:tc>
        <w:tc>
          <w:tcPr>
            <w:tcW w:w="2874" w:type="pct"/>
          </w:tcPr>
          <w:p w14:paraId="654D018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el valor del trabajo y el esfuerzo</w:t>
            </w:r>
          </w:p>
        </w:tc>
        <w:sdt>
          <w:sdtPr>
            <w:rPr>
              <w:rFonts w:ascii="Calibri" w:hAnsi="Calibri"/>
              <w:kern w:val="3"/>
            </w:rPr>
            <w:id w:val="-2049596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63FA1F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5958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23503A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7906400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6D9FA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F20F4F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7C84A53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7C419D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lo intente primero</w:t>
            </w:r>
          </w:p>
        </w:tc>
        <w:sdt>
          <w:sdtPr>
            <w:rPr>
              <w:rFonts w:ascii="Calibri" w:hAnsi="Calibri"/>
              <w:kern w:val="3"/>
            </w:rPr>
            <w:id w:val="11478689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920DAC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8841581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C75AD3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464023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982847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114D532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E628DD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5E8FA94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trabajo conforme lo hace</w:t>
            </w:r>
          </w:p>
        </w:tc>
        <w:sdt>
          <w:sdtPr>
            <w:rPr>
              <w:rFonts w:ascii="Calibri" w:hAnsi="Calibri"/>
              <w:kern w:val="3"/>
            </w:rPr>
            <w:id w:val="-2088879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5E1C87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87064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D39E9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8918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0E781D9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3E4B47E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0743ABB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A2063E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haga sus apuntes</w:t>
            </w:r>
          </w:p>
        </w:tc>
        <w:sdt>
          <w:sdtPr>
            <w:rPr>
              <w:rFonts w:ascii="Calibri" w:hAnsi="Calibri"/>
              <w:kern w:val="3"/>
            </w:rPr>
            <w:id w:val="-8396892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A6550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37187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182C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21892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178D73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3565D3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bottom w:val="single" w:sz="4" w:space="0" w:color="auto"/>
            </w:tcBorders>
          </w:tcPr>
          <w:p w14:paraId="37ED0E1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C41F9F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Ofrecerle actividades modelo y con soluciones</w:t>
            </w:r>
          </w:p>
        </w:tc>
        <w:sdt>
          <w:sdtPr>
            <w:rPr>
              <w:rFonts w:ascii="Calibri" w:hAnsi="Calibri"/>
              <w:kern w:val="3"/>
            </w:rPr>
            <w:id w:val="12884761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A1F7D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4317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527323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586999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BBE6C8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5F01319" w14:textId="77777777" w:rsidTr="009F7592">
        <w:trPr>
          <w:trHeight w:hRule="exact"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  <w:tcBorders>
              <w:left w:val="single" w:sz="4" w:space="0" w:color="000000"/>
            </w:tcBorders>
          </w:tcPr>
          <w:p w14:paraId="53440A6F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actividades</w:t>
            </w:r>
          </w:p>
        </w:tc>
        <w:tc>
          <w:tcPr>
            <w:tcW w:w="2874" w:type="pct"/>
          </w:tcPr>
          <w:p w14:paraId="7451285A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actividades que permitan distintas formas de respuesta: escritas, orales…</w:t>
            </w:r>
          </w:p>
        </w:tc>
        <w:sdt>
          <w:sdtPr>
            <w:rPr>
              <w:rFonts w:ascii="Calibri" w:hAnsi="Calibri"/>
              <w:kern w:val="3"/>
            </w:rPr>
            <w:id w:val="6598249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885F157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4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5887F21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82558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081FDBE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AA51CC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4619A54F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0E7B1DF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Escribir los apartados y vocabulario más significativo del tema en la pizarra antes de la explicación</w:t>
            </w:r>
          </w:p>
        </w:tc>
        <w:sdt>
          <w:sdtPr>
            <w:rPr>
              <w:rFonts w:ascii="Calibri" w:hAnsi="Calibri"/>
              <w:kern w:val="3"/>
            </w:rPr>
            <w:id w:val="-2318495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39FA09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107900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DE17065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89159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CA17F80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BA455C6" w14:textId="77777777" w:rsidTr="009F7592">
        <w:trPr>
          <w:trHeight w:hRule="exact"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2B4ED35E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A0F9066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Las actividades que se programen serán cortas, motivadoras y variadas, evitando la permanencia excesiva en una misma actividad</w:t>
            </w:r>
          </w:p>
        </w:tc>
        <w:sdt>
          <w:sdtPr>
            <w:rPr>
              <w:rFonts w:ascii="Calibri" w:hAnsi="Calibri"/>
              <w:kern w:val="3"/>
            </w:rPr>
            <w:id w:val="18670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22344F7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640284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E197C23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09253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2BC44B2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10D2ED0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1A7B8977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0554983" w14:textId="77777777" w:rsidR="004C1975" w:rsidRPr="00A674C1" w:rsidRDefault="004C1975" w:rsidP="009F7592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Se corregirán las actividades delante de él/ella, indicándole los errores cometidos y su forma correcta</w:t>
            </w:r>
          </w:p>
          <w:p w14:paraId="32F1F1AB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3525232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6D1071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893913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0A9CC8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993944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E2D75C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F60CDA3" w14:textId="77777777" w:rsidTr="009F7592">
        <w:trPr>
          <w:trHeight w:hRule="exact"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41C9A646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FFC948F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equilibradamente tareas individuales, en pequeño y gran grupo</w:t>
            </w:r>
          </w:p>
        </w:tc>
        <w:sdt>
          <w:sdtPr>
            <w:rPr>
              <w:rFonts w:ascii="Calibri" w:hAnsi="Calibri"/>
              <w:kern w:val="3"/>
            </w:rPr>
            <w:id w:val="-1187682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7DC1694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61132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5B0381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41857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BA26099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B24337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  <w:bottom w:val="single" w:sz="4" w:space="0" w:color="auto"/>
            </w:tcBorders>
          </w:tcPr>
          <w:p w14:paraId="5FBDAA06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A3090C8" w14:textId="77777777" w:rsidR="004C1975" w:rsidRPr="00A674C1" w:rsidRDefault="004C1975" w:rsidP="009F7592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Poner mayor interés en el proceso que en el resultado final. Premiar el esfuerzo y el proceso, no solo el resultado</w:t>
            </w:r>
          </w:p>
        </w:tc>
        <w:sdt>
          <w:sdtPr>
            <w:rPr>
              <w:rFonts w:ascii="Calibri" w:hAnsi="Calibri"/>
              <w:kern w:val="3"/>
            </w:rPr>
            <w:id w:val="-476839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42F1204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851756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D2D043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47175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E8C65A4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66EDC1A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  <w:tcBorders>
              <w:top w:val="single" w:sz="4" w:space="0" w:color="auto"/>
            </w:tcBorders>
          </w:tcPr>
          <w:p w14:paraId="46D77C3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Evaluación Y Refuerzo</w:t>
            </w:r>
          </w:p>
        </w:tc>
        <w:tc>
          <w:tcPr>
            <w:tcW w:w="2874" w:type="pct"/>
          </w:tcPr>
          <w:p w14:paraId="53C4A92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sobre su estudio en casa</w:t>
            </w:r>
          </w:p>
        </w:tc>
        <w:sdt>
          <w:sdtPr>
            <w:rPr>
              <w:rFonts w:ascii="Calibri" w:hAnsi="Calibri"/>
              <w:kern w:val="3"/>
            </w:rPr>
            <w:id w:val="-21324687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A9A74A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9980250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27A97B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867484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41C22C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F1D94C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5FE809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F976AE8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proofErr w:type="gramStart"/>
            <w:r w:rsidRPr="00A674C1">
              <w:rPr>
                <w:rFonts w:ascii="Calibri" w:hAnsi="Calibri"/>
                <w:kern w:val="3"/>
              </w:rPr>
              <w:t>Pedirle</w:t>
            </w:r>
            <w:proofErr w:type="gramEnd"/>
            <w:r w:rsidRPr="00A674C1">
              <w:rPr>
                <w:rFonts w:ascii="Calibri" w:hAnsi="Calibri"/>
                <w:kern w:val="3"/>
              </w:rPr>
              <w:t xml:space="preserve"> que copie los exámenes resueltos</w:t>
            </w:r>
          </w:p>
        </w:tc>
        <w:sdt>
          <w:sdtPr>
            <w:rPr>
              <w:rFonts w:ascii="Calibri" w:hAnsi="Calibri"/>
              <w:kern w:val="3"/>
            </w:rPr>
            <w:id w:val="6380831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ED288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083118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B38088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429159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FABDBD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A1BE123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CE28A9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9EC728B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anote en la agenda</w:t>
            </w:r>
          </w:p>
        </w:tc>
        <w:sdt>
          <w:sdtPr>
            <w:rPr>
              <w:rFonts w:ascii="Calibri" w:hAnsi="Calibri"/>
              <w:kern w:val="3"/>
            </w:rPr>
            <w:id w:val="491075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EF2F93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859940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A50829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40969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DAE7DC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EB2A128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A98A4C6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7CF62E7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Reforzar los pequeños logros ante los demás</w:t>
            </w:r>
          </w:p>
        </w:tc>
        <w:sdt>
          <w:sdtPr>
            <w:rPr>
              <w:rFonts w:ascii="Calibri" w:hAnsi="Calibri"/>
              <w:kern w:val="3"/>
            </w:rPr>
            <w:id w:val="19766294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B60C88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255300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AFA638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76765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2C8DC2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B57B6" w14:paraId="28A75095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65DD3EF7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otros</w:t>
            </w:r>
          </w:p>
        </w:tc>
        <w:tc>
          <w:tcPr>
            <w:tcW w:w="2874" w:type="pct"/>
          </w:tcPr>
          <w:p w14:paraId="73C575D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2815322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9470A2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074092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55D71F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6961609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CEA6EB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B8705B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5CB2AA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E2F862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93868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03994C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9386337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C0E5D22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64392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E17A0F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6B83C5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</w:tcPr>
          <w:p w14:paraId="55F3ED9D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9EF8498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10711082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4BE658E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730310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4AC41D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732669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A5269F8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4EF5C4A8" w14:textId="77777777" w:rsidR="004C1975" w:rsidRPr="004C1975" w:rsidRDefault="004C1975" w:rsidP="004C1975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5863148" w14:textId="77777777" w:rsidR="004C1975" w:rsidRDefault="004C1975" w:rsidP="004C1975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>RECURSOS PARA HACER EL SEGUIMIENTO</w:t>
      </w: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3963"/>
        <w:gridCol w:w="5608"/>
      </w:tblGrid>
      <w:tr w:rsidR="004C1975" w14:paraId="636F8000" w14:textId="77777777" w:rsidTr="009F7592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81D5F3D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PLATAFORMA DE SEGUIMIENTO</w:t>
            </w:r>
          </w:p>
        </w:tc>
        <w:sdt>
          <w:sdtPr>
            <w:rPr>
              <w:rFonts w:ascii="Century Gothic" w:hAnsi="Century Gothic" w:cs="Century Gothic"/>
              <w:color w:val="000000"/>
            </w:rPr>
            <w:id w:val="-1269770735"/>
            <w:placeholder>
              <w:docPart w:val="34682B4041AB4470B615EB68C42F3AF1"/>
            </w:placeholder>
            <w:showingPlcHdr/>
            <w:dropDownList>
              <w:listItem w:value="Elija un elemento."/>
              <w:listItem w:displayText="Moodle" w:value="Moodle"/>
              <w:listItem w:displayText="Classroom" w:value="Classroom"/>
            </w:dropDownList>
          </w:sdtPr>
          <w:sdtEndPr/>
          <w:sdtContent>
            <w:tc>
              <w:tcPr>
                <w:tcW w:w="5755" w:type="dxa"/>
                <w:shd w:val="clear" w:color="auto" w:fill="EEECE1" w:themeFill="background2"/>
              </w:tcPr>
              <w:p w14:paraId="29DB76F6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 w:rsidRPr="00C43C6C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4C1975" w14:paraId="453EE441" w14:textId="77777777" w:rsidTr="009F7592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78E688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¿LIBRO ADAPTADO? </w:t>
            </w: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D4CC56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E4E9C85" w14:textId="77777777" w:rsidTr="009F7592">
        <w:trPr>
          <w:trHeight w:val="521"/>
        </w:trPr>
        <w:tc>
          <w:tcPr>
            <w:tcW w:w="4015" w:type="dxa"/>
            <w:shd w:val="clear" w:color="auto" w:fill="EEECE1" w:themeFill="background2"/>
          </w:tcPr>
          <w:p w14:paraId="18C75C8B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¿MATERIAL COMPLEMENTARIO?</w:t>
            </w:r>
          </w:p>
          <w:p w14:paraId="33360C8D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B8C3EB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78D749F8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63D9D03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414"/>
        <w:gridCol w:w="3218"/>
        <w:gridCol w:w="3939"/>
      </w:tblGrid>
      <w:tr w:rsidR="004C1975" w14:paraId="49FD73CE" w14:textId="77777777" w:rsidTr="009F7592">
        <w:trPr>
          <w:trHeight w:val="428"/>
        </w:trPr>
        <w:tc>
          <w:tcPr>
            <w:tcW w:w="2235" w:type="dxa"/>
            <w:shd w:val="clear" w:color="auto" w:fill="CCC0D9" w:themeFill="accent4" w:themeFillTint="66"/>
          </w:tcPr>
          <w:p w14:paraId="34BD67EA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TEMPORALIZACIÓN</w:t>
            </w:r>
          </w:p>
        </w:tc>
        <w:tc>
          <w:tcPr>
            <w:tcW w:w="3324" w:type="dxa"/>
            <w:shd w:val="clear" w:color="auto" w:fill="CCC0D9" w:themeFill="accent4" w:themeFillTint="66"/>
          </w:tcPr>
          <w:p w14:paraId="61483E2B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ACTIVIDADES</w:t>
            </w:r>
          </w:p>
        </w:tc>
        <w:tc>
          <w:tcPr>
            <w:tcW w:w="4183" w:type="dxa"/>
            <w:shd w:val="clear" w:color="auto" w:fill="CCC0D9" w:themeFill="accent4" w:themeFillTint="66"/>
          </w:tcPr>
          <w:p w14:paraId="2B85E05F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FECHA DE ENTREGA</w:t>
            </w:r>
          </w:p>
        </w:tc>
      </w:tr>
      <w:tr w:rsidR="004C1975" w14:paraId="09C389C8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1B5070C4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PRIMER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802DB41" w14:textId="77777777" w:rsidR="004C1975" w:rsidRPr="00BA59CB" w:rsidRDefault="004C1975" w:rsidP="009F7592">
            <w:pPr>
              <w:spacing w:line="360" w:lineRule="auto"/>
              <w:ind w:left="-136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978501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 xml:space="preserve"> </w:t>
            </w: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20A2347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E834CA4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2D897B40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4A0591" w14:textId="77777777" w:rsidR="004C1975" w:rsidRPr="00BA59CB" w:rsidRDefault="004A56BA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7043108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48C451C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6703B0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E1FEC44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9B7F1DA" w14:textId="77777777" w:rsidR="004C1975" w:rsidRPr="00BA59CB" w:rsidRDefault="004A56BA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41201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0C6097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8D780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305336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991E6A9" w14:textId="77777777" w:rsidR="004C1975" w:rsidRPr="00BA59CB" w:rsidRDefault="004A56BA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446591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D4ABEFB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FD22C9D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9418983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2456DE9" w14:textId="77777777" w:rsidR="004C1975" w:rsidRPr="00BA59CB" w:rsidRDefault="004A56BA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357653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C965F4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115D68F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D066C9C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A8173E4" w14:textId="77777777" w:rsidR="004C1975" w:rsidRPr="00BA59CB" w:rsidRDefault="004A56BA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0154558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347B5C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FAC5A3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0DD4ED11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3C9752BC" w14:textId="77777777" w:rsidR="004C1975" w:rsidRPr="00BA59CB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9625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144DBA8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5FE145B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237CAED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SEGUNDO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014C69E4" w14:textId="77777777" w:rsidR="004C1975" w:rsidRPr="00BA59CB" w:rsidRDefault="004A56BA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67809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6B870600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71AB3D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6F5FAAB7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44252F82" w14:textId="77777777" w:rsidR="004C1975" w:rsidRPr="00BA59CB" w:rsidRDefault="004A56BA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61995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19C5FF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FE8EDA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66712307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D59B609" w14:textId="77777777" w:rsidR="004C1975" w:rsidRPr="00BA59CB" w:rsidRDefault="004A56BA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4972616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5A93FB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307F9A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8BAF139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6C5021B" w14:textId="77777777" w:rsidR="004C1975" w:rsidRPr="00BA59CB" w:rsidRDefault="004A56BA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134916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EEE9CF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57F6410D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4009025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4A6C28A" w14:textId="77777777" w:rsidR="004C1975" w:rsidRPr="00BA59CB" w:rsidRDefault="004A56BA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834520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C8225E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1BEB806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1D2A7A0C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0198EE89" w14:textId="77777777" w:rsidR="004C1975" w:rsidRPr="00BA59CB" w:rsidRDefault="004A56BA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256484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303BEE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12D054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2CA68DE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0C9EBAF3" w14:textId="77777777" w:rsidR="004C1975" w:rsidRPr="00BA59CB" w:rsidRDefault="004A56BA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282901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4076C28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6C00059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17CEDAF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TERCER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5B31543" w14:textId="77777777" w:rsidR="004C1975" w:rsidRDefault="004A56BA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829018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2439BE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0873830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2EDA28AE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2576698" w14:textId="77777777" w:rsidR="004C1975" w:rsidRDefault="004A56BA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54435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E077E5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E64A728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4E834CCC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E261344" w14:textId="77777777" w:rsidR="004C1975" w:rsidRDefault="004A56BA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640768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5BDD36C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27B964C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066D89F8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35299CE" w14:textId="77777777" w:rsidR="004C1975" w:rsidRDefault="004A56BA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619682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2E33BD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ECAB2DE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3A41D0BB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9F16EBA" w14:textId="77777777" w:rsidR="004C1975" w:rsidRDefault="004A56BA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213218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31926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DF3506B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613CB7A0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715D722D" w14:textId="77777777" w:rsidR="004C1975" w:rsidRDefault="004A56BA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5312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8F22E9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D110ABE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2A60FDBA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65F28EED" w14:textId="77777777" w:rsidR="004C1975" w:rsidRDefault="004A56BA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9942467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2562097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51D5FAEE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08697C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C3ED3F9" w14:textId="14380F75" w:rsidR="00F939CF" w:rsidRDefault="00F939CF" w:rsidP="00F939CF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10"/>
        <w:gridCol w:w="6046"/>
        <w:gridCol w:w="938"/>
        <w:gridCol w:w="938"/>
        <w:gridCol w:w="939"/>
      </w:tblGrid>
      <w:tr w:rsidR="004D3942" w14:paraId="5C77DC73" w14:textId="77777777" w:rsidTr="009F7592">
        <w:tc>
          <w:tcPr>
            <w:tcW w:w="710" w:type="dxa"/>
            <w:vMerge w:val="restart"/>
            <w:shd w:val="clear" w:color="auto" w:fill="FFFFCC"/>
            <w:textDirection w:val="btLr"/>
          </w:tcPr>
          <w:p w14:paraId="15CA6C8A" w14:textId="77777777" w:rsidR="004D3942" w:rsidRDefault="004D3942" w:rsidP="009F7592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  <w:sz w:val="16"/>
                <w:szCs w:val="16"/>
              </w:rPr>
            </w:pPr>
            <w:r w:rsidRPr="004F31D1">
              <w:rPr>
                <w:rFonts w:ascii="Century Gothic" w:hAnsi="Century Gothic" w:cs="Century Gothic"/>
                <w:color w:val="000000"/>
                <w:sz w:val="16"/>
                <w:szCs w:val="16"/>
              </w:rPr>
              <w:lastRenderedPageBreak/>
              <w:t>Criterios</w:t>
            </w: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 xml:space="preserve"> a</w:t>
            </w:r>
          </w:p>
          <w:p w14:paraId="11B29811" w14:textId="77777777" w:rsidR="004D3942" w:rsidRDefault="004D3942" w:rsidP="009F7592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reforzar /recuperar</w:t>
            </w:r>
          </w:p>
        </w:tc>
        <w:tc>
          <w:tcPr>
            <w:tcW w:w="8861" w:type="dxa"/>
            <w:gridSpan w:val="4"/>
            <w:shd w:val="clear" w:color="auto" w:fill="FFFF99"/>
          </w:tcPr>
          <w:p w14:paraId="0B8084EB" w14:textId="6556D359" w:rsidR="004D3942" w:rsidRPr="008B4B63" w:rsidRDefault="004D3942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8B4B63">
              <w:rPr>
                <w:rFonts w:ascii="Century Gothic" w:hAnsi="Century Gothic" w:cs="Century Gothic"/>
                <w:b/>
                <w:bCs/>
                <w:color w:val="000000"/>
              </w:rPr>
              <w:t xml:space="preserve">Área de </w:t>
            </w:r>
            <w:r>
              <w:rPr>
                <w:rFonts w:ascii="Century Gothic" w:hAnsi="Century Gothic" w:cs="Century Gothic"/>
                <w:b/>
                <w:bCs/>
                <w:color w:val="000000"/>
              </w:rPr>
              <w:t>Matemáticas</w:t>
            </w:r>
            <w:r w:rsidR="00E148BE">
              <w:rPr>
                <w:rFonts w:ascii="Century Gothic" w:hAnsi="Century Gothic" w:cs="Century Gothic"/>
                <w:b/>
                <w:bCs/>
                <w:color w:val="000000"/>
              </w:rPr>
              <w:t xml:space="preserve"> aplicadas a las Ciencias Sociales</w:t>
            </w:r>
          </w:p>
        </w:tc>
      </w:tr>
      <w:tr w:rsidR="004D3942" w14:paraId="71F8ACC8" w14:textId="77777777" w:rsidTr="009F7592">
        <w:trPr>
          <w:trHeight w:val="157"/>
        </w:trPr>
        <w:tc>
          <w:tcPr>
            <w:tcW w:w="710" w:type="dxa"/>
            <w:vMerge/>
            <w:shd w:val="clear" w:color="auto" w:fill="FFFFCC"/>
          </w:tcPr>
          <w:p w14:paraId="7D5100A4" w14:textId="77777777" w:rsidR="004D3942" w:rsidRDefault="004D3942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046" w:type="dxa"/>
            <w:vMerge w:val="restart"/>
            <w:shd w:val="clear" w:color="auto" w:fill="FFFFCC"/>
          </w:tcPr>
          <w:p w14:paraId="27927DC1" w14:textId="77777777" w:rsidR="004D3942" w:rsidRDefault="004D3942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4"/>
                <w:szCs w:val="24"/>
              </w:rPr>
            </w:pPr>
          </w:p>
          <w:p w14:paraId="39EF176D" w14:textId="77777777" w:rsidR="004D3942" w:rsidRPr="004F31D1" w:rsidRDefault="004D3942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  <w:sz w:val="24"/>
                <w:szCs w:val="24"/>
              </w:rPr>
              <w:t>CRITERIOS DE APRENDIZAJE</w:t>
            </w:r>
          </w:p>
        </w:tc>
        <w:tc>
          <w:tcPr>
            <w:tcW w:w="2815" w:type="dxa"/>
            <w:gridSpan w:val="3"/>
            <w:shd w:val="clear" w:color="auto" w:fill="FFFFCC"/>
          </w:tcPr>
          <w:p w14:paraId="246280EC" w14:textId="77777777" w:rsidR="004D3942" w:rsidRPr="004F31D1" w:rsidRDefault="004D3942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</w:rPr>
              <w:t>Criterios Alcanzados</w:t>
            </w:r>
          </w:p>
        </w:tc>
      </w:tr>
      <w:tr w:rsidR="004D3942" w14:paraId="3A854E4D" w14:textId="77777777" w:rsidTr="009F7592">
        <w:trPr>
          <w:trHeight w:val="157"/>
        </w:trPr>
        <w:tc>
          <w:tcPr>
            <w:tcW w:w="710" w:type="dxa"/>
            <w:vMerge/>
            <w:shd w:val="clear" w:color="auto" w:fill="FFFFCC"/>
          </w:tcPr>
          <w:p w14:paraId="6C0966B2" w14:textId="77777777" w:rsidR="004D3942" w:rsidRDefault="004D3942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046" w:type="dxa"/>
            <w:vMerge/>
            <w:shd w:val="clear" w:color="auto" w:fill="FFFFCC"/>
          </w:tcPr>
          <w:p w14:paraId="3FB5A630" w14:textId="77777777" w:rsidR="004D3942" w:rsidRDefault="004D3942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938" w:type="dxa"/>
            <w:shd w:val="clear" w:color="auto" w:fill="FFFFCC"/>
          </w:tcPr>
          <w:p w14:paraId="36B54C17" w14:textId="77777777" w:rsidR="004D3942" w:rsidRPr="004F31D1" w:rsidRDefault="004D3942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1 TRIMES</w:t>
            </w:r>
          </w:p>
        </w:tc>
        <w:tc>
          <w:tcPr>
            <w:tcW w:w="938" w:type="dxa"/>
            <w:shd w:val="clear" w:color="auto" w:fill="FFFFCC"/>
          </w:tcPr>
          <w:p w14:paraId="6434E139" w14:textId="77777777" w:rsidR="004D3942" w:rsidRPr="004F31D1" w:rsidRDefault="004D3942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2 TRIMES</w:t>
            </w:r>
          </w:p>
        </w:tc>
        <w:tc>
          <w:tcPr>
            <w:tcW w:w="939" w:type="dxa"/>
            <w:shd w:val="clear" w:color="auto" w:fill="FFFFCC"/>
          </w:tcPr>
          <w:p w14:paraId="5BB143DD" w14:textId="77777777" w:rsidR="004D3942" w:rsidRPr="004F31D1" w:rsidRDefault="004D3942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3 TRIMES</w:t>
            </w:r>
          </w:p>
        </w:tc>
      </w:tr>
      <w:tr w:rsidR="00E148BE" w14:paraId="04DD80AD" w14:textId="77777777" w:rsidTr="004A56BA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307595385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FEFEF8"/>
              </w:tcPr>
              <w:p w14:paraId="2719B1B9" w14:textId="1E297C7D" w:rsidR="00E148BE" w:rsidRDefault="004A56BA" w:rsidP="00E148B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☒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F8"/>
          </w:tcPr>
          <w:p w14:paraId="1FC3C034" w14:textId="505085C2" w:rsidR="00E148BE" w:rsidRPr="00A04BEA" w:rsidRDefault="00E148BE" w:rsidP="00E148BE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Expresar verbalmente, de forma razonada, el proceso seguido en la resolución de un problema.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912541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EFEF8"/>
              </w:tcPr>
              <w:p w14:paraId="33B154FF" w14:textId="77777777" w:rsidR="00E148BE" w:rsidRPr="004F31D1" w:rsidRDefault="00E148BE" w:rsidP="00E148B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623542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EFEF8"/>
              </w:tcPr>
              <w:p w14:paraId="351686C4" w14:textId="77777777" w:rsidR="00E148BE" w:rsidRPr="004F31D1" w:rsidRDefault="00E148BE" w:rsidP="00E148B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893960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FEFEF8"/>
              </w:tcPr>
              <w:p w14:paraId="3C3CD5A9" w14:textId="77777777" w:rsidR="00E148BE" w:rsidRPr="004F31D1" w:rsidRDefault="00E148BE" w:rsidP="00E148B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E148BE" w14:paraId="5886D026" w14:textId="77777777" w:rsidTr="004A56BA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5796845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FEFEF8"/>
              </w:tcPr>
              <w:p w14:paraId="409E1CE1" w14:textId="77777777" w:rsidR="00E148BE" w:rsidRDefault="00E148BE" w:rsidP="00E148B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F8"/>
          </w:tcPr>
          <w:p w14:paraId="0CC6A7C7" w14:textId="3C2851D9" w:rsidR="00E148BE" w:rsidRPr="00A04BEA" w:rsidRDefault="00E148BE" w:rsidP="00E148BE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Utilizar procesos de razonamiento y estrategias de resolución de problemas, realizando los cálculos necesarios y comprobando las soluciones obtenidas.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454526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EFEF8"/>
              </w:tcPr>
              <w:p w14:paraId="3C1F2E12" w14:textId="77777777" w:rsidR="00E148BE" w:rsidRDefault="00E148BE" w:rsidP="00E148B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237000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EFEF8"/>
              </w:tcPr>
              <w:p w14:paraId="13374BE6" w14:textId="77777777" w:rsidR="00E148BE" w:rsidRDefault="00E148BE" w:rsidP="00E148B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16088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FEFEF8"/>
              </w:tcPr>
              <w:p w14:paraId="4B67647C" w14:textId="77777777" w:rsidR="00E148BE" w:rsidRDefault="00E148BE" w:rsidP="00E148B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E148BE" w14:paraId="0C9C5BC2" w14:textId="77777777" w:rsidTr="004A56BA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94207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FEFEF8"/>
              </w:tcPr>
              <w:p w14:paraId="46EC193F" w14:textId="77777777" w:rsidR="00E148BE" w:rsidRDefault="00E148BE" w:rsidP="00E148B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F8"/>
          </w:tcPr>
          <w:p w14:paraId="6A915EC0" w14:textId="71D8BAA9" w:rsidR="00E148BE" w:rsidRPr="00A04BEA" w:rsidRDefault="00E148BE" w:rsidP="00E148BE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Elaborar un informe científico escrito que sirva para comunicar las ideas matemáticas surgidas en la resolución de un problema, con el rigor y la precisión adecuados.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95296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EFEF8"/>
              </w:tcPr>
              <w:p w14:paraId="65ECD5EC" w14:textId="77777777" w:rsidR="00E148BE" w:rsidRDefault="00E148BE" w:rsidP="00E148B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021561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EFEF8"/>
              </w:tcPr>
              <w:p w14:paraId="49D7A756" w14:textId="77777777" w:rsidR="00E148BE" w:rsidRDefault="00E148BE" w:rsidP="00E148B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826895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FEFEF8"/>
              </w:tcPr>
              <w:p w14:paraId="713B5798" w14:textId="77777777" w:rsidR="00E148BE" w:rsidRDefault="00E148BE" w:rsidP="00E148B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E148BE" w14:paraId="6FC21CDB" w14:textId="77777777" w:rsidTr="004A56BA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8346397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FEFEF8"/>
              </w:tcPr>
              <w:p w14:paraId="6578C690" w14:textId="77777777" w:rsidR="00E148BE" w:rsidRDefault="00E148BE" w:rsidP="00E148B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F8"/>
          </w:tcPr>
          <w:p w14:paraId="65667F24" w14:textId="227DD484" w:rsidR="00E148BE" w:rsidRPr="00A04BEA" w:rsidRDefault="00E148BE" w:rsidP="00E148BE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Planificar adecuadamente el proceso de investigación, teniendo en cuenta el contexto en que se desarrolla y el problema de investigación planteado.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923628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EFEF8"/>
              </w:tcPr>
              <w:p w14:paraId="28287972" w14:textId="77777777" w:rsidR="00E148BE" w:rsidRDefault="00E148BE" w:rsidP="00E148B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866745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EFEF8"/>
              </w:tcPr>
              <w:p w14:paraId="33C7DD70" w14:textId="77777777" w:rsidR="00E148BE" w:rsidRDefault="00E148BE" w:rsidP="00E148B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886540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FEFEF8"/>
              </w:tcPr>
              <w:p w14:paraId="1586CF0F" w14:textId="77777777" w:rsidR="00E148BE" w:rsidRDefault="00E148BE" w:rsidP="00E148B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E148BE" w14:paraId="3E8C6813" w14:textId="77777777" w:rsidTr="004A56BA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1459759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FEFEF8"/>
              </w:tcPr>
              <w:p w14:paraId="04D9F66C" w14:textId="77777777" w:rsidR="00E148BE" w:rsidRDefault="00E148BE" w:rsidP="00E148B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F8"/>
          </w:tcPr>
          <w:p w14:paraId="38CF4043" w14:textId="504E8DD0" w:rsidR="00E148BE" w:rsidRPr="00A04BEA" w:rsidRDefault="00E148BE" w:rsidP="00E148BE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Practicar estrategias para la generación de investigaciones matemáticas, a partir de la resolución de un problema y la profundización posterior; la generalización de propiedades y leyes matemáticas; y la profundización en algún momento de la historia de las matemáticas; concretando todo ello en contextos numéricos, algebraicos, geométricos, funcionales, estadísticos o probabilísticos.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473146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EFEF8"/>
              </w:tcPr>
              <w:p w14:paraId="01E11892" w14:textId="77777777" w:rsidR="00E148BE" w:rsidRDefault="00E148BE" w:rsidP="00E148B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289417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EFEF8"/>
              </w:tcPr>
              <w:p w14:paraId="33783E6E" w14:textId="77777777" w:rsidR="00E148BE" w:rsidRDefault="00E148BE" w:rsidP="00E148B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13493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FEFEF8"/>
              </w:tcPr>
              <w:p w14:paraId="26FFCDF1" w14:textId="77777777" w:rsidR="00E148BE" w:rsidRDefault="00E148BE" w:rsidP="00E148B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E148BE" w14:paraId="18CFF0F2" w14:textId="77777777" w:rsidTr="004A56BA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4562225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FEFEF8"/>
              </w:tcPr>
              <w:p w14:paraId="2B816C5B" w14:textId="77777777" w:rsidR="00E148BE" w:rsidRDefault="00E148BE" w:rsidP="00E148B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F8"/>
          </w:tcPr>
          <w:p w14:paraId="1F26B587" w14:textId="70A357CD" w:rsidR="00E148BE" w:rsidRPr="00A04BEA" w:rsidRDefault="00E148BE" w:rsidP="00E148BE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Elaborar un informe científico escrito que recoja el proceso de investigación realizado, con el rigor y la precisión adecuados.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67970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EFEF8"/>
              </w:tcPr>
              <w:p w14:paraId="2B0EC70C" w14:textId="77777777" w:rsidR="00E148BE" w:rsidRDefault="00E148BE" w:rsidP="00E148B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099443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EFEF8"/>
              </w:tcPr>
              <w:p w14:paraId="70F6EA61" w14:textId="77777777" w:rsidR="00E148BE" w:rsidRDefault="00E148BE" w:rsidP="00E148B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922157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FEFEF8"/>
              </w:tcPr>
              <w:p w14:paraId="4B8A6EF8" w14:textId="77777777" w:rsidR="00E148BE" w:rsidRDefault="00E148BE" w:rsidP="00E148B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E148BE" w14:paraId="31F1DE41" w14:textId="77777777" w:rsidTr="004A56BA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3862333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FEFEF8"/>
              </w:tcPr>
              <w:p w14:paraId="7C5B2703" w14:textId="77777777" w:rsidR="00E148BE" w:rsidRDefault="00E148BE" w:rsidP="00E148B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F8"/>
          </w:tcPr>
          <w:p w14:paraId="4FF499A5" w14:textId="456C3B40" w:rsidR="00E148BE" w:rsidRPr="00A04BEA" w:rsidRDefault="00E148BE" w:rsidP="00E148BE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Desarrollar procesos de matematización en contextos de la realidad cotidiana (numéricos, geométricos, funcionales, estadísticos o probabilísticos) a partir de la identificación de problemas en situaciones problemáticas de la realidad.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767893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EFEF8"/>
              </w:tcPr>
              <w:p w14:paraId="75B73D02" w14:textId="77777777" w:rsidR="00E148BE" w:rsidRDefault="00E148BE" w:rsidP="00E148B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876579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EFEF8"/>
              </w:tcPr>
              <w:p w14:paraId="11AC6F6A" w14:textId="77777777" w:rsidR="00E148BE" w:rsidRDefault="00E148BE" w:rsidP="00E148B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947274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FEFEF8"/>
              </w:tcPr>
              <w:p w14:paraId="1F3AE863" w14:textId="77777777" w:rsidR="00E148BE" w:rsidRDefault="00E148BE" w:rsidP="00E148B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E148BE" w14:paraId="192DA6B2" w14:textId="77777777" w:rsidTr="004A56BA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5617924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FEFEF8"/>
              </w:tcPr>
              <w:p w14:paraId="26E8379C" w14:textId="77777777" w:rsidR="00E148BE" w:rsidRDefault="00E148BE" w:rsidP="00E148B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F8"/>
          </w:tcPr>
          <w:p w14:paraId="35AA26E7" w14:textId="6429CFC1" w:rsidR="00E148BE" w:rsidRDefault="00E148BE" w:rsidP="00E148BE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Valorar la modelización matemática como un recurso para resolver problemas de la realidad cotidiana, evaluando la eficacia y limitaciones de los modelos utilizados o construidos.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27749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EFEF8"/>
              </w:tcPr>
              <w:p w14:paraId="5BA32D7B" w14:textId="77777777" w:rsidR="00E148BE" w:rsidRDefault="00E148BE" w:rsidP="00E148B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4477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EFEF8"/>
              </w:tcPr>
              <w:p w14:paraId="1E149F0D" w14:textId="77777777" w:rsidR="00E148BE" w:rsidRDefault="00E148BE" w:rsidP="00E148B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822674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FEFEF8"/>
              </w:tcPr>
              <w:p w14:paraId="1826879F" w14:textId="77777777" w:rsidR="00E148BE" w:rsidRDefault="00E148BE" w:rsidP="00E148B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E148BE" w14:paraId="7EE9CA5E" w14:textId="77777777" w:rsidTr="004A56BA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21215894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FEFEF8"/>
              </w:tcPr>
              <w:p w14:paraId="0760BC88" w14:textId="77777777" w:rsidR="00E148BE" w:rsidRDefault="00E148BE" w:rsidP="00E148B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F8"/>
          </w:tcPr>
          <w:p w14:paraId="252D53EC" w14:textId="33140039" w:rsidR="00E148BE" w:rsidRPr="00A04BEA" w:rsidRDefault="00E148BE" w:rsidP="00E148BE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Desarrollar y cultivar las actitudes personales inherentes al quehacer matemático.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38898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EFEF8"/>
              </w:tcPr>
              <w:p w14:paraId="56F94625" w14:textId="77777777" w:rsidR="00E148BE" w:rsidRDefault="00E148BE" w:rsidP="00E148B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1278400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EFEF8"/>
              </w:tcPr>
              <w:p w14:paraId="3404E93C" w14:textId="77777777" w:rsidR="00E148BE" w:rsidRDefault="00E148BE" w:rsidP="00E148B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470672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FEFEF8"/>
              </w:tcPr>
              <w:p w14:paraId="3B747CF0" w14:textId="77777777" w:rsidR="00E148BE" w:rsidRDefault="00E148BE" w:rsidP="00E148B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E148BE" w14:paraId="4C543ED7" w14:textId="77777777" w:rsidTr="004A56BA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9046121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FEFEF8"/>
              </w:tcPr>
              <w:p w14:paraId="6A05676A" w14:textId="77777777" w:rsidR="00E148BE" w:rsidRDefault="00E148BE" w:rsidP="00E148B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F8"/>
          </w:tcPr>
          <w:p w14:paraId="6C5D43AB" w14:textId="21594DC5" w:rsidR="00E148BE" w:rsidRPr="00A04BEA" w:rsidRDefault="00E148BE" w:rsidP="00E148BE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 Superar bloqueos e inseguridades ante la resolución de situaciones desconocidas.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319127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EFEF8"/>
              </w:tcPr>
              <w:p w14:paraId="50F9E21E" w14:textId="77777777" w:rsidR="00E148BE" w:rsidRDefault="00E148BE" w:rsidP="00E148B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052805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EFEF8"/>
              </w:tcPr>
              <w:p w14:paraId="1D64816D" w14:textId="77777777" w:rsidR="00E148BE" w:rsidRDefault="00E148BE" w:rsidP="00E148B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641744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FEFEF8"/>
              </w:tcPr>
              <w:p w14:paraId="33C5F4FC" w14:textId="77777777" w:rsidR="00E148BE" w:rsidRDefault="00E148BE" w:rsidP="00E148B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E148BE" w14:paraId="18DB55AA" w14:textId="77777777" w:rsidTr="004A56BA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7475657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FEFEF8"/>
              </w:tcPr>
              <w:p w14:paraId="56FB8908" w14:textId="77777777" w:rsidR="00E148BE" w:rsidRDefault="00E148BE" w:rsidP="00E148B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F8"/>
          </w:tcPr>
          <w:p w14:paraId="0AC4EA53" w14:textId="7A0947D8" w:rsidR="00E148BE" w:rsidRPr="00A04BEA" w:rsidRDefault="00E148BE" w:rsidP="00E148BE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Reflexionar sobre las decisiones tomadas, valorando su eficacia y aprendiendo de ello para situaciones similares futuras.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841417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EFEF8"/>
              </w:tcPr>
              <w:p w14:paraId="3F5E33A4" w14:textId="77777777" w:rsidR="00E148BE" w:rsidRDefault="00E148BE" w:rsidP="00E148B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55429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EFEF8"/>
              </w:tcPr>
              <w:p w14:paraId="1BEFEAFB" w14:textId="77777777" w:rsidR="00E148BE" w:rsidRDefault="00E148BE" w:rsidP="00E148B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10135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FEFEF8"/>
              </w:tcPr>
              <w:p w14:paraId="5E164ED6" w14:textId="77777777" w:rsidR="00E148BE" w:rsidRDefault="00E148BE" w:rsidP="00E148B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E148BE" w14:paraId="6A1A217C" w14:textId="77777777" w:rsidTr="004A56BA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8324912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FEFEF8"/>
              </w:tcPr>
              <w:p w14:paraId="31722025" w14:textId="77777777" w:rsidR="00E148BE" w:rsidRDefault="00E148BE" w:rsidP="00E148B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F8"/>
          </w:tcPr>
          <w:p w14:paraId="0247E690" w14:textId="51161C09" w:rsidR="00E148BE" w:rsidRDefault="00E148BE" w:rsidP="00E148BE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Emplear las herramientas tecnológicas adecuadas, de forma autónoma, realizando cálculos numéricos, algebraicos o estadísticos, haciendo representaciones gráficas, recreando situaciones matemáticas mediante simulaciones o analizando con sentido crítico situaciones diversas que ayuden a la comprensión de conceptos matemáticos o a la resolución de problemas.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524252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EFEF8"/>
              </w:tcPr>
              <w:p w14:paraId="1B64E1DB" w14:textId="77777777" w:rsidR="00E148BE" w:rsidRDefault="00E148BE" w:rsidP="00E148B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912503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EFEF8"/>
              </w:tcPr>
              <w:p w14:paraId="0839433D" w14:textId="77777777" w:rsidR="00E148BE" w:rsidRDefault="00E148BE" w:rsidP="00E148B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662448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FEFEF8"/>
              </w:tcPr>
              <w:p w14:paraId="17D539E1" w14:textId="77777777" w:rsidR="00E148BE" w:rsidRDefault="00E148BE" w:rsidP="00E148B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E148BE" w14:paraId="7F80A050" w14:textId="77777777" w:rsidTr="004A56BA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2346161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FEFEF8"/>
              </w:tcPr>
              <w:p w14:paraId="07838D75" w14:textId="77777777" w:rsidR="00E148BE" w:rsidRDefault="00E148BE" w:rsidP="00E148B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EFEF8"/>
          </w:tcPr>
          <w:p w14:paraId="5CD67B32" w14:textId="583E54C4" w:rsidR="00E148BE" w:rsidRPr="00A04BEA" w:rsidRDefault="00E148BE" w:rsidP="00E148BE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Utilizar las tecnologías de la información y la comunicación de modo habitual en el proceso de aprendizaje, buscando, analizando y seleccionando información relevante en Internet o en otras fuentes, elaborando documentos propios, haciendo exposiciones y argumentaciones de </w:t>
            </w:r>
            <w:proofErr w:type="gramStart"/>
            <w:r>
              <w:rPr>
                <w:color w:val="000000"/>
              </w:rPr>
              <w:t>los mismos</w:t>
            </w:r>
            <w:proofErr w:type="gramEnd"/>
            <w:r>
              <w:rPr>
                <w:color w:val="000000"/>
              </w:rPr>
              <w:t xml:space="preserve"> y compartiendo estos en entornos apropiados para facilitar la interacción.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721301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EFEF8"/>
              </w:tcPr>
              <w:p w14:paraId="2B41281F" w14:textId="77777777" w:rsidR="00E148BE" w:rsidRDefault="00E148BE" w:rsidP="00E148B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009523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EFEF8"/>
              </w:tcPr>
              <w:p w14:paraId="7DAD09DF" w14:textId="77777777" w:rsidR="00E148BE" w:rsidRDefault="00E148BE" w:rsidP="00E148B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187440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FEFEF8"/>
              </w:tcPr>
              <w:p w14:paraId="72609D54" w14:textId="77777777" w:rsidR="00E148BE" w:rsidRDefault="00E148BE" w:rsidP="00E148B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E148BE" w14:paraId="636D3CB9" w14:textId="77777777" w:rsidTr="004A56BA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0022299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FEFEF8"/>
              </w:tcPr>
              <w:p w14:paraId="0493268F" w14:textId="77777777" w:rsidR="00E148BE" w:rsidRDefault="00E148BE" w:rsidP="00E148B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F8"/>
          </w:tcPr>
          <w:p w14:paraId="1C3AFB6A" w14:textId="6A46D8B0" w:rsidR="00E148BE" w:rsidRPr="00A04BEA" w:rsidRDefault="00E148BE" w:rsidP="00E148BE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Organizar información procedente de situaciones del ámbito social utilizando el lenguaje matricial y aplicar las operaciones con matrices como instrumento para el tratamiento de dicha información.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011659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EFEF8"/>
              </w:tcPr>
              <w:p w14:paraId="1DCBE594" w14:textId="77777777" w:rsidR="00E148BE" w:rsidRDefault="00E148BE" w:rsidP="00E148B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419589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EFEF8"/>
              </w:tcPr>
              <w:p w14:paraId="323330F7" w14:textId="77777777" w:rsidR="00E148BE" w:rsidRDefault="00E148BE" w:rsidP="00E148B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379978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FEFEF8"/>
              </w:tcPr>
              <w:p w14:paraId="70EA312B" w14:textId="77777777" w:rsidR="00E148BE" w:rsidRDefault="00E148BE" w:rsidP="00E148B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E148BE" w14:paraId="3328E3BB" w14:textId="77777777" w:rsidTr="004A56BA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8274801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FEFEF8"/>
              </w:tcPr>
              <w:p w14:paraId="70BF7A05" w14:textId="77777777" w:rsidR="00E148BE" w:rsidRDefault="00E148BE" w:rsidP="00E148B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F8"/>
          </w:tcPr>
          <w:p w14:paraId="7CB8F278" w14:textId="3AF3D0F3" w:rsidR="00E148BE" w:rsidRPr="00A04BEA" w:rsidRDefault="00E148BE" w:rsidP="00E148BE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Transcribir problemas expresados en lenguaje usual al lenguaje algebraico y resolverlos utilizando técnicas algebraicas determinadas: matrices, sistemas de ecuaciones, inecuaciones y programación lineal bidimensional, interpretando críticamente el significado de las soluciones obtenidas.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152694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EFEF8"/>
              </w:tcPr>
              <w:p w14:paraId="5E3AF215" w14:textId="77777777" w:rsidR="00E148BE" w:rsidRDefault="00E148BE" w:rsidP="00E148B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909993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EFEF8"/>
              </w:tcPr>
              <w:p w14:paraId="1665FFA6" w14:textId="77777777" w:rsidR="00E148BE" w:rsidRDefault="00E148BE" w:rsidP="00E148B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94093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FEFEF8"/>
              </w:tcPr>
              <w:p w14:paraId="620D4BFC" w14:textId="77777777" w:rsidR="00E148BE" w:rsidRDefault="00E148BE" w:rsidP="00E148B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E148BE" w14:paraId="5F418D0C" w14:textId="77777777" w:rsidTr="004A56BA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1260354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FEFEF8"/>
              </w:tcPr>
              <w:p w14:paraId="42B546F7" w14:textId="77777777" w:rsidR="00E148BE" w:rsidRDefault="00E148BE" w:rsidP="00E148B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F8"/>
          </w:tcPr>
          <w:p w14:paraId="3F7036E4" w14:textId="36A3BB2B" w:rsidR="00E148BE" w:rsidRPr="00A04BEA" w:rsidRDefault="00E148BE" w:rsidP="00E148BE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Analizar e interpretar fenómenos habituales de las ciencias sociales de manera objetiva traduciendo la información al lenguaje de las funciones y describiéndolo mediante el estudio cualitativo y cuantitativo de sus propiedades más características.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771386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EFEF8"/>
              </w:tcPr>
              <w:p w14:paraId="4EF69567" w14:textId="77777777" w:rsidR="00E148BE" w:rsidRDefault="00E148BE" w:rsidP="00E148B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252591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EFEF8"/>
              </w:tcPr>
              <w:p w14:paraId="64CE82AF" w14:textId="77777777" w:rsidR="00E148BE" w:rsidRDefault="00E148BE" w:rsidP="00E148B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997213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FEFEF8"/>
              </w:tcPr>
              <w:p w14:paraId="61784D7D" w14:textId="77777777" w:rsidR="00E148BE" w:rsidRDefault="00E148BE" w:rsidP="00E148B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E148BE" w14:paraId="760E3A39" w14:textId="77777777" w:rsidTr="004A56BA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7137770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FEFEF8"/>
              </w:tcPr>
              <w:p w14:paraId="70CD00FD" w14:textId="77777777" w:rsidR="00E148BE" w:rsidRDefault="00E148BE" w:rsidP="00E148B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F8"/>
          </w:tcPr>
          <w:p w14:paraId="03ABDEE1" w14:textId="16DA80D7" w:rsidR="00E148BE" w:rsidRPr="00A04BEA" w:rsidRDefault="00E148BE" w:rsidP="00E148BE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Utilizar el cálculo de derivadas para obtener conclusiones acerca del comportamiento de una función, para resolver problemas de optimización extraídos de situaciones reales de carácter económico o social y extraer conclusiones del fenómeno analizado.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152287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EFEF8"/>
              </w:tcPr>
              <w:p w14:paraId="7391FFAE" w14:textId="77777777" w:rsidR="00E148BE" w:rsidRDefault="00E148BE" w:rsidP="00E148B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190306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EFEF8"/>
              </w:tcPr>
              <w:p w14:paraId="430A9AEA" w14:textId="77777777" w:rsidR="00E148BE" w:rsidRDefault="00E148BE" w:rsidP="00E148B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98458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FEFEF8"/>
              </w:tcPr>
              <w:p w14:paraId="08E5E1A5" w14:textId="77777777" w:rsidR="00E148BE" w:rsidRDefault="00E148BE" w:rsidP="00E148B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E148BE" w14:paraId="7BFE54A7" w14:textId="77777777" w:rsidTr="004A56BA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657241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FEFEF8"/>
              </w:tcPr>
              <w:p w14:paraId="1ADCA142" w14:textId="77777777" w:rsidR="00E148BE" w:rsidRDefault="00E148BE" w:rsidP="00E148B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F8"/>
          </w:tcPr>
          <w:p w14:paraId="1D2320E5" w14:textId="578D7CAA" w:rsidR="00E148BE" w:rsidRPr="00A04BEA" w:rsidRDefault="00E148BE" w:rsidP="00E148BE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Aplicar el cálculo de integrales en la medida de áreas de regiones planas limitadas por rectas y curvas sencillas que sean fácilmente representables utilizando técnicas de integración inmediata.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736567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EFEF8"/>
              </w:tcPr>
              <w:p w14:paraId="67B1A258" w14:textId="77777777" w:rsidR="00E148BE" w:rsidRDefault="00E148BE" w:rsidP="00E148B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6975196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EFEF8"/>
              </w:tcPr>
              <w:p w14:paraId="24ADE9CE" w14:textId="77777777" w:rsidR="00E148BE" w:rsidRDefault="00E148BE" w:rsidP="00E148B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212380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FEFEF8"/>
              </w:tcPr>
              <w:p w14:paraId="3EEF4386" w14:textId="77777777" w:rsidR="00E148BE" w:rsidRDefault="00E148BE" w:rsidP="00E148B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E148BE" w14:paraId="189C8170" w14:textId="77777777" w:rsidTr="004A56BA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8970097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FEFEF8"/>
              </w:tcPr>
              <w:p w14:paraId="670276DD" w14:textId="77777777" w:rsidR="00E148BE" w:rsidRDefault="00E148BE" w:rsidP="00E148B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F8"/>
          </w:tcPr>
          <w:p w14:paraId="6496E136" w14:textId="69F46750" w:rsidR="00E148BE" w:rsidRPr="00A04BEA" w:rsidRDefault="00E148BE" w:rsidP="00E148BE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Asignar probabilidades a sucesos aleatorios en experimentos simples y compuestos, utilizando la regla de Laplace en combinación con diferentes técnicas de recuento personales, diagramas de árbol o tablas de contingencia, la axiomática de la probabilidad, el teorema de la probabilidad total y aplica el teorema de Bayes para modificar la probabilidad asignada a un suceso (probabilidad inicial) a partir de la información obtenida mediante la experimentación (probabilidad final), empleando los resultados numéricos obtenidos en la toma de decisiones en contextos relacionados con las ciencias sociales.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660118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EFEF8"/>
              </w:tcPr>
              <w:p w14:paraId="0B4AC829" w14:textId="77777777" w:rsidR="00E148BE" w:rsidRDefault="00E148BE" w:rsidP="00E148B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322465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EFEF8"/>
              </w:tcPr>
              <w:p w14:paraId="4EED83D1" w14:textId="77777777" w:rsidR="00E148BE" w:rsidRDefault="00E148BE" w:rsidP="00E148B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458592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FEFEF8"/>
              </w:tcPr>
              <w:p w14:paraId="08E6C83D" w14:textId="77777777" w:rsidR="00E148BE" w:rsidRDefault="00E148BE" w:rsidP="00E148B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E148BE" w14:paraId="7870F2DE" w14:textId="77777777" w:rsidTr="004A56BA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5270209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FEFEF8"/>
              </w:tcPr>
              <w:p w14:paraId="471E5EC8" w14:textId="77777777" w:rsidR="00E148BE" w:rsidRDefault="00E148BE" w:rsidP="00E148B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F8"/>
          </w:tcPr>
          <w:p w14:paraId="7327083A" w14:textId="602C54EF" w:rsidR="00E148BE" w:rsidRPr="00A04BEA" w:rsidRDefault="00E148BE" w:rsidP="00E148BE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Describir procedimientos estadísticos que permiten estimar parámetros desconocidos de una población con una fiabilidad o un error prefijados, calculando el tamaño muestral necesario y construyendo el intervalo de confianza para la media de una población normal con desviación típica conocida y para la media y proporción poblacional cuando el tamaño muestral es suficientemente grande.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841099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EFEF8"/>
              </w:tcPr>
              <w:p w14:paraId="3B7396A7" w14:textId="77777777" w:rsidR="00E148BE" w:rsidRDefault="00E148BE" w:rsidP="00E148B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740666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EFEF8"/>
              </w:tcPr>
              <w:p w14:paraId="5C6748A0" w14:textId="77777777" w:rsidR="00E148BE" w:rsidRDefault="00E148BE" w:rsidP="00E148B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266945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FEFEF8"/>
              </w:tcPr>
              <w:p w14:paraId="015A18AA" w14:textId="77777777" w:rsidR="00E148BE" w:rsidRDefault="00E148BE" w:rsidP="00E148B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E148BE" w14:paraId="0ECB35EA" w14:textId="77777777" w:rsidTr="004A56BA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38846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FEFEF8"/>
              </w:tcPr>
              <w:p w14:paraId="202228EF" w14:textId="77777777" w:rsidR="00E148BE" w:rsidRDefault="00E148BE" w:rsidP="00E148B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F8"/>
          </w:tcPr>
          <w:p w14:paraId="5989289F" w14:textId="1FC32BBE" w:rsidR="00E148BE" w:rsidRPr="00A04BEA" w:rsidRDefault="00E148BE" w:rsidP="00E148BE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Presentar de forma ordenada información estadística utilizando vocabulario y representaciones adecuadas y analizar de forma crítica y argumentada informes estadísticos presentes en los medios de comunicación, publicidad y otros ámbitos, prestando especial atención a su ficha técnica, detectando posibles errores y manipulaciones en su presentación y conclusiones.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955701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EFEF8"/>
              </w:tcPr>
              <w:p w14:paraId="7DE846C2" w14:textId="77777777" w:rsidR="00E148BE" w:rsidRDefault="00E148BE" w:rsidP="00E148B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108191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EFEF8"/>
              </w:tcPr>
              <w:p w14:paraId="52EF6900" w14:textId="77777777" w:rsidR="00E148BE" w:rsidRDefault="00E148BE" w:rsidP="00E148B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047422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FEFEF8"/>
              </w:tcPr>
              <w:p w14:paraId="459C0DD3" w14:textId="77777777" w:rsidR="00E148BE" w:rsidRDefault="00E148BE" w:rsidP="00E148B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</w:tbl>
    <w:p w14:paraId="4F6E6D82" w14:textId="2D1DCCB1" w:rsidR="00947395" w:rsidRDefault="00947395" w:rsidP="00F939CF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6B42746B" w14:textId="6F793011" w:rsidR="004D3942" w:rsidRDefault="004D3942" w:rsidP="00F939CF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1735FE7B" w14:textId="0D70635E" w:rsidR="004D3942" w:rsidRDefault="004D3942" w:rsidP="00F939CF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2BA0C6D8" w14:textId="51F92110" w:rsidR="004D3942" w:rsidRDefault="004D3942" w:rsidP="00F939CF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7084E122" w14:textId="0D27DC85" w:rsidR="007A2052" w:rsidRDefault="007A2052" w:rsidP="00301422">
      <w:pPr>
        <w:jc w:val="both"/>
        <w:rPr>
          <w:rFonts w:ascii="Century Gothic" w:hAnsi="Century Gothic" w:cs="Century Gothic"/>
          <w:color w:val="000000"/>
          <w:lang w:val="es-ES"/>
        </w:rPr>
      </w:pPr>
    </w:p>
    <w:p w14:paraId="4D438E17" w14:textId="77777777" w:rsidR="00E148BE" w:rsidRPr="00301422" w:rsidRDefault="00E148BE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6053A4F" w14:textId="0E8EC2CE" w:rsidR="004C1975" w:rsidRPr="00324D59" w:rsidRDefault="004C1975" w:rsidP="00324D59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324D59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ADAPTACIONES EN LOS INSTRUMENTOS DE EVALUACIÓN</w:t>
      </w: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54"/>
        <w:gridCol w:w="5078"/>
        <w:gridCol w:w="941"/>
        <w:gridCol w:w="941"/>
        <w:gridCol w:w="941"/>
      </w:tblGrid>
      <w:tr w:rsidR="004C1975" w:rsidRPr="00D833E3" w14:paraId="74F2EA2B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5"/>
            <w:vAlign w:val="center"/>
          </w:tcPr>
          <w:p w14:paraId="119AA685" w14:textId="77777777" w:rsidR="004C1975" w:rsidRPr="00AB57B6" w:rsidRDefault="004C1975" w:rsidP="009F7592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C1975" w:rsidRPr="00AB57B6" w14:paraId="4A64EEDB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</w:tcPr>
          <w:p w14:paraId="260E7A1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46FAC8A" w14:textId="77777777" w:rsidR="004C1975" w:rsidRPr="00AB57B6" w:rsidRDefault="004C1975" w:rsidP="009F7592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</w:tcPr>
          <w:p w14:paraId="1B3AE33B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3D2C11A5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5EADBE2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C1975" w:rsidRPr="00A11E57" w14:paraId="12F741B2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 w:val="restart"/>
            <w:vAlign w:val="center"/>
          </w:tcPr>
          <w:p w14:paraId="1D2C17B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  <w:p w14:paraId="3F97486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  <w:p w14:paraId="29C1B811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07BF2870" w14:textId="77777777" w:rsidR="004C1975" w:rsidRPr="004622B4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Observación sistemática</w:t>
            </w:r>
          </w:p>
        </w:tc>
        <w:sdt>
          <w:sdtPr>
            <w:rPr>
              <w:rFonts w:ascii="Calibri" w:hAnsi="Calibri"/>
              <w:kern w:val="3"/>
            </w:rPr>
            <w:id w:val="19862023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B7F165F" w14:textId="0EBB5CA9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085069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58A1180" w14:textId="5BA13474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528030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CCE5747" w14:textId="306D0B9F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EF3A79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2A009BB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0A20A06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Análisis del trabajo diario</w:t>
            </w:r>
          </w:p>
        </w:tc>
        <w:sdt>
          <w:sdtPr>
            <w:rPr>
              <w:rFonts w:ascii="Calibri" w:hAnsi="Calibri"/>
              <w:kern w:val="3"/>
            </w:rPr>
            <w:id w:val="-15192996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675FC6" w14:textId="3EF7F70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467935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FD1EF5E" w14:textId="4FB8F78E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67907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D8CB14" w14:textId="05FDE69E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3A20A3A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14721AB7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778883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Trabajo en grupo</w:t>
            </w:r>
          </w:p>
        </w:tc>
        <w:sdt>
          <w:sdtPr>
            <w:rPr>
              <w:rFonts w:ascii="Calibri" w:hAnsi="Calibri"/>
              <w:kern w:val="3"/>
            </w:rPr>
            <w:id w:val="-13108642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BD05F9" w14:textId="469BFEDF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081855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A9AE904" w14:textId="698D890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821035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EA03D6" w14:textId="75CFA1F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9B838D4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A6F129B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229C5B6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Pruebas orales</w:t>
            </w:r>
          </w:p>
        </w:tc>
        <w:sdt>
          <w:sdtPr>
            <w:rPr>
              <w:rFonts w:ascii="Calibri" w:hAnsi="Calibri"/>
              <w:kern w:val="3"/>
            </w:rPr>
            <w:id w:val="15426304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792A544" w14:textId="691F608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85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FDB0CD9" w14:textId="73C726C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24225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188D74C" w14:textId="3A27BDA5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5A3B5A4B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B68FC06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599584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 xml:space="preserve">Pruebas escritas adaptadas: preguntas cortas, cerradas, tipo test, </w:t>
            </w:r>
            <w:proofErr w:type="spellStart"/>
            <w:r w:rsidRPr="004622B4">
              <w:rPr>
                <w:rFonts w:asciiTheme="minorHAnsi" w:hAnsiTheme="minorHAnsi"/>
              </w:rPr>
              <w:t>etc</w:t>
            </w:r>
            <w:proofErr w:type="spellEnd"/>
            <w:r w:rsidRPr="004622B4">
              <w:rPr>
                <w:rFonts w:asciiTheme="minorHAnsi" w:hAnsiTheme="minorHAnsi"/>
              </w:rPr>
              <w:t>)</w:t>
            </w:r>
          </w:p>
        </w:tc>
        <w:sdt>
          <w:sdtPr>
            <w:rPr>
              <w:rFonts w:ascii="Calibri" w:hAnsi="Calibri"/>
              <w:kern w:val="3"/>
            </w:rPr>
            <w:id w:val="-4520986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6DD9848" w14:textId="648D9B79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589636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27C3DF" w14:textId="27925A15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016918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69200F3" w14:textId="3496AB66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6EF7FC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203DE5E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9767DE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oral</w:t>
            </w:r>
          </w:p>
        </w:tc>
        <w:sdt>
          <w:sdtPr>
            <w:rPr>
              <w:rFonts w:ascii="Calibri" w:hAnsi="Calibri"/>
              <w:kern w:val="3"/>
            </w:rPr>
            <w:id w:val="20598222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1CA2619" w14:textId="577FC639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732293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324529E" w14:textId="5BE459D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22628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824075" w14:textId="625669F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EC1C5AD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2D06B743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5B14C5E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tipo test</w:t>
            </w:r>
          </w:p>
        </w:tc>
        <w:sdt>
          <w:sdtPr>
            <w:rPr>
              <w:rFonts w:ascii="Calibri" w:hAnsi="Calibri"/>
              <w:kern w:val="3"/>
            </w:rPr>
            <w:id w:val="-20651684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DCBB9D8" w14:textId="48F8F45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27562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BA56B82" w14:textId="11C16BEB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5788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41A447A" w14:textId="4455DB74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786707A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AC95104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835F81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con material complementario: diccionario, esquemas, guiones, calculadoras…</w:t>
            </w:r>
          </w:p>
        </w:tc>
        <w:sdt>
          <w:sdtPr>
            <w:rPr>
              <w:rFonts w:ascii="Calibri" w:hAnsi="Calibri"/>
              <w:kern w:val="3"/>
            </w:rPr>
            <w:id w:val="-14551691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97C85DD" w14:textId="207C99F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614371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9286FDC" w14:textId="672C536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206868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F583F6F" w14:textId="2A89789B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DCFD708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4B95A20E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676D398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Apoyar con imágenes el material escrito</w:t>
            </w:r>
          </w:p>
        </w:tc>
        <w:sdt>
          <w:sdtPr>
            <w:rPr>
              <w:rFonts w:ascii="Calibri" w:hAnsi="Calibri"/>
              <w:kern w:val="3"/>
            </w:rPr>
            <w:id w:val="12407525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A04642" w14:textId="3B081BB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478593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AB43C3A" w14:textId="411B0CA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515675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F774647" w14:textId="45C2053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4622B4" w14:paraId="470CE0FF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978FB16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1456923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Fraccionar la materia para el examen</w:t>
            </w:r>
          </w:p>
        </w:tc>
        <w:sdt>
          <w:sdtPr>
            <w:rPr>
              <w:rFonts w:ascii="Calibri" w:hAnsi="Calibri"/>
              <w:kern w:val="3"/>
            </w:rPr>
            <w:id w:val="-4785459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EDF3E27" w14:textId="7628F1F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857667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5604139" w14:textId="1BD7A637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4542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8B3067E" w14:textId="3B104DD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86A80B5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54206C94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AF250B7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0676914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D0F6C59" w14:textId="3B2ABBA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18456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BC7384" w14:textId="716E92D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549599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FA858FC" w14:textId="3A045A36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5AEC428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68D86C54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1C0C4C8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7793100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B4A0691" w14:textId="15F2B89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416108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1EAE7AF" w14:textId="1B9F1E9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82125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BC6D38D" w14:textId="42655C2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C970099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6CA7F6CA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B38F6F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18467056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D92461A" w14:textId="7170E277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14337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F9836CE" w14:textId="12ACEBEA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218407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D7B41C4" w14:textId="3C450D2A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784A8161" w14:textId="77777777" w:rsidR="005A208C" w:rsidRDefault="005A208C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BB8C5B" w14:textId="23CC7DCA" w:rsidR="004C1975" w:rsidRPr="0060453C" w:rsidRDefault="004C1975" w:rsidP="0060453C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ESTRATEGIAS Y CRITERIOS DE CALIFICACIÓN </w:t>
      </w:r>
      <w:r w:rsidRPr="0060453C">
        <w:rPr>
          <w:rFonts w:ascii="Century Gothic" w:hAnsi="Century Gothic" w:cs="Century Gothic"/>
          <w:b/>
          <w:bCs/>
          <w:color w:val="FF0000"/>
          <w:sz w:val="24"/>
          <w:szCs w:val="24"/>
          <w:lang w:val="es-ES"/>
        </w:rPr>
        <w:t>(Sólo en el caso de PENDIENTES)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75"/>
        <w:gridCol w:w="2752"/>
        <w:gridCol w:w="6144"/>
      </w:tblGrid>
      <w:tr w:rsidR="004C1975" w14:paraId="7CE80E5C" w14:textId="77777777" w:rsidTr="009F7592">
        <w:tc>
          <w:tcPr>
            <w:tcW w:w="9921" w:type="dxa"/>
            <w:gridSpan w:val="3"/>
            <w:shd w:val="clear" w:color="auto" w:fill="D6E3BC" w:themeFill="accent3" w:themeFillTint="66"/>
          </w:tcPr>
          <w:p w14:paraId="4B043EBF" w14:textId="77777777" w:rsidR="004C1975" w:rsidRPr="006A3B3A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6A3B3A">
              <w:rPr>
                <w:rFonts w:ascii="Century Gothic" w:hAnsi="Century Gothic" w:cs="Century Gothic"/>
                <w:b/>
                <w:bCs/>
                <w:color w:val="000000"/>
              </w:rPr>
              <w:t>CRITERIOS DE CALIFICACIÓN</w:t>
            </w:r>
          </w:p>
        </w:tc>
      </w:tr>
      <w:tr w:rsidR="004C1975" w14:paraId="351FD0C5" w14:textId="77777777" w:rsidTr="009F7592">
        <w:trPr>
          <w:trHeight w:val="84"/>
        </w:trPr>
        <w:sdt>
          <w:sdtPr>
            <w:rPr>
              <w:rFonts w:ascii="Century Gothic" w:hAnsi="Century Gothic" w:cs="Century Gothic"/>
              <w:color w:val="000000"/>
            </w:rPr>
            <w:id w:val="-16783366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6D7BCB9E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13F515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trabajo realizado</w:t>
            </w:r>
          </w:p>
        </w:tc>
      </w:tr>
      <w:tr w:rsidR="004C1975" w14:paraId="50A80450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2686620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098D376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21F50AB2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orales</w:t>
            </w:r>
          </w:p>
        </w:tc>
      </w:tr>
      <w:tr w:rsidR="004C1975" w14:paraId="7E727C2E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-11796597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58BA4D00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7E28CDF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escritas</w:t>
            </w:r>
          </w:p>
        </w:tc>
      </w:tr>
      <w:tr w:rsidR="004C1975" w:rsidRPr="007C1584" w14:paraId="3A4F8C01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812460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0912EFDE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3688D49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interés y la actitud por recuperar la materia.</w:t>
            </w:r>
          </w:p>
        </w:tc>
      </w:tr>
      <w:tr w:rsidR="004C1975" w:rsidRPr="007C1584" w14:paraId="66E60450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0441774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18BAC73A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5079ACC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los proyectos llevados a cabo.</w:t>
            </w:r>
          </w:p>
        </w:tc>
      </w:tr>
      <w:tr w:rsidR="004C1975" w:rsidRPr="007C1584" w14:paraId="2B8ED358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6009888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1406FD8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00F71D5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  <w:tr w:rsidR="004C1975" w14:paraId="59D3C9BC" w14:textId="77777777" w:rsidTr="009F7592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14E9E1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INTERMEDIA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013273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E25209" w14:textId="77777777" w:rsidTr="009F7592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CEF14F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FINAL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B039E7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F25B09D" w14:textId="77777777" w:rsidTr="009F7592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C4BC96" w:themeFill="background2" w:themeFillShade="BF"/>
          </w:tcPr>
          <w:p w14:paraId="7971D5D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OBERVACIONES</w:t>
            </w:r>
          </w:p>
        </w:tc>
      </w:tr>
      <w:tr w:rsidR="004C1975" w14:paraId="626290B3" w14:textId="77777777" w:rsidTr="009F7592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EEECE1" w:themeFill="background2"/>
          </w:tcPr>
          <w:p w14:paraId="400E34FC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7C13856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4DCE118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5B5D6820" w14:textId="77777777" w:rsidR="00CD5DDB" w:rsidRDefault="00CD5DD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13F2BDA8" w14:textId="7583C65A" w:rsidR="00CD5DDB" w:rsidRDefault="00CD5DD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35AD8320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5C8C3B44" w14:textId="4959FE53" w:rsidR="004C1975" w:rsidRPr="0060453C" w:rsidRDefault="004C1975" w:rsidP="0060453C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>INFORMACIÓN A LAS FAMILIAS Y/O REPRESENTANTES LEGALES</w:t>
      </w:r>
    </w:p>
    <w:p w14:paraId="0ACA74FA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6concolores-nfasis2"/>
        <w:tblW w:w="0" w:type="auto"/>
        <w:tblLook w:val="04A0" w:firstRow="1" w:lastRow="0" w:firstColumn="1" w:lastColumn="0" w:noHBand="0" w:noVBand="1"/>
      </w:tblPr>
      <w:tblGrid>
        <w:gridCol w:w="2124"/>
        <w:gridCol w:w="7056"/>
      </w:tblGrid>
      <w:tr w:rsidR="004C1975" w14:paraId="237816F3" w14:textId="77777777" w:rsidTr="006045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13F6430F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1</w:t>
            </w:r>
          </w:p>
        </w:tc>
        <w:tc>
          <w:tcPr>
            <w:tcW w:w="7056" w:type="dxa"/>
          </w:tcPr>
          <w:p w14:paraId="69775EAE" w14:textId="77777777" w:rsidR="004C1975" w:rsidRDefault="004C1975" w:rsidP="009F759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519F0D66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511524AB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2</w:t>
            </w:r>
          </w:p>
        </w:tc>
        <w:tc>
          <w:tcPr>
            <w:tcW w:w="7056" w:type="dxa"/>
          </w:tcPr>
          <w:p w14:paraId="332C9D65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73FF7C8B" w14:textId="77777777" w:rsidTr="006045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5DD1D67F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FECHA COMUNICACIÓN</w:t>
            </w:r>
          </w:p>
        </w:tc>
        <w:tc>
          <w:tcPr>
            <w:tcW w:w="7056" w:type="dxa"/>
          </w:tcPr>
          <w:p w14:paraId="561EBB2C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1403E2BF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2B59E07A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proofErr w:type="spellStart"/>
            <w:r w:rsidRPr="009E14FB">
              <w:rPr>
                <w:color w:val="auto"/>
              </w:rPr>
              <w:t>Otros</w:t>
            </w:r>
            <w:proofErr w:type="spellEnd"/>
            <w:r w:rsidRPr="009E14FB">
              <w:rPr>
                <w:color w:val="auto"/>
              </w:rPr>
              <w:t xml:space="preserve"> </w:t>
            </w:r>
            <w:proofErr w:type="spellStart"/>
            <w:r w:rsidRPr="009E14FB">
              <w:rPr>
                <w:color w:val="auto"/>
              </w:rPr>
              <w:t>miembros</w:t>
            </w:r>
            <w:proofErr w:type="spellEnd"/>
            <w:r w:rsidRPr="009E14FB">
              <w:rPr>
                <w:color w:val="auto"/>
              </w:rPr>
              <w:t xml:space="preserve"> </w:t>
            </w:r>
            <w:proofErr w:type="spellStart"/>
            <w:r w:rsidRPr="009E14FB">
              <w:rPr>
                <w:color w:val="auto"/>
              </w:rPr>
              <w:t>informados</w:t>
            </w:r>
            <w:proofErr w:type="spellEnd"/>
          </w:p>
        </w:tc>
        <w:tc>
          <w:tcPr>
            <w:tcW w:w="7056" w:type="dxa"/>
          </w:tcPr>
          <w:p w14:paraId="32056517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47F7D252" w14:textId="77777777" w:rsidTr="006045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741E867C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OBSERVACIONES</w:t>
            </w:r>
          </w:p>
        </w:tc>
        <w:tc>
          <w:tcPr>
            <w:tcW w:w="7056" w:type="dxa"/>
          </w:tcPr>
          <w:p w14:paraId="521A3FBA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40BA600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DEC2943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:rsidRPr="0019134E" w14:paraId="48F7B245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094C6B9C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COLABORACIÓN FAMILIAR EN EL DESARROLLO</w:t>
            </w:r>
          </w:p>
          <w:p w14:paraId="53C8EEA7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</w:p>
        </w:tc>
        <w:tc>
          <w:tcPr>
            <w:tcW w:w="7056" w:type="dxa"/>
          </w:tcPr>
          <w:p w14:paraId="5E78523C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1EA0AFDE" w14:textId="15879A30" w:rsidR="005A208C" w:rsidRDefault="005A208C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E32E24E" w14:textId="77777777" w:rsidR="005A208C" w:rsidRPr="0060453C" w:rsidRDefault="005A208C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1E29DB0" w14:textId="3DE37B33" w:rsidR="004C1975" w:rsidRPr="0060453C" w:rsidRDefault="004C1975" w:rsidP="0060453C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>EVALUACIÓN DEL PROGRAMA DE REFUERZO</w:t>
      </w:r>
    </w:p>
    <w:p w14:paraId="1476E397" w14:textId="77777777" w:rsidR="0060453C" w:rsidRPr="0060453C" w:rsidRDefault="0060453C" w:rsidP="0060453C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DC85236" w14:textId="77777777" w:rsidR="004C1975" w:rsidRPr="00A11E57" w:rsidRDefault="004C1975" w:rsidP="004C1975">
      <w:pPr>
        <w:tabs>
          <w:tab w:val="left" w:pos="6028"/>
        </w:tabs>
        <w:spacing w:before="1"/>
        <w:rPr>
          <w:lang w:val="es-ES"/>
        </w:rPr>
      </w:pPr>
      <w:r w:rsidRPr="00A11E57">
        <w:rPr>
          <w:lang w:val="es-ES"/>
        </w:rPr>
        <w:t xml:space="preserve">En caso de </w:t>
      </w:r>
      <w:r>
        <w:rPr>
          <w:lang w:val="es-ES"/>
        </w:rPr>
        <w:t>INEFICACIA</w:t>
      </w:r>
      <w:r w:rsidRPr="00A11E57">
        <w:rPr>
          <w:lang w:val="es-ES"/>
        </w:rPr>
        <w:t xml:space="preserve"> del plan específico, indicar las causas:</w:t>
      </w:r>
    </w:p>
    <w:tbl>
      <w:tblPr>
        <w:tblStyle w:val="Sombreadovistoso-nfasis5"/>
        <w:tblW w:w="82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1"/>
        <w:gridCol w:w="992"/>
        <w:gridCol w:w="992"/>
        <w:gridCol w:w="993"/>
      </w:tblGrid>
      <w:tr w:rsidR="004C1975" w:rsidRPr="00AB57B6" w14:paraId="1D57C1F7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2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906C354" w14:textId="77777777" w:rsidR="004C1975" w:rsidRPr="00AB57B6" w:rsidRDefault="004C1975" w:rsidP="009F7592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3801B9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4AF8B4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D7E322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60453C" w:rsidRPr="00AB57B6" w14:paraId="4DA332B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4AB8DD7F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Faltas de asistencia</w:t>
            </w:r>
          </w:p>
        </w:tc>
        <w:sdt>
          <w:sdtPr>
            <w:rPr>
              <w:rFonts w:ascii="Calibri" w:hAnsi="Calibri"/>
              <w:kern w:val="3"/>
            </w:rPr>
            <w:id w:val="-14963403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11636E4" w14:textId="6BF1F736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6498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C4495EE" w14:textId="3CA5C87B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282100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2E38A1C8" w14:textId="3F08E5E2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59DB7594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08DDBE79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estudio en casa</w:t>
            </w:r>
          </w:p>
        </w:tc>
        <w:sdt>
          <w:sdtPr>
            <w:rPr>
              <w:rFonts w:ascii="Calibri" w:hAnsi="Calibri"/>
              <w:kern w:val="3"/>
            </w:rPr>
            <w:id w:val="10944399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DE0E493" w14:textId="54DC8DBD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275704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77ADB337" w14:textId="2C367D1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529912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5DC140B0" w14:textId="416A286F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30DD337A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33AA035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Dificultades de convivencia</w:t>
            </w:r>
          </w:p>
        </w:tc>
        <w:sdt>
          <w:sdtPr>
            <w:rPr>
              <w:rFonts w:ascii="Calibri" w:hAnsi="Calibri"/>
              <w:kern w:val="3"/>
            </w:rPr>
            <w:id w:val="19465020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0B20EB3F" w14:textId="04C8A38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113939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08ED8923" w14:textId="2036A0D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902112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1BB2AE80" w14:textId="6AC59C1E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082CAA1E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10C9408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implicación de la familia</w:t>
            </w:r>
          </w:p>
        </w:tc>
        <w:sdt>
          <w:sdtPr>
            <w:rPr>
              <w:rFonts w:ascii="Calibri" w:hAnsi="Calibri"/>
              <w:kern w:val="3"/>
            </w:rPr>
            <w:id w:val="-442922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4A97C009" w14:textId="7C63522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70630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AAEFDE6" w14:textId="0952C0B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704623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664F3838" w14:textId="46B6EDC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6A2107A1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486F859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Irregularidad en el trabajo</w:t>
            </w:r>
          </w:p>
        </w:tc>
        <w:sdt>
          <w:sdtPr>
            <w:rPr>
              <w:rFonts w:ascii="Calibri" w:hAnsi="Calibri"/>
              <w:kern w:val="3"/>
            </w:rPr>
            <w:id w:val="15093249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8F231B1" w14:textId="611A5525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921843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E693874" w14:textId="4A41615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728521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65A79C38" w14:textId="493FBB2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09BDFCC0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102E8BED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Falta de motivación general del alumno/a</w:t>
            </w:r>
          </w:p>
        </w:tc>
        <w:sdt>
          <w:sdtPr>
            <w:rPr>
              <w:rFonts w:ascii="Calibri" w:hAnsi="Calibri"/>
              <w:kern w:val="3"/>
            </w:rPr>
            <w:id w:val="2088574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4BAADCE" w14:textId="5F3D64E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91971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8AAA634" w14:textId="5153F44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22408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75B70815" w14:textId="1CCEA28E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7BCA6FE5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896139C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Necesidad de derivarlo al equipo de orientación</w:t>
            </w:r>
          </w:p>
        </w:tc>
        <w:sdt>
          <w:sdtPr>
            <w:rPr>
              <w:rFonts w:ascii="Calibri" w:hAnsi="Calibri"/>
              <w:kern w:val="3"/>
            </w:rPr>
            <w:id w:val="8495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107B3AEA" w14:textId="537E0340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01948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28FE46B" w14:textId="244F81A6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448545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453ACCAA" w14:textId="192D7727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7CEF0D6B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203391BD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Otros:</w:t>
            </w:r>
          </w:p>
        </w:tc>
        <w:sdt>
          <w:sdtPr>
            <w:rPr>
              <w:rFonts w:ascii="Calibri" w:hAnsi="Calibri"/>
              <w:kern w:val="3"/>
            </w:rPr>
            <w:id w:val="10957521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756AC8B6" w14:textId="67C16975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11634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1CA2F225" w14:textId="01F7AA30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066738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32302B04" w14:textId="1548B082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0B1F65F2" w14:textId="77777777" w:rsidR="004C1975" w:rsidRDefault="004C1975" w:rsidP="004C1975">
      <w:pPr>
        <w:overflowPunct w:val="0"/>
        <w:spacing w:before="240" w:after="240"/>
        <w:rPr>
          <w:rFonts w:ascii="Calibri" w:hAnsi="Calibri"/>
          <w:b/>
          <w:kern w:val="3"/>
          <w:sz w:val="10"/>
          <w:szCs w:val="10"/>
          <w:lang w:eastAsia="es-ES"/>
        </w:rPr>
      </w:pPr>
      <w:r w:rsidRPr="0068311D">
        <w:rPr>
          <w:rFonts w:ascii="Calibri" w:hAnsi="Calibri"/>
          <w:b/>
          <w:kern w:val="3"/>
          <w:lang w:eastAsia="es-ES"/>
        </w:rPr>
        <w:t>O</w:t>
      </w:r>
      <w:r>
        <w:rPr>
          <w:rFonts w:ascii="Calibri" w:hAnsi="Calibri"/>
          <w:b/>
          <w:kern w:val="3"/>
          <w:lang w:eastAsia="es-ES"/>
        </w:rPr>
        <w:t>BSERVACIONES:</w:t>
      </w:r>
    </w:p>
    <w:p w14:paraId="4E96B1D5" w14:textId="77777777" w:rsidR="004C1975" w:rsidRPr="0017631D" w:rsidRDefault="004C1975" w:rsidP="004C1975">
      <w:pPr>
        <w:overflowPunct w:val="0"/>
        <w:spacing w:before="240" w:after="240"/>
        <w:rPr>
          <w:rFonts w:ascii="Calibri" w:hAnsi="Calibri"/>
          <w:sz w:val="10"/>
          <w:szCs w:val="10"/>
          <w:lang w:eastAsia="es-ES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28901E0" wp14:editId="6D19E07D">
                <wp:simplePos x="0" y="0"/>
                <wp:positionH relativeFrom="column">
                  <wp:posOffset>-635</wp:posOffset>
                </wp:positionH>
                <wp:positionV relativeFrom="paragraph">
                  <wp:posOffset>6984</wp:posOffset>
                </wp:positionV>
                <wp:extent cx="6176010" cy="1266825"/>
                <wp:effectExtent l="0" t="0" r="15240" b="28575"/>
                <wp:wrapNone/>
                <wp:docPr id="2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6010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F28AD0" w14:textId="77777777" w:rsidR="004C1975" w:rsidRDefault="004C1975" w:rsidP="004C1975"/>
                          <w:p w14:paraId="5FC42467" w14:textId="77777777" w:rsidR="004C1975" w:rsidRDefault="004C1975" w:rsidP="004C1975"/>
                          <w:p w14:paraId="02B57144" w14:textId="77777777" w:rsidR="004C1975" w:rsidRDefault="004C1975" w:rsidP="004C1975"/>
                          <w:p w14:paraId="05C6FC1F" w14:textId="77777777" w:rsidR="004C1975" w:rsidRDefault="004C1975" w:rsidP="004C1975"/>
                          <w:p w14:paraId="3DC2F081" w14:textId="77777777" w:rsidR="004C1975" w:rsidRDefault="004C1975" w:rsidP="004C1975"/>
                          <w:p w14:paraId="7A915B05" w14:textId="77777777" w:rsidR="004C1975" w:rsidRDefault="004C1975" w:rsidP="004C1975"/>
                          <w:p w14:paraId="355DBB63" w14:textId="77777777" w:rsidR="004C1975" w:rsidRDefault="004C1975" w:rsidP="004C1975"/>
                          <w:p w14:paraId="67EAA672" w14:textId="77777777" w:rsidR="004C1975" w:rsidRDefault="004C1975" w:rsidP="004C1975"/>
                          <w:p w14:paraId="30004951" w14:textId="77777777" w:rsidR="004C1975" w:rsidRDefault="004C1975" w:rsidP="004C19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8901E0"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6" type="#_x0000_t202" style="position:absolute;margin-left:-.05pt;margin-top:.55pt;width:486.3pt;height:99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" fillcolor="white [3201]" strokeweight=".5pt">
                <v:textbox>
                  <w:txbxContent>
                    <w:p w14:paraId="5CF28AD0" w14:textId="77777777" w:rsidR="004C1975" w:rsidRDefault="004C1975" w:rsidP="004C1975"/>
                    <w:p w14:paraId="5FC42467" w14:textId="77777777" w:rsidR="004C1975" w:rsidRDefault="004C1975" w:rsidP="004C1975"/>
                    <w:p w14:paraId="02B57144" w14:textId="77777777" w:rsidR="004C1975" w:rsidRDefault="004C1975" w:rsidP="004C1975"/>
                    <w:p w14:paraId="05C6FC1F" w14:textId="77777777" w:rsidR="004C1975" w:rsidRDefault="004C1975" w:rsidP="004C1975"/>
                    <w:p w14:paraId="3DC2F081" w14:textId="77777777" w:rsidR="004C1975" w:rsidRDefault="004C1975" w:rsidP="004C1975"/>
                    <w:p w14:paraId="7A915B05" w14:textId="77777777" w:rsidR="004C1975" w:rsidRDefault="004C1975" w:rsidP="004C1975"/>
                    <w:p w14:paraId="355DBB63" w14:textId="77777777" w:rsidR="004C1975" w:rsidRDefault="004C1975" w:rsidP="004C1975"/>
                    <w:p w14:paraId="67EAA672" w14:textId="77777777" w:rsidR="004C1975" w:rsidRDefault="004C1975" w:rsidP="004C1975"/>
                    <w:p w14:paraId="30004951" w14:textId="77777777" w:rsidR="004C1975" w:rsidRDefault="004C1975" w:rsidP="004C1975"/>
                  </w:txbxContent>
                </v:textbox>
              </v:shape>
            </w:pict>
          </mc:Fallback>
        </mc:AlternateContent>
      </w:r>
    </w:p>
    <w:p w14:paraId="063105B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1B4B59D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CA81F1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48BE04D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3CCC37C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1854D7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1F9F5E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1D5C25D8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3249D0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EA8A29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671F8FC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D69A0A1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</w:p>
    <w:p w14:paraId="38442C76" w14:textId="77777777" w:rsidR="004C1975" w:rsidRDefault="004C1975" w:rsidP="004C1975">
      <w:pPr>
        <w:spacing w:line="360" w:lineRule="auto"/>
        <w:ind w:left="7200" w:hanging="2805"/>
        <w:jc w:val="both"/>
        <w:rPr>
          <w:rFonts w:ascii="Century Gothic" w:hAnsi="Century Gothic" w:cs="Century Gothic"/>
          <w:color w:val="000000"/>
          <w:lang w:val="es-ES"/>
        </w:rPr>
      </w:pPr>
      <w:proofErr w:type="spellStart"/>
      <w:r>
        <w:rPr>
          <w:rFonts w:ascii="Century Gothic" w:hAnsi="Century Gothic" w:cs="Century Gothic"/>
          <w:color w:val="000000"/>
          <w:lang w:val="es-ES"/>
        </w:rPr>
        <w:t>Fdo</w:t>
      </w:r>
      <w:proofErr w:type="spellEnd"/>
      <w:r>
        <w:rPr>
          <w:rFonts w:ascii="Century Gothic" w:hAnsi="Century Gothic" w:cs="Century Gothic"/>
          <w:color w:val="000000"/>
          <w:lang w:val="es-ES"/>
        </w:rPr>
        <w:t>:</w:t>
      </w:r>
    </w:p>
    <w:p w14:paraId="2A6A7AE4" w14:textId="77777777" w:rsidR="004C1975" w:rsidRDefault="004C1975" w:rsidP="004C1975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5E0DC9D3" w14:textId="77777777" w:rsidR="005A208C" w:rsidRDefault="005A208C" w:rsidP="0060453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B39CD9A" w14:textId="22013A2A" w:rsidR="004C1975" w:rsidRDefault="004C1975" w:rsidP="00A34120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>Docente responsable del Programa de Refuerzo</w:t>
      </w:r>
    </w:p>
    <w:bookmarkEnd w:id="0"/>
    <w:sectPr w:rsidR="004C1975" w:rsidSect="004D4E2D">
      <w:headerReference w:type="even" r:id="rId12"/>
      <w:headerReference w:type="default" r:id="rId13"/>
      <w:headerReference w:type="first" r:id="rId14"/>
      <w:type w:val="continuous"/>
      <w:pgSz w:w="11910" w:h="16840"/>
      <w:pgMar w:top="680" w:right="1137" w:bottom="280" w:left="1418" w:header="426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6F93FC" w14:textId="77777777" w:rsidR="00450522" w:rsidRDefault="00450522" w:rsidP="007F26E4">
      <w:r>
        <w:separator/>
      </w:r>
    </w:p>
  </w:endnote>
  <w:endnote w:type="continuationSeparator" w:id="0">
    <w:p w14:paraId="0F4120DF" w14:textId="77777777" w:rsidR="00450522" w:rsidRDefault="00450522" w:rsidP="007F2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3827190"/>
      <w:docPartObj>
        <w:docPartGallery w:val="Page Numbers (Bottom of Page)"/>
        <w:docPartUnique/>
      </w:docPartObj>
    </w:sdtPr>
    <w:sdtEndPr/>
    <w:sdtContent>
      <w:p w14:paraId="2FC560C9" w14:textId="77777777" w:rsidR="0074332D" w:rsidRDefault="0074332D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421EC168" w14:textId="77777777" w:rsidR="0074332D" w:rsidRDefault="0074332D">
    <w:pPr>
      <w:pStyle w:val="Piedepgina"/>
    </w:pPr>
  </w:p>
  <w:p w14:paraId="30EE8A13" w14:textId="77777777" w:rsidR="0074332D" w:rsidRDefault="0074332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C5E622" w14:textId="77777777" w:rsidR="00450522" w:rsidRDefault="00450522" w:rsidP="007F26E4">
      <w:r>
        <w:separator/>
      </w:r>
    </w:p>
  </w:footnote>
  <w:footnote w:type="continuationSeparator" w:id="0">
    <w:p w14:paraId="6072356D" w14:textId="77777777" w:rsidR="00450522" w:rsidRDefault="00450522" w:rsidP="007F26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237304" w14:textId="77777777" w:rsidR="0074332D" w:rsidRDefault="004A56BA">
    <w:pPr>
      <w:pStyle w:val="Encabezado"/>
    </w:pPr>
    <w:r>
      <w:rPr>
        <w:noProof/>
      </w:rPr>
      <w:pict w14:anchorId="517275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margin-left:0;margin-top:0;width:426.65pt;height:603.6pt;z-index:-251644928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  <w:p w14:paraId="73002E73" w14:textId="77777777" w:rsidR="0074332D" w:rsidRDefault="0074332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8B5609" w14:textId="77777777" w:rsidR="0074332D" w:rsidRPr="0099430F" w:rsidRDefault="0074332D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7AC7AF5" wp14:editId="2EF60563">
              <wp:simplePos x="0" y="0"/>
              <wp:positionH relativeFrom="column">
                <wp:posOffset>-345440</wp:posOffset>
              </wp:positionH>
              <wp:positionV relativeFrom="paragraph">
                <wp:posOffset>-26670</wp:posOffset>
              </wp:positionV>
              <wp:extent cx="1104900" cy="777240"/>
              <wp:effectExtent l="0" t="0" r="0" b="3810"/>
              <wp:wrapNone/>
              <wp:docPr id="70" name="Cuadro de texto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4900" cy="7772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59667A6" w14:textId="77777777" w:rsidR="0074332D" w:rsidRDefault="0074332D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4D8988DE" wp14:editId="30549D31">
                                <wp:extent cx="922020" cy="556115"/>
                                <wp:effectExtent l="0" t="0" r="0" b="0"/>
                                <wp:docPr id="33" name="Imagen 33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3447" cy="56300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AC7AF5" id="_x0000_t202" coordsize="21600,21600" o:spt="202" path="m,l,21600r21600,l21600,xe">
              <v:stroke joinstyle="miter"/>
              <v:path gradientshapeok="t" o:connecttype="rect"/>
            </v:shapetype>
            <v:shape id="Cuadro de texto 70" o:spid="_x0000_s1027" type="#_x0000_t202" style="position:absolute;margin-left:-27.2pt;margin-top:-2.1pt;width:87pt;height:61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" filled="f" stroked="f" strokeweight=".5pt">
              <v:textbox>
                <w:txbxContent>
                  <w:p w14:paraId="759667A6" w14:textId="77777777" w:rsidR="0074332D" w:rsidRDefault="0074332D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4D8988DE" wp14:editId="30549D31">
                          <wp:extent cx="922020" cy="556115"/>
                          <wp:effectExtent l="0" t="0" r="0" b="0"/>
                          <wp:docPr id="33" name="Imagen 33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33447" cy="5630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2F396E86" wp14:editId="4951D010">
              <wp:simplePos x="0" y="0"/>
              <wp:positionH relativeFrom="column">
                <wp:posOffset>927100</wp:posOffset>
              </wp:positionH>
              <wp:positionV relativeFrom="paragraph">
                <wp:posOffset>11430</wp:posOffset>
              </wp:positionV>
              <wp:extent cx="4076700" cy="792480"/>
              <wp:effectExtent l="0" t="0" r="0" b="7620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91F33E6" w14:textId="77777777" w:rsidR="0074332D" w:rsidRPr="00A1245B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7D16C2E3" w14:textId="77777777" w:rsidR="0074332D" w:rsidRPr="00237333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6D3F717A" w14:textId="77777777" w:rsidR="0074332D" w:rsidRPr="007F7CAE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35F14EA1" w14:textId="77777777" w:rsidR="0074332D" w:rsidRPr="00A1245B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F396E86" id="Cuadro de texto 4" o:spid="_x0000_s1028" type="#_x0000_t202" style="position:absolute;margin-left:73pt;margin-top:.9pt;width:321pt;height:62.4pt;z-index:25165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" filled="f" stroked="f" strokeweight=".5pt">
              <v:textbox>
                <w:txbxContent>
                  <w:p w14:paraId="391F33E6" w14:textId="77777777" w:rsidR="0074332D" w:rsidRPr="00A1245B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7D16C2E3" w14:textId="77777777" w:rsidR="0074332D" w:rsidRPr="00237333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6D3F717A" w14:textId="77777777" w:rsidR="0074332D" w:rsidRPr="007F7CAE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35F14EA1" w14:textId="77777777" w:rsidR="0074332D" w:rsidRPr="00A1245B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4A56BA">
      <w:rPr>
        <w:rFonts w:ascii="Arial" w:hAnsi="Arial" w:cs="Arial"/>
        <w:i/>
        <w:iCs/>
        <w:noProof/>
      </w:rPr>
      <w:pict w14:anchorId="2F21C5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0;margin-top:0;width:426.65pt;height:603.6pt;z-index:-251643904;mso-position-horizontal:center;mso-position-horizontal-relative:margin;mso-position-vertical:center;mso-position-vertical-relative:margin" o:allowincell="f" fillcolor="#eeece1 [3214]">
          <v:imagedata r:id="rId2" o:title="WhatsApp Image 2020-06-01 at 08" chromakey="#f7f7f7" gain="19661f" blacklevel="22938f" grayscale="t"/>
          <w10:wrap anchorx="margin" anchory="margin"/>
        </v:shape>
      </w:pict>
    </w:r>
    <w:r w:rsidRPr="00AA0698">
      <w:rPr>
        <w:rFonts w:ascii="Arial" w:hAnsi="Arial" w:cs="Arial"/>
        <w:i/>
        <w:iCs/>
        <w:sz w:val="24"/>
        <w:szCs w:val="24"/>
        <w:lang w:val="es-ES_tradnl"/>
      </w:rPr>
      <w:t xml:space="preserve">                                                                                                                                  </w:t>
    </w:r>
    <w:r w:rsidRPr="00AA0698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62A7D74B" wp14:editId="5BFB3E26">
          <wp:extent cx="670560" cy="948533"/>
          <wp:effectExtent l="0" t="0" r="0" b="4445"/>
          <wp:docPr id="29" name="Imagen 29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08C12D8" wp14:editId="28BBB68C">
          <wp:extent cx="5940425" cy="8402955"/>
          <wp:effectExtent l="0" t="0" r="0" b="0"/>
          <wp:docPr id="30" name="Imagen 30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>
      <w:rPr>
        <w:noProof/>
        <w:sz w:val="20"/>
        <w:lang w:val="es-ES" w:eastAsia="es-ES"/>
      </w:rPr>
      <w:drawing>
        <wp:inline distT="0" distB="0" distL="0" distR="0" wp14:anchorId="4456D6AD" wp14:editId="52767F11">
          <wp:extent cx="5940425" cy="8402955"/>
          <wp:effectExtent l="0" t="0" r="0" b="0"/>
          <wp:docPr id="31" name="Imagen 31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0"/>
        <w:lang w:val="es-ES_tradnl"/>
      </w:rPr>
      <w:tab/>
    </w:r>
    <w:r>
      <w:rPr>
        <w:sz w:val="20"/>
        <w:lang w:val="es-ES_tradnl"/>
      </w:rPr>
      <w:tab/>
      <w:t xml:space="preserve">                         </w:t>
    </w:r>
  </w:p>
  <w:p w14:paraId="49707707" w14:textId="77777777" w:rsidR="0074332D" w:rsidRPr="0059473B" w:rsidRDefault="0074332D" w:rsidP="007F26E4">
    <w:pPr>
      <w:spacing w:before="4"/>
      <w:rPr>
        <w:sz w:val="9"/>
        <w:lang w:val="es-ES_tradnl"/>
      </w:rPr>
    </w:pPr>
  </w:p>
  <w:p w14:paraId="7A9326A0" w14:textId="77777777" w:rsidR="0074332D" w:rsidRPr="0059473B" w:rsidRDefault="0074332D">
    <w:pPr>
      <w:pStyle w:val="Encabezado"/>
      <w:rPr>
        <w:lang w:val="es-ES_tradnl"/>
      </w:rPr>
    </w:pPr>
  </w:p>
  <w:p w14:paraId="7A3DB538" w14:textId="77777777" w:rsidR="0074332D" w:rsidRDefault="0074332D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F0C1F1" w14:textId="4D343E09" w:rsidR="0074332D" w:rsidRDefault="0074332D">
    <w:pPr>
      <w:pStyle w:val="Encabezado"/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83CC146" wp14:editId="3F4C2B25">
              <wp:simplePos x="0" y="0"/>
              <wp:positionH relativeFrom="column">
                <wp:posOffset>-404446</wp:posOffset>
              </wp:positionH>
              <wp:positionV relativeFrom="paragraph">
                <wp:posOffset>-5862</wp:posOffset>
              </wp:positionV>
              <wp:extent cx="1104900" cy="777240"/>
              <wp:effectExtent l="0" t="0" r="0" b="3810"/>
              <wp:wrapNone/>
              <wp:docPr id="35" name="Cuadro de texto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4900" cy="7772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12DED15" w14:textId="77777777" w:rsidR="0074332D" w:rsidRDefault="0074332D" w:rsidP="0074332D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27606A50" wp14:editId="38DB395C">
                                <wp:extent cx="922020" cy="556115"/>
                                <wp:effectExtent l="0" t="0" r="0" b="0"/>
                                <wp:docPr id="43" name="Imagen 43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3447" cy="56300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83CC146" id="_x0000_t202" coordsize="21600,21600" o:spt="202" path="m,l,21600r21600,l21600,xe">
              <v:stroke joinstyle="miter"/>
              <v:path gradientshapeok="t" o:connecttype="rect"/>
            </v:shapetype>
            <v:shape id="Cuadro de texto 35" o:spid="_x0000_s1029" type="#_x0000_t202" style="position:absolute;margin-left:-31.85pt;margin-top:-.45pt;width:87pt;height:61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" filled="f" stroked="f" strokeweight=".5pt">
              <v:textbox>
                <w:txbxContent>
                  <w:p w14:paraId="312DED15" w14:textId="77777777" w:rsidR="0074332D" w:rsidRDefault="0074332D" w:rsidP="0074332D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27606A50" wp14:editId="38DB395C">
                          <wp:extent cx="922020" cy="556115"/>
                          <wp:effectExtent l="0" t="0" r="0" b="0"/>
                          <wp:docPr id="43" name="Imagen 43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33447" cy="5630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20787294" wp14:editId="633F7621">
              <wp:simplePos x="0" y="0"/>
              <wp:positionH relativeFrom="column">
                <wp:posOffset>756139</wp:posOffset>
              </wp:positionH>
              <wp:positionV relativeFrom="paragraph">
                <wp:posOffset>117230</wp:posOffset>
              </wp:positionV>
              <wp:extent cx="4076700" cy="792480"/>
              <wp:effectExtent l="0" t="0" r="0" b="7620"/>
              <wp:wrapNone/>
              <wp:docPr id="34" name="Cuadro de texto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85467B7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591BC04E" w14:textId="77777777" w:rsidR="0074332D" w:rsidRPr="00237333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18AD4EAC" w14:textId="77777777" w:rsidR="0074332D" w:rsidRPr="007F7CAE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4BAFEA42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0787294" id="Cuadro de texto 34" o:spid="_x0000_s1030" type="#_x0000_t202" style="position:absolute;margin-left:59.55pt;margin-top:9.25pt;width:321pt;height:62.4pt;z-index: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" filled="f" stroked="f" strokeweight=".5pt">
              <v:textbox>
                <w:txbxContent>
                  <w:p w14:paraId="785467B7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591BC04E" w14:textId="77777777" w:rsidR="0074332D" w:rsidRPr="00237333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18AD4EAC" w14:textId="77777777" w:rsidR="0074332D" w:rsidRPr="007F7CAE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4BAFEA42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sz w:val="24"/>
        <w:szCs w:val="24"/>
        <w:lang w:val="es-ES_tradnl"/>
      </w:rPr>
      <w:t xml:space="preserve"> </w:t>
    </w:r>
    <w:r>
      <w:rPr>
        <w:rFonts w:ascii="Arial" w:hAnsi="Arial" w:cs="Arial"/>
        <w:i/>
        <w:iCs/>
        <w:sz w:val="24"/>
        <w:szCs w:val="24"/>
        <w:lang w:val="es-ES_tradnl"/>
      </w:rPr>
      <w:tab/>
    </w:r>
    <w:r>
      <w:rPr>
        <w:rFonts w:ascii="Arial" w:hAnsi="Arial" w:cs="Arial"/>
        <w:i/>
        <w:iCs/>
        <w:sz w:val="24"/>
        <w:szCs w:val="24"/>
        <w:lang w:val="es-ES_tradnl"/>
      </w:rPr>
      <w:tab/>
    </w:r>
    <w:r>
      <w:rPr>
        <w:rFonts w:ascii="Arial" w:hAnsi="Arial" w:cs="Arial"/>
        <w:i/>
        <w:iCs/>
        <w:sz w:val="24"/>
        <w:szCs w:val="24"/>
        <w:lang w:val="es-ES_tradnl"/>
      </w:rPr>
      <w:tab/>
    </w:r>
    <w:r w:rsidRPr="00AA0698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02FF30AC" wp14:editId="12FAE744">
          <wp:extent cx="670560" cy="948533"/>
          <wp:effectExtent l="0" t="0" r="0" b="4445"/>
          <wp:docPr id="32" name="Imagen 32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</w:t>
    </w:r>
  </w:p>
  <w:p w14:paraId="3F39486E" w14:textId="77777777" w:rsidR="0074332D" w:rsidRDefault="004A56BA">
    <w:pPr>
      <w:pStyle w:val="Encabezado"/>
    </w:pPr>
    <w:r>
      <w:rPr>
        <w:noProof/>
      </w:rPr>
      <w:pict w14:anchorId="3DAB74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0;margin-top:0;width:426.65pt;height:603.6pt;z-index:-251645952;mso-position-horizontal:center;mso-position-horizontal-relative:margin;mso-position-vertical:center;mso-position-vertical-relative:margin" o:allowincell="f">
          <v:imagedata r:id="rId3" o:title="WhatsApp Image 2020-06-01 at 08" chromakey="#f7f7f7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CE84C" w14:textId="34DDAD89" w:rsidR="00450522" w:rsidRDefault="004A56BA">
    <w:pPr>
      <w:pStyle w:val="Encabezado"/>
    </w:pPr>
    <w:r>
      <w:rPr>
        <w:noProof/>
      </w:rPr>
      <w:pict w14:anchorId="375722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4" o:spid="_x0000_s2050" type="#_x0000_t75" style="position:absolute;margin-left:0;margin-top:0;width:426.65pt;height:603.6pt;z-index:-251653120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B3602A" w14:textId="4505EAC1" w:rsidR="00450522" w:rsidRPr="0099430F" w:rsidRDefault="0074332D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5B334559" wp14:editId="03432C52">
              <wp:simplePos x="0" y="0"/>
              <wp:positionH relativeFrom="column">
                <wp:posOffset>840447</wp:posOffset>
              </wp:positionH>
              <wp:positionV relativeFrom="paragraph">
                <wp:posOffset>280474</wp:posOffset>
              </wp:positionV>
              <wp:extent cx="4076700" cy="669387"/>
              <wp:effectExtent l="0" t="0" r="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66938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45FB9E3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476B28BC" w14:textId="77777777" w:rsidR="0074332D" w:rsidRPr="00237333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75068405" w14:textId="77777777" w:rsidR="0074332D" w:rsidRPr="007F7CAE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160397D9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334559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31" type="#_x0000_t202" style="position:absolute;margin-left:66.2pt;margin-top:22.1pt;width:321pt;height:52.7pt;z-index:251652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" filled="f" stroked="f" strokeweight=".5pt">
              <v:textbox>
                <w:txbxContent>
                  <w:p w14:paraId="645FB9E3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476B28BC" w14:textId="77777777" w:rsidR="0074332D" w:rsidRPr="00237333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75068405" w14:textId="77777777" w:rsidR="0074332D" w:rsidRPr="007F7CAE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160397D9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4A56BA">
      <w:rPr>
        <w:rFonts w:ascii="Arial" w:hAnsi="Arial" w:cs="Arial"/>
        <w:b/>
        <w:bCs/>
        <w:i/>
        <w:iCs/>
        <w:noProof/>
      </w:rPr>
      <w:pict w14:anchorId="2BC311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5" o:spid="_x0000_s2051" type="#_x0000_t75" style="position:absolute;margin-left:0;margin-top:0;width:426.65pt;height:603.6pt;z-index:-251652096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0F0BD990" wp14:editId="54A62EEC">
          <wp:extent cx="739140" cy="739140"/>
          <wp:effectExtent l="0" t="0" r="3810" b="3810"/>
          <wp:docPr id="12" name="Imagen 12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n 12" descr="Logotipo, nombre de la empresa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9140" cy="7391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                                   </w:t>
    </w:r>
    <w:r w:rsidR="0099430F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5FA5E923" wp14:editId="7AEDBD07">
          <wp:extent cx="670560" cy="948533"/>
          <wp:effectExtent l="0" t="0" r="0" b="4445"/>
          <wp:docPr id="11" name="Imagen 11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 w:rsidR="0099430F"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2092412" wp14:editId="453234B0">
          <wp:extent cx="5940425" cy="8402955"/>
          <wp:effectExtent l="0" t="0" r="0" b="0"/>
          <wp:docPr id="5" name="Imagen 5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 w:rsidR="0099430F">
      <w:rPr>
        <w:noProof/>
        <w:sz w:val="20"/>
        <w:lang w:val="es-ES" w:eastAsia="es-ES"/>
      </w:rPr>
      <w:drawing>
        <wp:inline distT="0" distB="0" distL="0" distR="0" wp14:anchorId="694CAF2F" wp14:editId="1384D9DB">
          <wp:extent cx="5940425" cy="8402955"/>
          <wp:effectExtent l="0" t="0" r="0" b="0"/>
          <wp:docPr id="3" name="Imagen 3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11CAF">
      <w:rPr>
        <w:sz w:val="20"/>
        <w:lang w:val="es-ES_tradnl"/>
      </w:rPr>
      <w:tab/>
    </w:r>
    <w:r w:rsidR="00111CAF">
      <w:rPr>
        <w:sz w:val="20"/>
        <w:lang w:val="es-ES_tradnl"/>
      </w:rPr>
      <w:tab/>
      <w:t xml:space="preserve">                         </w:t>
    </w:r>
  </w:p>
  <w:p w14:paraId="7C7CD417" w14:textId="0AB93A5D" w:rsidR="00450522" w:rsidRPr="0059473B" w:rsidRDefault="00450522" w:rsidP="007F26E4">
    <w:pPr>
      <w:spacing w:before="4"/>
      <w:rPr>
        <w:sz w:val="9"/>
        <w:lang w:val="es-ES_tradnl"/>
      </w:rPr>
    </w:pPr>
  </w:p>
  <w:p w14:paraId="0A481972" w14:textId="77777777" w:rsidR="00450522" w:rsidRPr="0059473B" w:rsidRDefault="00450522">
    <w:pPr>
      <w:pStyle w:val="Encabezado"/>
      <w:rPr>
        <w:lang w:val="es-ES_tradnl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9EF111" w14:textId="1014577E" w:rsidR="00450522" w:rsidRDefault="004A56BA">
    <w:pPr>
      <w:pStyle w:val="Encabezado"/>
    </w:pPr>
    <w:r>
      <w:rPr>
        <w:noProof/>
      </w:rPr>
      <w:pict w14:anchorId="776D3D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3" o:spid="_x0000_s2049" type="#_x0000_t75" style="position:absolute;margin-left:0;margin-top:0;width:426.65pt;height:603.6pt;z-index:-251654144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1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entury Gothic" w:hAnsi="Century Gothic" w:cs="Century Gothic"/>
        <w:color w:val="000000"/>
        <w:highlight w:val="lightGray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  <w:color w:val="000000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  <w:color w:val="000000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  <w:color w:val="000000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/>
      </w:rPr>
    </w:lvl>
  </w:abstractNum>
  <w:abstractNum w:abstractNumId="2" w15:restartNumberingAfterBreak="0">
    <w:nsid w:val="00000003"/>
    <w:multiLevelType w:val="multi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entury Gothic" w:hAnsi="Century Gothic" w:cs="Times New Roman"/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  <w:rPr>
        <w:rFonts w:ascii="Century Gothic" w:hAnsi="Century Gothic" w:cs="Times New Roman"/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  <w:rPr>
        <w:rFonts w:ascii="Century Gothic" w:hAnsi="Century Gothic" w:cs="Times New Roman"/>
        <w:b/>
      </w:rPr>
    </w:lvl>
  </w:abstractNum>
  <w:abstractNum w:abstractNumId="3" w15:restartNumberingAfterBreak="0">
    <w:nsid w:val="2391398E"/>
    <w:multiLevelType w:val="hybridMultilevel"/>
    <w:tmpl w:val="E7B0E99E"/>
    <w:lvl w:ilvl="0" w:tplc="7F7E97A8">
      <w:start w:val="1"/>
      <w:numFmt w:val="bullet"/>
      <w:lvlText w:val="□"/>
      <w:lvlJc w:val="left"/>
      <w:pPr>
        <w:ind w:left="105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4" w15:restartNumberingAfterBreak="0">
    <w:nsid w:val="5A1E069A"/>
    <w:multiLevelType w:val="multilevel"/>
    <w:tmpl w:val="03E824F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 w15:restartNumberingAfterBreak="0">
    <w:nsid w:val="70C90C28"/>
    <w:multiLevelType w:val="hybridMultilevel"/>
    <w:tmpl w:val="AE1298DA"/>
    <w:lvl w:ilvl="0" w:tplc="7F7E97A8">
      <w:start w:val="1"/>
      <w:numFmt w:val="bullet"/>
      <w:lvlText w:val="□"/>
      <w:lvlJc w:val="left"/>
      <w:pPr>
        <w:ind w:left="127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6" w15:restartNumberingAfterBreak="0">
    <w:nsid w:val="711E5CED"/>
    <w:multiLevelType w:val="hybridMultilevel"/>
    <w:tmpl w:val="0F12AC3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2B756A"/>
    <w:multiLevelType w:val="hybridMultilevel"/>
    <w:tmpl w:val="53CC54C6"/>
    <w:lvl w:ilvl="0" w:tplc="7F7E97A8">
      <w:start w:val="1"/>
      <w:numFmt w:val="bullet"/>
      <w:lvlText w:val="□"/>
      <w:lvlJc w:val="left"/>
      <w:pPr>
        <w:ind w:left="100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8" w15:restartNumberingAfterBreak="0">
    <w:nsid w:val="798F3EC6"/>
    <w:multiLevelType w:val="hybridMultilevel"/>
    <w:tmpl w:val="F6ACEBC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8"/>
  </w:num>
  <w:num w:numId="3">
    <w:abstractNumId w:val="4"/>
  </w:num>
  <w:num w:numId="4">
    <w:abstractNumId w:val="3"/>
  </w:num>
  <w:num w:numId="5">
    <w:abstractNumId w:val="5"/>
  </w:num>
  <w:num w:numId="6">
    <w:abstractNumId w:val="7"/>
  </w:num>
  <w:num w:numId="7">
    <w:abstractNumId w:val="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41CBD"/>
    <w:rsid w:val="00012F64"/>
    <w:rsid w:val="000611F8"/>
    <w:rsid w:val="000616B2"/>
    <w:rsid w:val="00061D5A"/>
    <w:rsid w:val="000A73A2"/>
    <w:rsid w:val="00111CAF"/>
    <w:rsid w:val="00123465"/>
    <w:rsid w:val="0013697D"/>
    <w:rsid w:val="00141CBD"/>
    <w:rsid w:val="00175AAF"/>
    <w:rsid w:val="001E436D"/>
    <w:rsid w:val="00202B8D"/>
    <w:rsid w:val="00254BDB"/>
    <w:rsid w:val="002B0E3D"/>
    <w:rsid w:val="002D7CA8"/>
    <w:rsid w:val="00301422"/>
    <w:rsid w:val="00302AA4"/>
    <w:rsid w:val="00324D59"/>
    <w:rsid w:val="00364669"/>
    <w:rsid w:val="003A400C"/>
    <w:rsid w:val="003E4138"/>
    <w:rsid w:val="003F10A6"/>
    <w:rsid w:val="00403036"/>
    <w:rsid w:val="00412D86"/>
    <w:rsid w:val="00414C1D"/>
    <w:rsid w:val="00450522"/>
    <w:rsid w:val="00496605"/>
    <w:rsid w:val="004A3537"/>
    <w:rsid w:val="004A56BA"/>
    <w:rsid w:val="004A582D"/>
    <w:rsid w:val="004C1975"/>
    <w:rsid w:val="004C585E"/>
    <w:rsid w:val="004D3942"/>
    <w:rsid w:val="004D4E2D"/>
    <w:rsid w:val="004E0A40"/>
    <w:rsid w:val="004F66C2"/>
    <w:rsid w:val="00592E53"/>
    <w:rsid w:val="0059473B"/>
    <w:rsid w:val="005A0B88"/>
    <w:rsid w:val="005A208C"/>
    <w:rsid w:val="005A78E9"/>
    <w:rsid w:val="005D103B"/>
    <w:rsid w:val="005E65DB"/>
    <w:rsid w:val="005E70A5"/>
    <w:rsid w:val="005F08DF"/>
    <w:rsid w:val="0060453C"/>
    <w:rsid w:val="00610632"/>
    <w:rsid w:val="006249D2"/>
    <w:rsid w:val="006428B6"/>
    <w:rsid w:val="00654752"/>
    <w:rsid w:val="00655887"/>
    <w:rsid w:val="00687615"/>
    <w:rsid w:val="00697039"/>
    <w:rsid w:val="006A53EF"/>
    <w:rsid w:val="006E0199"/>
    <w:rsid w:val="006F62A9"/>
    <w:rsid w:val="00713D2C"/>
    <w:rsid w:val="0074332D"/>
    <w:rsid w:val="007A2052"/>
    <w:rsid w:val="007F26E4"/>
    <w:rsid w:val="00850C45"/>
    <w:rsid w:val="008B4B63"/>
    <w:rsid w:val="008B72D2"/>
    <w:rsid w:val="00907A96"/>
    <w:rsid w:val="00947395"/>
    <w:rsid w:val="00975021"/>
    <w:rsid w:val="0099430F"/>
    <w:rsid w:val="009C5FE0"/>
    <w:rsid w:val="00A34120"/>
    <w:rsid w:val="00A9496D"/>
    <w:rsid w:val="00AD018C"/>
    <w:rsid w:val="00B53172"/>
    <w:rsid w:val="00B64538"/>
    <w:rsid w:val="00BC4E79"/>
    <w:rsid w:val="00BE0E8D"/>
    <w:rsid w:val="00BE1765"/>
    <w:rsid w:val="00C03354"/>
    <w:rsid w:val="00C324B6"/>
    <w:rsid w:val="00C760A9"/>
    <w:rsid w:val="00C868DA"/>
    <w:rsid w:val="00C97D45"/>
    <w:rsid w:val="00CD0CF2"/>
    <w:rsid w:val="00CD5DDB"/>
    <w:rsid w:val="00CE3FFD"/>
    <w:rsid w:val="00CF7025"/>
    <w:rsid w:val="00D05F22"/>
    <w:rsid w:val="00D34F48"/>
    <w:rsid w:val="00D3637E"/>
    <w:rsid w:val="00DB1C1F"/>
    <w:rsid w:val="00DB7F63"/>
    <w:rsid w:val="00DF39FA"/>
    <w:rsid w:val="00E148BE"/>
    <w:rsid w:val="00ED43C6"/>
    <w:rsid w:val="00F011DD"/>
    <w:rsid w:val="00F10E24"/>
    <w:rsid w:val="00F47073"/>
    <w:rsid w:val="00F91D91"/>
    <w:rsid w:val="00F939CF"/>
    <w:rsid w:val="00FB150F"/>
    <w:rsid w:val="00FC375A"/>
    <w:rsid w:val="00FE7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061E57A4"/>
  <w15:docId w15:val="{ACBE9DD2-F1D1-4046-99FB-A7902E5C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Ttulo1">
    <w:name w:val="heading 1"/>
    <w:basedOn w:val="LO-normal"/>
    <w:next w:val="LO-normal"/>
    <w:link w:val="Ttulo1Car"/>
    <w:qFormat/>
    <w:rsid w:val="00ED43C6"/>
    <w:pPr>
      <w:keepNext/>
      <w:keepLines/>
      <w:numPr>
        <w:numId w:val="1"/>
      </w:numPr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LO-normal"/>
    <w:next w:val="LO-normal"/>
    <w:link w:val="Ttulo2Car"/>
    <w:qFormat/>
    <w:rsid w:val="00ED43C6"/>
    <w:pPr>
      <w:keepNext/>
      <w:keepLines/>
      <w:numPr>
        <w:ilvl w:val="1"/>
        <w:numId w:val="1"/>
      </w:numPr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LO-normal"/>
    <w:next w:val="LO-normal"/>
    <w:link w:val="Ttulo3Car"/>
    <w:qFormat/>
    <w:rsid w:val="00ED43C6"/>
    <w:pPr>
      <w:keepNext/>
      <w:keepLines/>
      <w:numPr>
        <w:ilvl w:val="2"/>
        <w:numId w:val="1"/>
      </w:numPr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LO-normal"/>
    <w:next w:val="LO-normal"/>
    <w:link w:val="Ttulo4Car"/>
    <w:qFormat/>
    <w:rsid w:val="00ED43C6"/>
    <w:pPr>
      <w:keepNext/>
      <w:keepLines/>
      <w:numPr>
        <w:ilvl w:val="3"/>
        <w:numId w:val="1"/>
      </w:numPr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LO-normal"/>
    <w:next w:val="LO-normal"/>
    <w:link w:val="Ttulo5Car"/>
    <w:qFormat/>
    <w:rsid w:val="00ED43C6"/>
    <w:pPr>
      <w:keepNext/>
      <w:keepLines/>
      <w:numPr>
        <w:ilvl w:val="4"/>
        <w:numId w:val="1"/>
      </w:numPr>
      <w:spacing w:before="220" w:after="40"/>
      <w:outlineLvl w:val="4"/>
    </w:pPr>
    <w:rPr>
      <w:b/>
    </w:rPr>
  </w:style>
  <w:style w:type="paragraph" w:styleId="Ttulo6">
    <w:name w:val="heading 6"/>
    <w:basedOn w:val="LO-normal"/>
    <w:next w:val="LO-normal"/>
    <w:link w:val="Ttulo6Car"/>
    <w:qFormat/>
    <w:rsid w:val="00ED43C6"/>
    <w:pPr>
      <w:keepNext/>
      <w:keepLines/>
      <w:numPr>
        <w:ilvl w:val="5"/>
        <w:numId w:val="1"/>
      </w:numPr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F26E4"/>
    <w:rPr>
      <w:rFonts w:ascii="Times New Roman" w:eastAsia="Times New Roman" w:hAnsi="Times New Roman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F26E4"/>
    <w:rPr>
      <w:rFonts w:ascii="Times New Roman" w:eastAsia="Times New Roman" w:hAnsi="Times New Roman" w:cs="Times New Roman"/>
    </w:rPr>
  </w:style>
  <w:style w:type="table" w:styleId="Tablaconcuadrcula">
    <w:name w:val="Table Grid"/>
    <w:basedOn w:val="Tablanormal"/>
    <w:uiPriority w:val="59"/>
    <w:rsid w:val="0059473B"/>
    <w:pPr>
      <w:widowControl/>
      <w:autoSpaceDE/>
      <w:autoSpaceDN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9473B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10A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10A6"/>
    <w:rPr>
      <w:rFonts w:ascii="Tahoma" w:eastAsia="Times New Roman" w:hAnsi="Tahoma" w:cs="Tahoma"/>
      <w:sz w:val="16"/>
      <w:szCs w:val="16"/>
    </w:rPr>
  </w:style>
  <w:style w:type="character" w:styleId="Hipervnculo">
    <w:name w:val="Hyperlink"/>
    <w:uiPriority w:val="99"/>
    <w:unhideWhenUsed/>
    <w:rsid w:val="003F10A6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rsid w:val="00ED43C6"/>
    <w:rPr>
      <w:rFonts w:ascii="Calibri" w:eastAsia="Times New Roman" w:hAnsi="Calibri" w:cs="Calibri"/>
      <w:b/>
      <w:sz w:val="48"/>
      <w:szCs w:val="48"/>
      <w:lang w:val="es-ES" w:eastAsia="zh-CN"/>
    </w:rPr>
  </w:style>
  <w:style w:type="character" w:customStyle="1" w:styleId="Ttulo2Car">
    <w:name w:val="Título 2 Car"/>
    <w:basedOn w:val="Fuentedeprrafopredeter"/>
    <w:link w:val="Ttulo2"/>
    <w:rsid w:val="00ED43C6"/>
    <w:rPr>
      <w:rFonts w:ascii="Calibri" w:eastAsia="Times New Roman" w:hAnsi="Calibri" w:cs="Calibri"/>
      <w:b/>
      <w:sz w:val="36"/>
      <w:szCs w:val="36"/>
      <w:lang w:val="es-ES" w:eastAsia="zh-CN"/>
    </w:rPr>
  </w:style>
  <w:style w:type="character" w:customStyle="1" w:styleId="Ttulo3Car">
    <w:name w:val="Título 3 Car"/>
    <w:basedOn w:val="Fuentedeprrafopredeter"/>
    <w:link w:val="Ttulo3"/>
    <w:rsid w:val="00ED43C6"/>
    <w:rPr>
      <w:rFonts w:ascii="Calibri" w:eastAsia="Times New Roman" w:hAnsi="Calibri" w:cs="Calibri"/>
      <w:b/>
      <w:sz w:val="28"/>
      <w:szCs w:val="28"/>
      <w:lang w:val="es-ES" w:eastAsia="zh-CN"/>
    </w:rPr>
  </w:style>
  <w:style w:type="character" w:customStyle="1" w:styleId="Ttulo4Car">
    <w:name w:val="Título 4 Car"/>
    <w:basedOn w:val="Fuentedeprrafopredeter"/>
    <w:link w:val="Ttulo4"/>
    <w:rsid w:val="00ED43C6"/>
    <w:rPr>
      <w:rFonts w:ascii="Calibri" w:eastAsia="Times New Roman" w:hAnsi="Calibri" w:cs="Calibri"/>
      <w:b/>
      <w:sz w:val="24"/>
      <w:szCs w:val="24"/>
      <w:lang w:val="es-ES" w:eastAsia="zh-CN"/>
    </w:rPr>
  </w:style>
  <w:style w:type="character" w:customStyle="1" w:styleId="Ttulo5Car">
    <w:name w:val="Título 5 Car"/>
    <w:basedOn w:val="Fuentedeprrafopredeter"/>
    <w:link w:val="Ttulo5"/>
    <w:rsid w:val="00ED43C6"/>
    <w:rPr>
      <w:rFonts w:ascii="Calibri" w:eastAsia="Times New Roman" w:hAnsi="Calibri" w:cs="Calibri"/>
      <w:b/>
      <w:lang w:val="es-ES" w:eastAsia="zh-CN"/>
    </w:rPr>
  </w:style>
  <w:style w:type="character" w:customStyle="1" w:styleId="Ttulo6Car">
    <w:name w:val="Título 6 Car"/>
    <w:basedOn w:val="Fuentedeprrafopredeter"/>
    <w:link w:val="Ttulo6"/>
    <w:rsid w:val="00ED43C6"/>
    <w:rPr>
      <w:rFonts w:ascii="Calibri" w:eastAsia="Times New Roman" w:hAnsi="Calibri" w:cs="Calibri"/>
      <w:b/>
      <w:sz w:val="20"/>
      <w:szCs w:val="20"/>
      <w:lang w:val="es-ES" w:eastAsia="zh-CN"/>
    </w:rPr>
  </w:style>
  <w:style w:type="paragraph" w:customStyle="1" w:styleId="LO-normal">
    <w:name w:val="LO-normal"/>
    <w:rsid w:val="00ED43C6"/>
    <w:pPr>
      <w:widowControl/>
      <w:suppressAutoHyphens/>
      <w:autoSpaceDE/>
      <w:autoSpaceDN/>
      <w:spacing w:after="160" w:line="256" w:lineRule="auto"/>
    </w:pPr>
    <w:rPr>
      <w:rFonts w:ascii="Calibri" w:eastAsia="Times New Roman" w:hAnsi="Calibri" w:cs="Calibri"/>
      <w:lang w:val="es-ES" w:eastAsia="zh-CN"/>
    </w:rPr>
  </w:style>
  <w:style w:type="character" w:styleId="Textoennegrita">
    <w:name w:val="Strong"/>
    <w:basedOn w:val="Fuentedeprrafopredeter"/>
    <w:uiPriority w:val="22"/>
    <w:qFormat/>
    <w:rsid w:val="00ED43C6"/>
    <w:rPr>
      <w:b/>
      <w:bCs/>
    </w:rPr>
  </w:style>
  <w:style w:type="table" w:styleId="Listamedia1">
    <w:name w:val="Medium List 1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2">
    <w:name w:val="Medium List 1 Accent 2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Sombreadomedio2-nfasis5">
    <w:name w:val="Medium Shading 2 Accent 5"/>
    <w:basedOn w:val="Tablanormal"/>
    <w:uiPriority w:val="64"/>
    <w:rsid w:val="00ED43C6"/>
    <w:pPr>
      <w:widowControl/>
      <w:autoSpaceDE/>
      <w:autoSpaceDN/>
    </w:pPr>
    <w:rPr>
      <w:lang w:val="es-E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WW8Num1z0">
    <w:name w:val="WW8Num1z0"/>
    <w:rsid w:val="00ED43C6"/>
    <w:rPr>
      <w:rFonts w:ascii="Century Gothic" w:eastAsia="Times New Roman" w:hAnsi="Century Gothic" w:cs="Century Gothic"/>
      <w:color w:val="000000"/>
      <w:highlight w:val="lightGray"/>
    </w:rPr>
  </w:style>
  <w:style w:type="character" w:customStyle="1" w:styleId="WW8Num1z1">
    <w:name w:val="WW8Num1z1"/>
    <w:rsid w:val="00ED43C6"/>
    <w:rPr>
      <w:rFonts w:ascii="Courier New" w:eastAsia="Times New Roman" w:hAnsi="Courier New" w:cs="Courier New"/>
      <w:color w:val="000000"/>
    </w:rPr>
  </w:style>
  <w:style w:type="character" w:customStyle="1" w:styleId="WW8Num1z2">
    <w:name w:val="WW8Num1z2"/>
    <w:rsid w:val="00ED43C6"/>
    <w:rPr>
      <w:rFonts w:ascii="Noto Sans Symbols" w:eastAsia="Times New Roman" w:hAnsi="Noto Sans Symbols" w:cs="Noto Sans Symbols"/>
    </w:rPr>
  </w:style>
  <w:style w:type="character" w:customStyle="1" w:styleId="WW8Num2z0">
    <w:name w:val="WW8Num2z0"/>
    <w:rsid w:val="00ED43C6"/>
    <w:rPr>
      <w:rFonts w:ascii="Century Gothic" w:hAnsi="Century Gothic" w:cs="Times New Roman"/>
      <w:b/>
    </w:rPr>
  </w:style>
  <w:style w:type="character" w:customStyle="1" w:styleId="Fuentedeprrafopredeter1">
    <w:name w:val="Fuente de párrafo predeter.1"/>
    <w:rsid w:val="00ED43C6"/>
  </w:style>
  <w:style w:type="character" w:customStyle="1" w:styleId="fontstyle01">
    <w:name w:val="fontstyle01"/>
    <w:rsid w:val="00ED43C6"/>
    <w:rPr>
      <w:rFonts w:ascii="Helvetica-Bold" w:hAnsi="Helvetica-Bold" w:cs="Times New Roman"/>
      <w:b/>
      <w:bCs/>
      <w:color w:val="000000"/>
      <w:sz w:val="20"/>
      <w:szCs w:val="20"/>
    </w:rPr>
  </w:style>
  <w:style w:type="character" w:customStyle="1" w:styleId="fontstyle21">
    <w:name w:val="fontstyle21"/>
    <w:rsid w:val="00ED43C6"/>
    <w:rPr>
      <w:rFonts w:ascii="Helvetica" w:hAnsi="Helvetica" w:cs="Helvetica"/>
      <w:color w:val="000000"/>
      <w:sz w:val="20"/>
      <w:szCs w:val="20"/>
    </w:rPr>
  </w:style>
  <w:style w:type="paragraph" w:customStyle="1" w:styleId="Ttulo10">
    <w:name w:val="Título1"/>
    <w:basedOn w:val="LO-normal"/>
    <w:next w:val="LO-normal"/>
    <w:rsid w:val="00ED43C6"/>
  </w:style>
  <w:style w:type="paragraph" w:styleId="Textoindependiente">
    <w:name w:val="Body Text"/>
    <w:basedOn w:val="Normal"/>
    <w:link w:val="TextoindependienteCar"/>
    <w:rsid w:val="00ED43C6"/>
    <w:pPr>
      <w:widowControl/>
      <w:suppressAutoHyphens/>
      <w:autoSpaceDE/>
      <w:autoSpaceDN/>
      <w:spacing w:after="140" w:line="276" w:lineRule="auto"/>
    </w:pPr>
    <w:rPr>
      <w:rFonts w:ascii="Calibri" w:hAnsi="Calibri" w:cs="Calibri"/>
      <w:lang w:val="es-ES"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ED43C6"/>
    <w:rPr>
      <w:rFonts w:ascii="Calibri" w:eastAsia="Times New Roman" w:hAnsi="Calibri" w:cs="Calibri"/>
      <w:lang w:val="es-ES" w:eastAsia="zh-CN"/>
    </w:rPr>
  </w:style>
  <w:style w:type="paragraph" w:styleId="Lista">
    <w:name w:val="List"/>
    <w:basedOn w:val="Textoindependiente"/>
    <w:rsid w:val="00ED43C6"/>
    <w:rPr>
      <w:rFonts w:cs="Arial"/>
    </w:rPr>
  </w:style>
  <w:style w:type="paragraph" w:styleId="Descripcin">
    <w:name w:val="caption"/>
    <w:basedOn w:val="Normal"/>
    <w:qFormat/>
    <w:rsid w:val="00ED43C6"/>
    <w:pPr>
      <w:widowControl/>
      <w:suppressLineNumbers/>
      <w:suppressAutoHyphens/>
      <w:autoSpaceDE/>
      <w:autoSpaceDN/>
      <w:spacing w:before="120" w:after="120" w:line="256" w:lineRule="auto"/>
    </w:pPr>
    <w:rPr>
      <w:rFonts w:ascii="Calibri" w:hAnsi="Calibri" w:cs="Arial"/>
      <w:i/>
      <w:iCs/>
      <w:sz w:val="24"/>
      <w:szCs w:val="24"/>
      <w:lang w:val="es-ES" w:eastAsia="zh-CN"/>
    </w:rPr>
  </w:style>
  <w:style w:type="paragraph" w:customStyle="1" w:styleId="ndice">
    <w:name w:val="Índice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Arial"/>
      <w:lang w:val="es-ES" w:eastAsia="zh-CN"/>
    </w:rPr>
  </w:style>
  <w:style w:type="paragraph" w:customStyle="1" w:styleId="Prrafodelista1">
    <w:name w:val="Párrafo de lista1"/>
    <w:basedOn w:val="Normal"/>
    <w:rsid w:val="00ED43C6"/>
    <w:pPr>
      <w:widowControl/>
      <w:suppressAutoHyphens/>
      <w:autoSpaceDE/>
      <w:autoSpaceDN/>
      <w:spacing w:after="160" w:line="256" w:lineRule="auto"/>
      <w:ind w:left="720"/>
      <w:contextualSpacing/>
    </w:pPr>
    <w:rPr>
      <w:rFonts w:ascii="Calibri" w:hAnsi="Calibri" w:cs="Calibri"/>
      <w:lang w:val="es-ES" w:eastAsia="zh-CN"/>
    </w:rPr>
  </w:style>
  <w:style w:type="character" w:customStyle="1" w:styleId="EncabezadoCar1">
    <w:name w:val="Encabezado Car1"/>
    <w:basedOn w:val="Fuentedeprrafopredeter"/>
    <w:rsid w:val="00ED43C6"/>
    <w:rPr>
      <w:rFonts w:ascii="Calibri" w:eastAsia="Times New Roman" w:hAnsi="Calibri" w:cs="Calibri"/>
      <w:lang w:eastAsia="zh-CN"/>
    </w:rPr>
  </w:style>
  <w:style w:type="character" w:customStyle="1" w:styleId="PiedepginaCar1">
    <w:name w:val="Pie de página Car1"/>
    <w:basedOn w:val="Fuentedeprrafopredeter"/>
    <w:uiPriority w:val="99"/>
    <w:rsid w:val="00ED43C6"/>
    <w:rPr>
      <w:rFonts w:ascii="Calibri" w:eastAsia="Times New Roman" w:hAnsi="Calibri" w:cs="Calibri"/>
      <w:lang w:eastAsia="zh-CN"/>
    </w:rPr>
  </w:style>
  <w:style w:type="paragraph" w:styleId="Subttulo">
    <w:name w:val="Subtitle"/>
    <w:basedOn w:val="Normal"/>
    <w:next w:val="Normal"/>
    <w:link w:val="SubttuloCar"/>
    <w:qFormat/>
    <w:rsid w:val="00ED43C6"/>
    <w:pPr>
      <w:keepNext/>
      <w:keepLines/>
      <w:widowControl/>
      <w:suppressAutoHyphens/>
      <w:autoSpaceDE/>
      <w:autoSpaceDN/>
      <w:spacing w:before="360" w:after="80" w:line="256" w:lineRule="auto"/>
    </w:pPr>
    <w:rPr>
      <w:rFonts w:ascii="Georgia" w:hAnsi="Georgia" w:cs="Georgia"/>
      <w:i/>
      <w:color w:val="666666"/>
      <w:sz w:val="48"/>
      <w:szCs w:val="48"/>
      <w:lang w:val="es-ES" w:eastAsia="zh-CN"/>
    </w:rPr>
  </w:style>
  <w:style w:type="character" w:customStyle="1" w:styleId="SubttuloCar">
    <w:name w:val="Subtítulo Car"/>
    <w:basedOn w:val="Fuentedeprrafopredeter"/>
    <w:link w:val="Subttulo"/>
    <w:rsid w:val="00ED43C6"/>
    <w:rPr>
      <w:rFonts w:ascii="Georgia" w:eastAsia="Times New Roman" w:hAnsi="Georgia" w:cs="Georgia"/>
      <w:i/>
      <w:color w:val="666666"/>
      <w:sz w:val="48"/>
      <w:szCs w:val="48"/>
      <w:lang w:val="es-ES" w:eastAsia="zh-CN"/>
    </w:rPr>
  </w:style>
  <w:style w:type="paragraph" w:customStyle="1" w:styleId="Contenidodelatabla">
    <w:name w:val="Contenido de la tabla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Calibri"/>
      <w:lang w:val="es-ES" w:eastAsia="zh-CN"/>
    </w:rPr>
  </w:style>
  <w:style w:type="paragraph" w:customStyle="1" w:styleId="Ttulodelatabla">
    <w:name w:val="Título de la tabla"/>
    <w:basedOn w:val="Contenidodelatabla"/>
    <w:rsid w:val="00ED43C6"/>
    <w:pPr>
      <w:jc w:val="center"/>
    </w:pPr>
    <w:rPr>
      <w:b/>
      <w:bCs/>
    </w:rPr>
  </w:style>
  <w:style w:type="character" w:customStyle="1" w:styleId="Mencinsinresolver1">
    <w:name w:val="Mención sin resolver1"/>
    <w:uiPriority w:val="99"/>
    <w:semiHidden/>
    <w:unhideWhenUsed/>
    <w:rsid w:val="00ED43C6"/>
    <w:rPr>
      <w:color w:val="605E5C"/>
      <w:shd w:val="clear" w:color="auto" w:fill="E1DFDD"/>
    </w:rPr>
  </w:style>
  <w:style w:type="table" w:styleId="Listaclara">
    <w:name w:val="Light List"/>
    <w:basedOn w:val="Tablanormal"/>
    <w:uiPriority w:val="61"/>
    <w:rsid w:val="00ED43C6"/>
    <w:pPr>
      <w:widowControl/>
      <w:autoSpaceDE/>
      <w:autoSpaceDN/>
    </w:pPr>
    <w:rPr>
      <w:rFonts w:eastAsiaTheme="minorEastAsia"/>
      <w:lang w:val="es-ES" w:eastAsia="es-E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Textodelmarcadordeposicin">
    <w:name w:val="Placeholder Text"/>
    <w:basedOn w:val="Fuentedeprrafopredeter"/>
    <w:uiPriority w:val="99"/>
    <w:semiHidden/>
    <w:rsid w:val="0074332D"/>
    <w:rPr>
      <w:color w:val="808080"/>
    </w:rPr>
  </w:style>
  <w:style w:type="paragraph" w:customStyle="1" w:styleId="Default">
    <w:name w:val="Default"/>
    <w:rsid w:val="0074332D"/>
    <w:pPr>
      <w:widowControl/>
      <w:adjustRightInd w:val="0"/>
    </w:pPr>
    <w:rPr>
      <w:rFonts w:ascii="Calibri" w:hAnsi="Calibri" w:cs="Calibri"/>
      <w:color w:val="000000"/>
      <w:sz w:val="24"/>
      <w:szCs w:val="24"/>
      <w:lang w:val="es-ES"/>
    </w:rPr>
  </w:style>
  <w:style w:type="table" w:styleId="Sombreadovistoso-nfasis5">
    <w:name w:val="Colorful Shading Accent 5"/>
    <w:basedOn w:val="Tablanormal"/>
    <w:uiPriority w:val="71"/>
    <w:rsid w:val="004C1975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ablaconcuadrcula6concolores-nfasis2">
    <w:name w:val="Grid Table 6 Colorful Accent 2"/>
    <w:basedOn w:val="Tablanormal"/>
    <w:uiPriority w:val="51"/>
    <w:rsid w:val="004C1975"/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68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6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4.png"/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4682B4041AB4470B615EB68C42F3A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11D3E8-F985-46FA-A00A-8F6464C2CAB6}"/>
      </w:docPartPr>
      <w:docPartBody>
        <w:p w:rsidR="00BC6437" w:rsidRDefault="00195C29" w:rsidP="00195C29">
          <w:pPr>
            <w:pStyle w:val="34682B4041AB4470B615EB68C42F3AF1"/>
          </w:pPr>
          <w:r w:rsidRPr="00C43C6C">
            <w:rPr>
              <w:rStyle w:val="Textodelmarcadordeposicin"/>
            </w:rPr>
            <w:t>Elija un elemento.</w:t>
          </w:r>
        </w:p>
      </w:docPartBody>
    </w:docPart>
    <w:docPart>
      <w:docPartPr>
        <w:name w:val="57227B095D4D44CFA45108B9ECB4D6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CFCADE-7CC5-4B02-9740-79E00E94E8BF}"/>
      </w:docPartPr>
      <w:docPartBody>
        <w:p w:rsidR="00BC6437" w:rsidRDefault="00195C29" w:rsidP="00195C29">
          <w:pPr>
            <w:pStyle w:val="57227B095D4D44CFA45108B9ECB4D62A"/>
          </w:pPr>
          <w:r w:rsidRPr="00071985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3B03"/>
    <w:rsid w:val="00195C29"/>
    <w:rsid w:val="00434A8A"/>
    <w:rsid w:val="00903B03"/>
    <w:rsid w:val="00BC6437"/>
    <w:rsid w:val="00BD64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195C29"/>
    <w:rPr>
      <w:color w:val="808080"/>
    </w:rPr>
  </w:style>
  <w:style w:type="paragraph" w:customStyle="1" w:styleId="34682B4041AB4470B615EB68C42F3AF1">
    <w:name w:val="34682B4041AB4470B615EB68C42F3AF1"/>
    <w:rsid w:val="00195C29"/>
  </w:style>
  <w:style w:type="paragraph" w:customStyle="1" w:styleId="57227B095D4D44CFA45108B9ECB4D62A">
    <w:name w:val="57227B095D4D44CFA45108B9ECB4D62A"/>
    <w:rsid w:val="00195C2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358FBA-658D-41E1-B776-3A73C53024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2164</Words>
  <Characters>11904</Characters>
  <Application>Microsoft Office Word</Application>
  <DocSecurity>0</DocSecurity>
  <Lines>99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IES Maria Cabeza_Carta A4 Logo Nuevo</vt:lpstr>
    </vt:vector>
  </TitlesOfParts>
  <Company/>
  <LinksUpToDate>false</LinksUpToDate>
  <CharactersWithSpaces>14040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IES Maria Cabeza_Carta A4 Logo Nuevo</dc:title>
  <dc:creator>Lina Lucena</dc:creator>
  <cp:lastModifiedBy>MARTA GONZÁLEZ LÓPEZ</cp:lastModifiedBy>
  <cp:revision>4</cp:revision>
  <cp:lastPrinted>2020-06-18T16:12:00Z</cp:lastPrinted>
  <dcterms:created xsi:type="dcterms:W3CDTF">2022-01-02T20:02:00Z</dcterms:created>
  <dcterms:modified xsi:type="dcterms:W3CDTF">2022-01-17T15:25:00Z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2020-05-31T00:00:00Z</vt:filetime>
  </property>
  <property fmtid="{D5CDD505-2E9C-101B-9397-08002B2CF9AE}" pid="3" name="Creator">
    <vt:lpwstr>Adobe Illustrator 24.0 (Windows)</vt:lpwstr>
  </property>
  <property fmtid="{D5CDD505-2E9C-101B-9397-08002B2CF9AE}" pid="4" name="LastSaved">
    <vt:filetime>2020-05-31T00:00:00Z</vt:filetime>
  </property>
</Properties>
</file>