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12C5E6" w14:textId="77777777" w:rsidR="00014E96" w:rsidRDefault="00014E96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014E96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39E74C33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CA01B1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CA01B1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CA01B1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CA01B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CA01B1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CA01B1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CA01B1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CA01B1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CA01B1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CA01B1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CA01B1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4C757A" w:rsidP="00CA01B1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79703FC5" w14:textId="77777777" w:rsidR="0080398B" w:rsidRDefault="0080398B" w:rsidP="0080398B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80398B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4C757A" w:rsidP="00CA01B1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1E1ADC45" w14:textId="77777777" w:rsidR="0080398B" w:rsidRDefault="0080398B" w:rsidP="0080398B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80398B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4C757A" w:rsidP="00CA01B1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CA01B1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68C39ABB" w14:textId="4B24EE91" w:rsidR="0080398B" w:rsidRDefault="004C1975" w:rsidP="0080398B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0398B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3313D9F1" w:rsidR="004C1975" w:rsidRDefault="004C1975" w:rsidP="00CA01B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355C96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355C96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355C96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left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355C96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left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355C96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4" w:space="0" w:color="auto"/>
              <w:right w:val="single" w:sz="18" w:space="0" w:color="000000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left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355C96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CA01B1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CA01B1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CA01B1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CA01B1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CA01B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H, EFI, MUS, EPV, ING, 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355C96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3A776BAE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355C96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4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701ED523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CA01B1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CA01B1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CA01B1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CA01B1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CA01B1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CA01B1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CA01B1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355C96">
        <w:trPr>
          <w:trHeight w:val="39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503F32BE" w:rsidR="004C1975" w:rsidRPr="00F6789B" w:rsidRDefault="004C1975" w:rsidP="00CA01B1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355C96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CA01B1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137D551B" w:rsidR="004C1975" w:rsidRPr="00F6789B" w:rsidRDefault="004C1975" w:rsidP="00CA01B1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355C96">
              <w:rPr>
                <w:rFonts w:ascii="Century Gothic" w:hAnsi="Century Gothic" w:cs="Century Gothic"/>
                <w:color w:val="000000"/>
              </w:rPr>
              <w:t xml:space="preserve">      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refuerzo de materias troncales para 1º o 4º de la ESO.</w:t>
            </w:r>
          </w:p>
        </w:tc>
      </w:tr>
      <w:tr w:rsidR="004C1975" w:rsidRPr="007C1584" w14:paraId="3420F204" w14:textId="77777777" w:rsidTr="00CA01B1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68BFFDFE" w:rsidR="004C1975" w:rsidRPr="00F6789B" w:rsidRDefault="004C1975" w:rsidP="00CA01B1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355C96">
              <w:rPr>
                <w:rFonts w:ascii="Century Gothic" w:hAnsi="Century Gothic" w:cs="Century Gothic"/>
                <w:color w:val="000000"/>
              </w:rPr>
              <w:t xml:space="preserve">      </w:t>
            </w:r>
            <w:r>
              <w:rPr>
                <w:rFonts w:ascii="Century Gothic" w:hAnsi="Century Gothic" w:cs="Century Gothic"/>
                <w:color w:val="000000"/>
              </w:rPr>
              <w:t xml:space="preserve">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CA01B1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2E61EEAA" w:rsidR="004C1975" w:rsidRPr="00F6789B" w:rsidRDefault="004C1975" w:rsidP="00CA01B1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355C96">
              <w:rPr>
                <w:rFonts w:ascii="Century Gothic" w:hAnsi="Century Gothic" w:cs="Century Gothic"/>
                <w:color w:val="000000"/>
              </w:rPr>
              <w:t xml:space="preserve">       </w:t>
            </w:r>
            <w:r w:rsidRPr="00F6789B">
              <w:rPr>
                <w:rFonts w:ascii="Century Gothic" w:hAnsi="Century Gothic" w:cs="Century Gothic"/>
                <w:color w:val="000000"/>
              </w:rPr>
              <w:t>Adaptación curricular significativa en las materias de:</w:t>
            </w:r>
          </w:p>
        </w:tc>
      </w:tr>
      <w:tr w:rsidR="004C1975" w:rsidRPr="007C1584" w14:paraId="4D0E5B01" w14:textId="77777777" w:rsidTr="00CA01B1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0A5B3A4" w:rsidR="004C1975" w:rsidRPr="00F6789B" w:rsidRDefault="004C1975" w:rsidP="00CA01B1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355C96">
              <w:rPr>
                <w:rFonts w:ascii="Century Gothic" w:hAnsi="Century Gothic" w:cs="Century Gothic"/>
                <w:color w:val="000000"/>
              </w:rPr>
              <w:t xml:space="preserve">       </w:t>
            </w:r>
            <w:r w:rsidRPr="00F6789B">
              <w:rPr>
                <w:rFonts w:ascii="Century Gothic" w:hAnsi="Century Gothic" w:cs="Century Gothic"/>
                <w:color w:val="000000"/>
              </w:rPr>
              <w:t>Compromisos educativos y/o de convivencia.</w:t>
            </w:r>
          </w:p>
        </w:tc>
      </w:tr>
      <w:tr w:rsidR="004C1975" w14:paraId="5C9B000B" w14:textId="77777777" w:rsidTr="00CA01B1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2D7FCE2" w:rsidR="004C1975" w:rsidRPr="00F6789B" w:rsidRDefault="004C1975" w:rsidP="00CA01B1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355C96">
              <w:rPr>
                <w:rFonts w:ascii="Century Gothic" w:hAnsi="Century Gothic" w:cs="Century Gothic"/>
                <w:color w:val="000000"/>
              </w:rPr>
              <w:t xml:space="preserve">      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355C96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bottom w:val="single" w:sz="4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2A85A662" w:rsidR="004C1975" w:rsidRPr="00F6789B" w:rsidRDefault="004C1975" w:rsidP="00CA01B1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355C96">
              <w:rPr>
                <w:rFonts w:ascii="Century Gothic" w:hAnsi="Century Gothic" w:cs="Century Gothic"/>
                <w:color w:val="000000"/>
              </w:rPr>
              <w:t xml:space="preserve">      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355C96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1471E6FC" w:rsidR="004C1975" w:rsidRDefault="004C1975" w:rsidP="00CA01B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="00355C96">
              <w:rPr>
                <w:rFonts w:ascii="Century Gothic" w:hAnsi="Century Gothic" w:cs="Century Gothic"/>
                <w:color w:val="000000"/>
              </w:rPr>
              <w:t xml:space="preserve">       </w:t>
            </w:r>
            <w:r w:rsidRPr="00C43EFA">
              <w:rPr>
                <w:rFonts w:ascii="Century Gothic" w:hAnsi="Century Gothic" w:cs="Century Gothic"/>
                <w:color w:val="000000"/>
              </w:rPr>
              <w:t>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CA01B1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CA01B1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CA01B1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CA01B1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CA01B1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CA01B1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CA01B1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CA01B1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CA01B1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CA01B1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CA01B1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CA01B1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CA01B1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CA01B1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CA01B1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CA01B1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CA01B1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CA01B1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CA01B1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CA01B1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4C757A" w:rsidP="00CA01B1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CA01B1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CA01B1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4C757A" w:rsidP="00CA01B1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CA01B1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CA01B1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CA01B1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4C757A" w:rsidP="00CA01B1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CA01B1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CA01B1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4C757A" w:rsidP="00CA01B1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CA01B1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CA01B1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CA01B1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CA01B1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CA01B1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CA01B1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CA01B1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CA01B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CA01B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CA01B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CA01B1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CA01B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CA01B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CA01B1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CA01B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CA01B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CA01B1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CA01B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CA01B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CA01B1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CA01B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CA01B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CA01B1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CA01B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CA01B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CA01B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CA01B1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CA01B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CA01B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CA01B1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CA01B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CA01B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CA01B1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CA01B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CA01B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CA01B1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CA01B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CA01B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CA01B1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CA01B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CA01B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48F69FA" w14:textId="7B4B43AF" w:rsidR="004C1975" w:rsidRDefault="004C1975" w:rsidP="00014E96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53FA1EA2" w14:textId="77777777" w:rsidR="004069EF" w:rsidRDefault="004069EF" w:rsidP="004069EF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8"/>
        <w:gridCol w:w="4541"/>
        <w:gridCol w:w="683"/>
        <w:gridCol w:w="707"/>
        <w:gridCol w:w="707"/>
        <w:gridCol w:w="703"/>
        <w:gridCol w:w="486"/>
      </w:tblGrid>
      <w:tr w:rsidR="004069EF" w:rsidRPr="00D833E3" w14:paraId="7DD88453" w14:textId="77777777" w:rsidTr="004069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7"/>
            <w:vAlign w:val="center"/>
          </w:tcPr>
          <w:p w14:paraId="12A9240B" w14:textId="77777777" w:rsidR="004069EF" w:rsidRPr="00AB57B6" w:rsidRDefault="004069EF" w:rsidP="001616BB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91474F" w:rsidRPr="00AB57B6" w14:paraId="758E999C" w14:textId="51A113E4" w:rsidTr="004069E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61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</w:tcPr>
          <w:p w14:paraId="711BAB88" w14:textId="77777777" w:rsidR="0091474F" w:rsidRPr="00AB57B6" w:rsidRDefault="0091474F" w:rsidP="00757EB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7" w:type="pct"/>
          </w:tcPr>
          <w:p w14:paraId="4D90633C" w14:textId="77777777" w:rsidR="0091474F" w:rsidRPr="00AB57B6" w:rsidRDefault="0091474F" w:rsidP="00757EB1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365" w:type="pct"/>
          </w:tcPr>
          <w:p w14:paraId="373BE51E" w14:textId="77777777" w:rsidR="0091474F" w:rsidRPr="00AB57B6" w:rsidRDefault="0091474F" w:rsidP="00757EB1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378" w:type="pct"/>
          </w:tcPr>
          <w:p w14:paraId="0FD16E18" w14:textId="77777777" w:rsidR="0091474F" w:rsidRPr="00AB57B6" w:rsidRDefault="0091474F" w:rsidP="00757EB1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378" w:type="pct"/>
          </w:tcPr>
          <w:p w14:paraId="7079390D" w14:textId="66818C0B" w:rsidR="0091474F" w:rsidRPr="00AB57B6" w:rsidRDefault="0091474F" w:rsidP="00757EB1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1ª EF</w:t>
            </w:r>
          </w:p>
        </w:tc>
        <w:tc>
          <w:tcPr>
            <w:tcW w:w="376" w:type="pct"/>
          </w:tcPr>
          <w:p w14:paraId="2B84EE84" w14:textId="53B9C49F" w:rsidR="0091474F" w:rsidRPr="00AB57B6" w:rsidRDefault="0091474F" w:rsidP="00757EB1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2ª EF</w:t>
            </w:r>
          </w:p>
        </w:tc>
      </w:tr>
      <w:tr w:rsidR="0091474F" w:rsidRPr="00A11E57" w14:paraId="5EC4C876" w14:textId="25BF0BE1" w:rsidTr="004069EF">
        <w:trPr>
          <w:gridAfter w:val="1"/>
          <w:wAfter w:w="261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 w:val="restart"/>
          </w:tcPr>
          <w:p w14:paraId="7AA7F978" w14:textId="77777777" w:rsidR="0091474F" w:rsidRPr="00AB57B6" w:rsidRDefault="0091474F" w:rsidP="00757EB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427" w:type="pct"/>
          </w:tcPr>
          <w:p w14:paraId="191A5DEB" w14:textId="77777777" w:rsidR="0091474F" w:rsidRPr="00A674C1" w:rsidRDefault="0091474F" w:rsidP="00757EB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5" w:type="pct"/>
              </w:tcPr>
              <w:p w14:paraId="2391B473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27C45C79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331C4661" w14:textId="4DC93316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443741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2D378CFB" w14:textId="1A9E02CE" w:rsidR="0091474F" w:rsidRDefault="0091474F" w:rsidP="00757EB1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91474F" w:rsidRPr="00A11E57" w14:paraId="1BFD6170" w14:textId="472855A5" w:rsidTr="004069E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61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</w:tcPr>
          <w:p w14:paraId="3E4B2CCF" w14:textId="77777777" w:rsidR="0091474F" w:rsidRPr="00AB57B6" w:rsidRDefault="0091474F" w:rsidP="00757EB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7" w:type="pct"/>
          </w:tcPr>
          <w:p w14:paraId="6502E826" w14:textId="77777777" w:rsidR="0091474F" w:rsidRPr="00A674C1" w:rsidRDefault="0091474F" w:rsidP="00757EB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5" w:type="pct"/>
              </w:tcPr>
              <w:p w14:paraId="3B90E9AC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41614C97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4CC42647" w14:textId="00D4B14C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752552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716A7A53" w14:textId="0A5CCB1C" w:rsidR="0091474F" w:rsidRDefault="0091474F" w:rsidP="00757EB1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91474F" w:rsidRPr="00A11E57" w14:paraId="00C937C2" w14:textId="1CE3A4C3" w:rsidTr="004069EF">
        <w:trPr>
          <w:gridAfter w:val="1"/>
          <w:wAfter w:w="261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</w:tcPr>
          <w:p w14:paraId="628FD1E3" w14:textId="77777777" w:rsidR="0091474F" w:rsidRPr="00AB57B6" w:rsidRDefault="0091474F" w:rsidP="00757EB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7" w:type="pct"/>
          </w:tcPr>
          <w:p w14:paraId="4273E741" w14:textId="77777777" w:rsidR="0091474F" w:rsidRPr="00A674C1" w:rsidRDefault="0091474F" w:rsidP="00757EB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5" w:type="pct"/>
              </w:tcPr>
              <w:p w14:paraId="737B70C4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61A20C55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20BFFFE8" w14:textId="4045CFEE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3732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643481D0" w14:textId="14567957" w:rsidR="0091474F" w:rsidRDefault="0091474F" w:rsidP="00757EB1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91474F" w:rsidRPr="00A11E57" w14:paraId="2CF8AFFE" w14:textId="4D64F283" w:rsidTr="004069E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61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 w:val="restart"/>
          </w:tcPr>
          <w:p w14:paraId="426CC419" w14:textId="77777777" w:rsidR="0091474F" w:rsidRPr="00AB57B6" w:rsidRDefault="0091474F" w:rsidP="00757EB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427" w:type="pct"/>
          </w:tcPr>
          <w:p w14:paraId="61ABDCE1" w14:textId="77777777" w:rsidR="0091474F" w:rsidRPr="00A674C1" w:rsidRDefault="0091474F" w:rsidP="00757EB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5" w:type="pct"/>
              </w:tcPr>
              <w:p w14:paraId="19459B54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1E649519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13B8A0AC" w14:textId="1DA5BCAB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604891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34B85F49" w14:textId="11A0E599" w:rsidR="0091474F" w:rsidRDefault="0091474F" w:rsidP="00757EB1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91474F" w:rsidRPr="00A11E57" w14:paraId="6DDFC724" w14:textId="202C493D" w:rsidTr="004069EF">
        <w:trPr>
          <w:gridAfter w:val="1"/>
          <w:wAfter w:w="261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</w:tcPr>
          <w:p w14:paraId="5B845E04" w14:textId="77777777" w:rsidR="0091474F" w:rsidRPr="00AB57B6" w:rsidRDefault="0091474F" w:rsidP="00757EB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7" w:type="pct"/>
          </w:tcPr>
          <w:p w14:paraId="0017A8E2" w14:textId="77777777" w:rsidR="0091474F" w:rsidRPr="00A674C1" w:rsidRDefault="0091474F" w:rsidP="00757EB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5" w:type="pct"/>
              </w:tcPr>
              <w:p w14:paraId="26B68905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43B35105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513809E0" w14:textId="1295DC7E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9200950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5E027B35" w14:textId="264BFB0E" w:rsidR="0091474F" w:rsidRDefault="0091474F" w:rsidP="00757EB1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91474F" w:rsidRPr="00A11E57" w14:paraId="253B7CC1" w14:textId="203D7620" w:rsidTr="004069E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61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</w:tcPr>
          <w:p w14:paraId="3CE79814" w14:textId="77777777" w:rsidR="0091474F" w:rsidRPr="00AB57B6" w:rsidRDefault="0091474F" w:rsidP="00757EB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7" w:type="pct"/>
          </w:tcPr>
          <w:p w14:paraId="1BC2159A" w14:textId="77777777" w:rsidR="0091474F" w:rsidRPr="00A674C1" w:rsidRDefault="0091474F" w:rsidP="00757EB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5" w:type="pct"/>
              </w:tcPr>
              <w:p w14:paraId="7FC382B8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0A7ABB84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2178755F" w14:textId="085B1C8B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476374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70E9633E" w14:textId="083CF6F1" w:rsidR="0091474F" w:rsidRDefault="0091474F" w:rsidP="00757EB1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91474F" w:rsidRPr="00A11E57" w14:paraId="6C32309C" w14:textId="44913583" w:rsidTr="004069EF">
        <w:trPr>
          <w:gridAfter w:val="1"/>
          <w:wAfter w:w="261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</w:tcPr>
          <w:p w14:paraId="762DB746" w14:textId="77777777" w:rsidR="0091474F" w:rsidRPr="00AB57B6" w:rsidRDefault="0091474F" w:rsidP="00757EB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7" w:type="pct"/>
          </w:tcPr>
          <w:p w14:paraId="52DCFD5A" w14:textId="77777777" w:rsidR="0091474F" w:rsidRPr="00A674C1" w:rsidRDefault="0091474F" w:rsidP="00757EB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5" w:type="pct"/>
              </w:tcPr>
              <w:p w14:paraId="02F04888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571B2CEC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48973752" w14:textId="256602BD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70119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11BEC353" w14:textId="69E1553E" w:rsidR="0091474F" w:rsidRDefault="0091474F" w:rsidP="00757EB1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91474F" w:rsidRPr="00A11E57" w14:paraId="1BF889B9" w14:textId="5E580DBC" w:rsidTr="004069E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61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</w:tcPr>
          <w:p w14:paraId="5C7FB91F" w14:textId="77777777" w:rsidR="0091474F" w:rsidRPr="00AB57B6" w:rsidRDefault="0091474F" w:rsidP="00757EB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7" w:type="pct"/>
          </w:tcPr>
          <w:p w14:paraId="2AEDBC32" w14:textId="77777777" w:rsidR="0091474F" w:rsidRPr="00A674C1" w:rsidRDefault="0091474F" w:rsidP="00757EB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5" w:type="pct"/>
              </w:tcPr>
              <w:p w14:paraId="7D598D26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6F88D37A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6F25E614" w14:textId="3BEA3F51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31124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7313C32E" w14:textId="1D728B3C" w:rsidR="0091474F" w:rsidRDefault="0091474F" w:rsidP="00757EB1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91474F" w:rsidRPr="00A11E57" w14:paraId="37BB1426" w14:textId="5833AC67" w:rsidTr="004069EF">
        <w:trPr>
          <w:gridAfter w:val="1"/>
          <w:wAfter w:w="261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</w:tcPr>
          <w:p w14:paraId="28C84CCF" w14:textId="77777777" w:rsidR="0091474F" w:rsidRPr="00AB57B6" w:rsidRDefault="0091474F" w:rsidP="00757EB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7" w:type="pct"/>
          </w:tcPr>
          <w:p w14:paraId="2737696F" w14:textId="77777777" w:rsidR="0091474F" w:rsidRPr="00A674C1" w:rsidRDefault="0091474F" w:rsidP="00757EB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5" w:type="pct"/>
              </w:tcPr>
              <w:p w14:paraId="13D47EB3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5A0D556B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4C92D325" w14:textId="240DAF0D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667016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5169CC73" w14:textId="43781172" w:rsidR="0091474F" w:rsidRDefault="0091474F" w:rsidP="00757EB1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91474F" w:rsidRPr="00AB57B6" w14:paraId="4242F563" w14:textId="62D53A3B" w:rsidTr="004069E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61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 w:val="restart"/>
          </w:tcPr>
          <w:p w14:paraId="1F00CA40" w14:textId="77777777" w:rsidR="0091474F" w:rsidRPr="00AB57B6" w:rsidRDefault="0091474F" w:rsidP="00757EB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427" w:type="pct"/>
          </w:tcPr>
          <w:p w14:paraId="7C5BC7EC" w14:textId="77777777" w:rsidR="0091474F" w:rsidRPr="00A674C1" w:rsidRDefault="0091474F" w:rsidP="00757EB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5" w:type="pct"/>
              </w:tcPr>
              <w:p w14:paraId="68119E4B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06F2A34D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256F84B6" w14:textId="18F3090F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82604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2927DD33" w14:textId="1C8229E7" w:rsidR="0091474F" w:rsidRDefault="0091474F" w:rsidP="00757EB1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91474F" w:rsidRPr="00A11E57" w14:paraId="15CDCC28" w14:textId="795DB95A" w:rsidTr="004069EF">
        <w:trPr>
          <w:gridAfter w:val="1"/>
          <w:wAfter w:w="261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</w:tcPr>
          <w:p w14:paraId="1DCCA471" w14:textId="77777777" w:rsidR="0091474F" w:rsidRPr="00AB57B6" w:rsidRDefault="0091474F" w:rsidP="00757EB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7" w:type="pct"/>
          </w:tcPr>
          <w:p w14:paraId="4ECD55D9" w14:textId="77777777" w:rsidR="0091474F" w:rsidRPr="00A674C1" w:rsidRDefault="0091474F" w:rsidP="00757EB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5" w:type="pct"/>
              </w:tcPr>
              <w:p w14:paraId="366334A8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16E7EE2C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5AA8B8FE" w14:textId="669EE720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604913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1B9CAB02" w14:textId="22AEF292" w:rsidR="0091474F" w:rsidRDefault="0091474F" w:rsidP="00757EB1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91474F" w:rsidRPr="00A11E57" w14:paraId="391CF58F" w14:textId="64592233" w:rsidTr="004069E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61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</w:tcPr>
          <w:p w14:paraId="131DD2E1" w14:textId="77777777" w:rsidR="0091474F" w:rsidRPr="00AB57B6" w:rsidRDefault="0091474F" w:rsidP="00757EB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7" w:type="pct"/>
          </w:tcPr>
          <w:p w14:paraId="7A2FCBFD" w14:textId="77777777" w:rsidR="0091474F" w:rsidRPr="00A674C1" w:rsidRDefault="0091474F" w:rsidP="00757EB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5" w:type="pct"/>
              </w:tcPr>
              <w:p w14:paraId="16B1A957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38BA2EF8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59A8BB0E" w14:textId="4D9E5C85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68496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4A81DA64" w14:textId="055BD670" w:rsidR="0091474F" w:rsidRDefault="0091474F" w:rsidP="00757EB1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91474F" w:rsidRPr="00A11E57" w14:paraId="6A9350DB" w14:textId="72A3FC53" w:rsidTr="004069EF">
        <w:trPr>
          <w:gridAfter w:val="1"/>
          <w:wAfter w:w="261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</w:tcPr>
          <w:p w14:paraId="270530E3" w14:textId="77777777" w:rsidR="0091474F" w:rsidRPr="00AB57B6" w:rsidRDefault="0091474F" w:rsidP="00757EB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7" w:type="pct"/>
          </w:tcPr>
          <w:p w14:paraId="0D314850" w14:textId="77777777" w:rsidR="0091474F" w:rsidRPr="00A674C1" w:rsidRDefault="0091474F" w:rsidP="00757EB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5" w:type="pct"/>
              </w:tcPr>
              <w:p w14:paraId="36AFE25B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148B86DE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47C1A2E7" w14:textId="5360AF0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85185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1813FFBB" w14:textId="6CB04455" w:rsidR="0091474F" w:rsidRDefault="0091474F" w:rsidP="00757EB1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91474F" w:rsidRPr="00A11E57" w14:paraId="1374A257" w14:textId="52465AE9" w:rsidTr="004069E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61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 w:val="restart"/>
          </w:tcPr>
          <w:p w14:paraId="3091D2B4" w14:textId="77777777" w:rsidR="0091474F" w:rsidRPr="00AB57B6" w:rsidRDefault="0091474F" w:rsidP="00757EB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427" w:type="pct"/>
          </w:tcPr>
          <w:p w14:paraId="654D0181" w14:textId="77777777" w:rsidR="0091474F" w:rsidRPr="00A674C1" w:rsidRDefault="0091474F" w:rsidP="00757EB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5" w:type="pct"/>
              </w:tcPr>
              <w:p w14:paraId="563FA1F4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623503A7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26D9FABB" w14:textId="6C62087D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6266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701A7C66" w14:textId="68977AAD" w:rsidR="0091474F" w:rsidRDefault="0091474F" w:rsidP="00757EB1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91474F" w:rsidRPr="00A11E57" w14:paraId="7F20F4F6" w14:textId="43235A81" w:rsidTr="004069EF">
        <w:trPr>
          <w:gridAfter w:val="1"/>
          <w:wAfter w:w="261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</w:tcPr>
          <w:p w14:paraId="7C84A53D" w14:textId="77777777" w:rsidR="0091474F" w:rsidRPr="00AB57B6" w:rsidRDefault="0091474F" w:rsidP="00757EB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7" w:type="pct"/>
          </w:tcPr>
          <w:p w14:paraId="07C419DD" w14:textId="77777777" w:rsidR="0091474F" w:rsidRPr="00A674C1" w:rsidRDefault="0091474F" w:rsidP="00757EB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5" w:type="pct"/>
              </w:tcPr>
              <w:p w14:paraId="0920DAC7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4C75AD34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59828479" w14:textId="1C14125F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479248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3E53CDAC" w14:textId="105C6153" w:rsidR="0091474F" w:rsidRDefault="0091474F" w:rsidP="00757EB1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91474F" w:rsidRPr="00A11E57" w14:paraId="3114D532" w14:textId="30060BEA" w:rsidTr="004069E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61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</w:tcPr>
          <w:p w14:paraId="2E628DDC" w14:textId="77777777" w:rsidR="0091474F" w:rsidRPr="00AB57B6" w:rsidRDefault="0091474F" w:rsidP="00757EB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7" w:type="pct"/>
          </w:tcPr>
          <w:p w14:paraId="15E8FA94" w14:textId="77777777" w:rsidR="0091474F" w:rsidRPr="00A674C1" w:rsidRDefault="0091474F" w:rsidP="00757EB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5" w:type="pct"/>
              </w:tcPr>
              <w:p w14:paraId="25E1C873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61D39E98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0E781D9D" w14:textId="40563B81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449711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7303CDF9" w14:textId="4E5D267E" w:rsidR="0091474F" w:rsidRDefault="0091474F" w:rsidP="00757EB1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91474F" w:rsidRPr="00A11E57" w14:paraId="43E4B47E" w14:textId="7401AB9C" w:rsidTr="004069EF">
        <w:trPr>
          <w:gridAfter w:val="1"/>
          <w:wAfter w:w="261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</w:tcPr>
          <w:p w14:paraId="0743ABBF" w14:textId="77777777" w:rsidR="0091474F" w:rsidRPr="00AB57B6" w:rsidRDefault="0091474F" w:rsidP="00757EB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7" w:type="pct"/>
          </w:tcPr>
          <w:p w14:paraId="4A2063ED" w14:textId="77777777" w:rsidR="0091474F" w:rsidRPr="00A674C1" w:rsidRDefault="0091474F" w:rsidP="00757EB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5" w:type="pct"/>
              </w:tcPr>
              <w:p w14:paraId="57A65503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23182CBB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7178D733" w14:textId="6BF0569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2186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7F217E13" w14:textId="3F5CF41F" w:rsidR="0091474F" w:rsidRDefault="0091474F" w:rsidP="00757EB1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91474F" w:rsidRPr="00A11E57" w14:paraId="73565D3E" w14:textId="42EE893A" w:rsidTr="004069E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61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  <w:tcBorders>
              <w:bottom w:val="single" w:sz="4" w:space="0" w:color="auto"/>
            </w:tcBorders>
          </w:tcPr>
          <w:p w14:paraId="37ED0E14" w14:textId="77777777" w:rsidR="0091474F" w:rsidRPr="00AB57B6" w:rsidRDefault="0091474F" w:rsidP="00757EB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7" w:type="pct"/>
          </w:tcPr>
          <w:p w14:paraId="1C41F9F9" w14:textId="77777777" w:rsidR="0091474F" w:rsidRPr="00A674C1" w:rsidRDefault="0091474F" w:rsidP="00757EB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5" w:type="pct"/>
              </w:tcPr>
              <w:p w14:paraId="2A1F7DBB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15273239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1BBE6C88" w14:textId="18324A21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69258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54134651" w14:textId="0C44DB2A" w:rsidR="0091474F" w:rsidRDefault="0091474F" w:rsidP="00757EB1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91474F" w:rsidRPr="00A11E57" w14:paraId="65F01319" w14:textId="027D7FE0" w:rsidTr="004069EF">
        <w:trPr>
          <w:gridAfter w:val="1"/>
          <w:wAfter w:w="261" w:type="pct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 w:val="restart"/>
            <w:tcBorders>
              <w:left w:val="single" w:sz="4" w:space="0" w:color="000000"/>
            </w:tcBorders>
          </w:tcPr>
          <w:p w14:paraId="53440A6F" w14:textId="77777777" w:rsidR="0091474F" w:rsidRPr="00AB57B6" w:rsidRDefault="0091474F" w:rsidP="00757EB1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427" w:type="pct"/>
          </w:tcPr>
          <w:p w14:paraId="7451285A" w14:textId="77777777" w:rsidR="0091474F" w:rsidRPr="00A674C1" w:rsidRDefault="0091474F" w:rsidP="00757EB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5" w:type="pct"/>
              </w:tcPr>
              <w:p w14:paraId="6885F157" w14:textId="77777777" w:rsidR="0091474F" w:rsidRPr="00AB57B6" w:rsidRDefault="0091474F" w:rsidP="00757EB1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75887F21" w14:textId="77777777" w:rsidR="0091474F" w:rsidRPr="00AB57B6" w:rsidRDefault="0091474F" w:rsidP="00757EB1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1081FDBE" w14:textId="680F1047" w:rsidR="0091474F" w:rsidRPr="00AB57B6" w:rsidRDefault="0091474F" w:rsidP="00757EB1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591091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239F5DD0" w14:textId="4BDD2624" w:rsidR="0091474F" w:rsidRDefault="0091474F" w:rsidP="00757EB1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91474F" w:rsidRPr="00A11E57" w14:paraId="7AA51CCD" w14:textId="33DEB933" w:rsidTr="004069E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61" w:type="pct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  <w:tcBorders>
              <w:left w:val="single" w:sz="4" w:space="0" w:color="000000"/>
            </w:tcBorders>
          </w:tcPr>
          <w:p w14:paraId="4619A54F" w14:textId="77777777" w:rsidR="0091474F" w:rsidRPr="00AB57B6" w:rsidRDefault="0091474F" w:rsidP="00757EB1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7" w:type="pct"/>
          </w:tcPr>
          <w:p w14:paraId="60E7B1DF" w14:textId="77777777" w:rsidR="0091474F" w:rsidRPr="00A674C1" w:rsidRDefault="0091474F" w:rsidP="00757EB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5" w:type="pct"/>
              </w:tcPr>
              <w:p w14:paraId="339FA09D" w14:textId="77777777" w:rsidR="0091474F" w:rsidRPr="00AB57B6" w:rsidRDefault="0091474F" w:rsidP="00757EB1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0DE17065" w14:textId="77777777" w:rsidR="0091474F" w:rsidRPr="00AB57B6" w:rsidRDefault="0091474F" w:rsidP="00757EB1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1CA17F80" w14:textId="32354DA5" w:rsidR="0091474F" w:rsidRPr="00AB57B6" w:rsidRDefault="0091474F" w:rsidP="00757EB1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54276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0273B2B2" w14:textId="7A0FAAAF" w:rsidR="0091474F" w:rsidRDefault="0091474F" w:rsidP="00757EB1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91474F" w:rsidRPr="00A11E57" w14:paraId="6BA455C6" w14:textId="2B9B0FFC" w:rsidTr="004069EF">
        <w:trPr>
          <w:gridAfter w:val="1"/>
          <w:wAfter w:w="261" w:type="pct"/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  <w:tcBorders>
              <w:left w:val="single" w:sz="4" w:space="0" w:color="000000"/>
            </w:tcBorders>
          </w:tcPr>
          <w:p w14:paraId="2B4ED35E" w14:textId="77777777" w:rsidR="0091474F" w:rsidRPr="00AB57B6" w:rsidRDefault="0091474F" w:rsidP="00757EB1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7" w:type="pct"/>
          </w:tcPr>
          <w:p w14:paraId="0A0F9066" w14:textId="77777777" w:rsidR="0091474F" w:rsidRPr="00A674C1" w:rsidRDefault="0091474F" w:rsidP="00757EB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5" w:type="pct"/>
              </w:tcPr>
              <w:p w14:paraId="122344F7" w14:textId="77777777" w:rsidR="0091474F" w:rsidRPr="00AB57B6" w:rsidRDefault="0091474F" w:rsidP="00757EB1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6E197C23" w14:textId="77777777" w:rsidR="0091474F" w:rsidRPr="00AB57B6" w:rsidRDefault="0091474F" w:rsidP="00757EB1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62BC44B2" w14:textId="42FCB5D9" w:rsidR="0091474F" w:rsidRPr="00AB57B6" w:rsidRDefault="0091474F" w:rsidP="00757EB1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435970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76C10EA9" w14:textId="490D7513" w:rsidR="0091474F" w:rsidRDefault="0091474F" w:rsidP="00757EB1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91474F" w:rsidRPr="00A11E57" w14:paraId="110D2ED0" w14:textId="675C719D" w:rsidTr="004069E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61" w:type="pct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  <w:tcBorders>
              <w:left w:val="single" w:sz="4" w:space="0" w:color="000000"/>
            </w:tcBorders>
          </w:tcPr>
          <w:p w14:paraId="1A7B8977" w14:textId="77777777" w:rsidR="0091474F" w:rsidRPr="00AB57B6" w:rsidRDefault="0091474F" w:rsidP="00757EB1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7" w:type="pct"/>
          </w:tcPr>
          <w:p w14:paraId="10554983" w14:textId="77777777" w:rsidR="0091474F" w:rsidRPr="00A674C1" w:rsidRDefault="0091474F" w:rsidP="00757EB1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91474F" w:rsidRPr="00A674C1" w:rsidRDefault="0091474F" w:rsidP="00757EB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5" w:type="pct"/>
              </w:tcPr>
              <w:p w14:paraId="06D1071D" w14:textId="77777777" w:rsidR="0091474F" w:rsidRPr="00AB57B6" w:rsidRDefault="0091474F" w:rsidP="00757EB1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1C0A9CC8" w14:textId="77777777" w:rsidR="0091474F" w:rsidRPr="00AB57B6" w:rsidRDefault="0091474F" w:rsidP="00757EB1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5E2D75CD" w14:textId="6AEEA32C" w:rsidR="0091474F" w:rsidRPr="00AB57B6" w:rsidRDefault="0091474F" w:rsidP="00757EB1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18622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607F7690" w14:textId="09CBDBC7" w:rsidR="0091474F" w:rsidRDefault="0091474F" w:rsidP="00757EB1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91474F" w:rsidRPr="00A11E57" w14:paraId="1F60CDA3" w14:textId="14F46D0C" w:rsidTr="004069EF">
        <w:trPr>
          <w:gridAfter w:val="1"/>
          <w:wAfter w:w="261" w:type="pct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  <w:tcBorders>
              <w:left w:val="single" w:sz="4" w:space="0" w:color="000000"/>
            </w:tcBorders>
          </w:tcPr>
          <w:p w14:paraId="41C9A646" w14:textId="77777777" w:rsidR="0091474F" w:rsidRPr="00AB57B6" w:rsidRDefault="0091474F" w:rsidP="00757EB1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7" w:type="pct"/>
          </w:tcPr>
          <w:p w14:paraId="6FFC948F" w14:textId="77777777" w:rsidR="0091474F" w:rsidRPr="00A674C1" w:rsidRDefault="0091474F" w:rsidP="00757EB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5" w:type="pct"/>
              </w:tcPr>
              <w:p w14:paraId="47DC1694" w14:textId="77777777" w:rsidR="0091474F" w:rsidRPr="00AB57B6" w:rsidRDefault="0091474F" w:rsidP="00757EB1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615B0381" w14:textId="77777777" w:rsidR="0091474F" w:rsidRPr="00AB57B6" w:rsidRDefault="0091474F" w:rsidP="00757EB1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7BA26099" w14:textId="1871CD77" w:rsidR="0091474F" w:rsidRPr="00AB57B6" w:rsidRDefault="0091474F" w:rsidP="00757EB1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46594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00082D12" w14:textId="03A83B2D" w:rsidR="0091474F" w:rsidRDefault="0091474F" w:rsidP="00757EB1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91474F" w:rsidRPr="00A11E57" w14:paraId="4B243379" w14:textId="54B5B87F" w:rsidTr="004069E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61" w:type="pct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91474F" w:rsidRPr="00AB57B6" w:rsidRDefault="0091474F" w:rsidP="00757EB1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7" w:type="pct"/>
          </w:tcPr>
          <w:p w14:paraId="0A3090C8" w14:textId="77777777" w:rsidR="0091474F" w:rsidRPr="00A674C1" w:rsidRDefault="0091474F" w:rsidP="00757EB1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5" w:type="pct"/>
              </w:tcPr>
              <w:p w14:paraId="042F1204" w14:textId="77777777" w:rsidR="0091474F" w:rsidRPr="00AB57B6" w:rsidRDefault="0091474F" w:rsidP="00757EB1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1CD2D043" w14:textId="77777777" w:rsidR="0091474F" w:rsidRPr="00AB57B6" w:rsidRDefault="0091474F" w:rsidP="00757EB1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5E8C65A4" w14:textId="290ACCEF" w:rsidR="0091474F" w:rsidRPr="00AB57B6" w:rsidRDefault="0091474F" w:rsidP="00757EB1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070867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5A73B960" w14:textId="2601DD0E" w:rsidR="0091474F" w:rsidRDefault="0091474F" w:rsidP="00757EB1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91474F" w:rsidRPr="00A11E57" w14:paraId="066EDC1A" w14:textId="249B8C2A" w:rsidTr="004069EF">
        <w:trPr>
          <w:gridAfter w:val="1"/>
          <w:wAfter w:w="261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 w:val="restart"/>
            <w:tcBorders>
              <w:top w:val="single" w:sz="4" w:space="0" w:color="auto"/>
            </w:tcBorders>
          </w:tcPr>
          <w:p w14:paraId="46D77C34" w14:textId="77777777" w:rsidR="0091474F" w:rsidRPr="00AB57B6" w:rsidRDefault="0091474F" w:rsidP="00757EB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427" w:type="pct"/>
          </w:tcPr>
          <w:p w14:paraId="53C4A929" w14:textId="77777777" w:rsidR="0091474F" w:rsidRPr="00A674C1" w:rsidRDefault="0091474F" w:rsidP="00757EB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5" w:type="pct"/>
              </w:tcPr>
              <w:p w14:paraId="3A9A74AB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527A97BE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441C22C6" w14:textId="165AD0A8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287340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7E5CFD7F" w14:textId="3DFA4F7C" w:rsidR="0091474F" w:rsidRDefault="0091474F" w:rsidP="00757EB1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91474F" w:rsidRPr="00A11E57" w14:paraId="7F1D94CD" w14:textId="5075F3F6" w:rsidTr="004069E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61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</w:tcPr>
          <w:p w14:paraId="65FE8093" w14:textId="77777777" w:rsidR="0091474F" w:rsidRPr="00AB57B6" w:rsidRDefault="0091474F" w:rsidP="00757EB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7" w:type="pct"/>
          </w:tcPr>
          <w:p w14:paraId="6F976AE8" w14:textId="77777777" w:rsidR="0091474F" w:rsidRPr="00A674C1" w:rsidRDefault="0091474F" w:rsidP="00757EB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Pedirle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5" w:type="pct"/>
              </w:tcPr>
              <w:p w14:paraId="1EED2884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0B380887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7FABDBD6" w14:textId="5F2E2656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200049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581D03E6" w14:textId="2A4518B7" w:rsidR="0091474F" w:rsidRDefault="0091474F" w:rsidP="00757EB1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91474F" w:rsidRPr="00A11E57" w14:paraId="0A1BE123" w14:textId="6C2B7F18" w:rsidTr="004069EF">
        <w:trPr>
          <w:gridAfter w:val="1"/>
          <w:wAfter w:w="261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</w:tcPr>
          <w:p w14:paraId="2CE28A9D" w14:textId="77777777" w:rsidR="0091474F" w:rsidRPr="00AB57B6" w:rsidRDefault="0091474F" w:rsidP="00757EB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7" w:type="pct"/>
          </w:tcPr>
          <w:p w14:paraId="09EC728B" w14:textId="77777777" w:rsidR="0091474F" w:rsidRPr="00A674C1" w:rsidRDefault="0091474F" w:rsidP="00757EB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5" w:type="pct"/>
              </w:tcPr>
              <w:p w14:paraId="4EF2F93D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5A508295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5DAE7DC5" w14:textId="71871F56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729587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5BB7B52D" w14:textId="33A1683F" w:rsidR="0091474F" w:rsidRDefault="0091474F" w:rsidP="00757EB1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91474F" w:rsidRPr="00A11E57" w14:paraId="3EB2A128" w14:textId="31AE6A1F" w:rsidTr="004069E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61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</w:tcPr>
          <w:p w14:paraId="6A98A4C6" w14:textId="77777777" w:rsidR="0091474F" w:rsidRPr="00AB57B6" w:rsidRDefault="0091474F" w:rsidP="00757EB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7" w:type="pct"/>
          </w:tcPr>
          <w:p w14:paraId="7CF62E72" w14:textId="77777777" w:rsidR="0091474F" w:rsidRPr="00A674C1" w:rsidRDefault="0091474F" w:rsidP="00757EB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5" w:type="pct"/>
              </w:tcPr>
              <w:p w14:paraId="0B60C88C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1AFA6386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12C8DC28" w14:textId="4D5D8156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538190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0B29FAE3" w14:textId="6F70FCDB" w:rsidR="0091474F" w:rsidRDefault="0091474F" w:rsidP="00757EB1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91474F" w:rsidRPr="00AB57B6" w14:paraId="28A75095" w14:textId="648A7ED9" w:rsidTr="004069EF">
        <w:trPr>
          <w:gridAfter w:val="1"/>
          <w:wAfter w:w="261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 w:val="restart"/>
          </w:tcPr>
          <w:p w14:paraId="65DD3EF7" w14:textId="77777777" w:rsidR="0091474F" w:rsidRPr="00AB57B6" w:rsidRDefault="0091474F" w:rsidP="00757EB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427" w:type="pct"/>
          </w:tcPr>
          <w:p w14:paraId="73C575D9" w14:textId="77777777" w:rsidR="0091474F" w:rsidRPr="00A674C1" w:rsidRDefault="0091474F" w:rsidP="00757EB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5" w:type="pct"/>
              </w:tcPr>
              <w:p w14:paraId="79470A27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355D71FB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5CEA6EBE" w14:textId="4B050A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896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3031475D" w14:textId="1C168690" w:rsidR="0091474F" w:rsidRDefault="0091474F" w:rsidP="00757EB1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91474F" w:rsidRPr="00A11E57" w14:paraId="0B8705BD" w14:textId="6D8B9047" w:rsidTr="004069E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61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</w:tcPr>
          <w:p w14:paraId="35CB2AA3" w14:textId="77777777" w:rsidR="0091474F" w:rsidRPr="00AB57B6" w:rsidRDefault="0091474F" w:rsidP="00757EB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7" w:type="pct"/>
          </w:tcPr>
          <w:p w14:paraId="4E2F8622" w14:textId="77777777" w:rsidR="0091474F" w:rsidRPr="00A674C1" w:rsidRDefault="0091474F" w:rsidP="00757EB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5" w:type="pct"/>
              </w:tcPr>
              <w:p w14:paraId="103994CE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0C0E5D22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1E17A0F8" w14:textId="1843D430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315532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1E2AD74D" w14:textId="797EBD0B" w:rsidR="0091474F" w:rsidRDefault="0091474F" w:rsidP="00757EB1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91474F" w:rsidRPr="00A11E57" w14:paraId="76B83C56" w14:textId="6C9260D7" w:rsidTr="004069EF">
        <w:trPr>
          <w:gridAfter w:val="1"/>
          <w:wAfter w:w="261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</w:tcPr>
          <w:p w14:paraId="55F3ED9D" w14:textId="77777777" w:rsidR="0091474F" w:rsidRPr="00AB57B6" w:rsidRDefault="0091474F" w:rsidP="00757EB1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7" w:type="pct"/>
          </w:tcPr>
          <w:p w14:paraId="09EF8498" w14:textId="77777777" w:rsidR="0091474F" w:rsidRPr="00A674C1" w:rsidRDefault="0091474F" w:rsidP="00757EB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5" w:type="pct"/>
              </w:tcPr>
              <w:p w14:paraId="44BE658E" w14:textId="77777777" w:rsidR="0091474F" w:rsidRPr="00AB57B6" w:rsidRDefault="0091474F" w:rsidP="00757EB1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574AC41D" w14:textId="77777777" w:rsidR="0091474F" w:rsidRPr="00AB57B6" w:rsidRDefault="0091474F" w:rsidP="00757EB1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6A5269F8" w14:textId="34AAAC4A" w:rsidR="0091474F" w:rsidRPr="00AB57B6" w:rsidRDefault="0091474F" w:rsidP="00757EB1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74883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4699F6F7" w14:textId="557B12AD" w:rsidR="0091474F" w:rsidRDefault="0091474F" w:rsidP="00757EB1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1014A192" w14:textId="77777777" w:rsidR="00D92E5F" w:rsidRDefault="00D92E5F" w:rsidP="004069EF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69EC035" w14:textId="77777777" w:rsidR="004069EF" w:rsidRPr="004069EF" w:rsidRDefault="004069EF" w:rsidP="004069EF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p w14:paraId="028716C4" w14:textId="77777777" w:rsidR="00D92E5F" w:rsidRDefault="00D92E5F" w:rsidP="00D92E5F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CA01B1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CA01B1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CA01B1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CA01B1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CA01B1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CA01B1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63D9D03" w14:textId="77777777" w:rsidR="004C1975" w:rsidRDefault="004C1975" w:rsidP="00364BED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38A964D" w14:textId="77777777" w:rsidR="004F53B3" w:rsidRDefault="004F53B3" w:rsidP="00364BED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380FD93" w14:textId="77777777" w:rsidR="00D92E5F" w:rsidRPr="00364BED" w:rsidRDefault="00D92E5F" w:rsidP="00364BED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4F53B3">
        <w:trPr>
          <w:trHeight w:val="428"/>
        </w:trPr>
        <w:tc>
          <w:tcPr>
            <w:tcW w:w="2414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218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3939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4F53B3">
        <w:trPr>
          <w:cantSplit/>
          <w:trHeight w:val="159"/>
        </w:trPr>
        <w:tc>
          <w:tcPr>
            <w:tcW w:w="2414" w:type="dxa"/>
            <w:vMerge w:val="restart"/>
            <w:shd w:val="clear" w:color="auto" w:fill="B2A1C7" w:themeFill="accent4" w:themeFillTint="99"/>
            <w:vAlign w:val="center"/>
          </w:tcPr>
          <w:p w14:paraId="1B5070C4" w14:textId="62647F6A" w:rsidR="004C1975" w:rsidRPr="00A23FB2" w:rsidRDefault="006C2920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PRIMERA EVALUACIÓN</w:t>
            </w:r>
          </w:p>
        </w:tc>
        <w:tc>
          <w:tcPr>
            <w:tcW w:w="3218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CA01B1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3939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4F53B3">
        <w:trPr>
          <w:cantSplit/>
          <w:trHeight w:val="158"/>
        </w:trPr>
        <w:tc>
          <w:tcPr>
            <w:tcW w:w="2414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218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4C757A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3939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4F53B3">
        <w:trPr>
          <w:cantSplit/>
          <w:trHeight w:val="158"/>
        </w:trPr>
        <w:tc>
          <w:tcPr>
            <w:tcW w:w="2414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218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4C757A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3939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4F53B3">
        <w:trPr>
          <w:cantSplit/>
          <w:trHeight w:val="158"/>
        </w:trPr>
        <w:tc>
          <w:tcPr>
            <w:tcW w:w="2414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218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4C757A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3939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4F53B3">
        <w:trPr>
          <w:cantSplit/>
          <w:trHeight w:val="158"/>
        </w:trPr>
        <w:tc>
          <w:tcPr>
            <w:tcW w:w="2414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218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4C757A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3939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4F53B3">
        <w:trPr>
          <w:cantSplit/>
          <w:trHeight w:val="158"/>
        </w:trPr>
        <w:tc>
          <w:tcPr>
            <w:tcW w:w="2414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218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4C757A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3939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4F53B3">
        <w:trPr>
          <w:cantSplit/>
          <w:trHeight w:val="158"/>
        </w:trPr>
        <w:tc>
          <w:tcPr>
            <w:tcW w:w="2414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218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3939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4F53B3">
        <w:trPr>
          <w:cantSplit/>
          <w:trHeight w:val="159"/>
        </w:trPr>
        <w:tc>
          <w:tcPr>
            <w:tcW w:w="2414" w:type="dxa"/>
            <w:vMerge w:val="restart"/>
            <w:shd w:val="clear" w:color="auto" w:fill="B2A1C7" w:themeFill="accent4" w:themeFillTint="99"/>
            <w:vAlign w:val="center"/>
          </w:tcPr>
          <w:p w14:paraId="237CAED8" w14:textId="756FF059" w:rsidR="004C1975" w:rsidRPr="00A23FB2" w:rsidRDefault="006C2920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SEGUNDA EVALUACIÓN</w:t>
            </w:r>
          </w:p>
        </w:tc>
        <w:tc>
          <w:tcPr>
            <w:tcW w:w="3218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4C757A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3939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4F53B3">
        <w:trPr>
          <w:cantSplit/>
          <w:trHeight w:val="158"/>
        </w:trPr>
        <w:tc>
          <w:tcPr>
            <w:tcW w:w="2414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218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4C757A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3939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4F53B3">
        <w:trPr>
          <w:cantSplit/>
          <w:trHeight w:val="158"/>
        </w:trPr>
        <w:tc>
          <w:tcPr>
            <w:tcW w:w="2414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218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4C757A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3939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4F53B3">
        <w:trPr>
          <w:cantSplit/>
          <w:trHeight w:val="158"/>
        </w:trPr>
        <w:tc>
          <w:tcPr>
            <w:tcW w:w="2414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218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4C757A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3939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4F53B3">
        <w:trPr>
          <w:cantSplit/>
          <w:trHeight w:val="158"/>
        </w:trPr>
        <w:tc>
          <w:tcPr>
            <w:tcW w:w="2414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218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4C757A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3939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4F53B3">
        <w:trPr>
          <w:cantSplit/>
          <w:trHeight w:val="158"/>
        </w:trPr>
        <w:tc>
          <w:tcPr>
            <w:tcW w:w="2414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218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4C757A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3939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4F53B3">
        <w:trPr>
          <w:cantSplit/>
          <w:trHeight w:val="158"/>
        </w:trPr>
        <w:tc>
          <w:tcPr>
            <w:tcW w:w="2414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218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4C757A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3939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364BED" w14:paraId="66D07152" w14:textId="77777777" w:rsidTr="00364BED">
        <w:trPr>
          <w:cantSplit/>
          <w:trHeight w:val="159"/>
        </w:trPr>
        <w:tc>
          <w:tcPr>
            <w:tcW w:w="2414" w:type="dxa"/>
            <w:vMerge w:val="restart"/>
            <w:shd w:val="clear" w:color="auto" w:fill="B2A1C7" w:themeFill="accent4" w:themeFillTint="99"/>
            <w:vAlign w:val="center"/>
          </w:tcPr>
          <w:p w14:paraId="2BA40F2F" w14:textId="4FE749AD" w:rsidR="00364BED" w:rsidRDefault="00364BED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PRIMERA EVALUACIÓN</w:t>
            </w:r>
          </w:p>
          <w:p w14:paraId="28F2C93C" w14:textId="77025640" w:rsidR="00364BED" w:rsidRPr="00A23FB2" w:rsidRDefault="00364BED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FINAL</w:t>
            </w:r>
          </w:p>
        </w:tc>
        <w:tc>
          <w:tcPr>
            <w:tcW w:w="3218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051ED8E5" w14:textId="77777777" w:rsidR="00364BED" w:rsidRPr="00BA59CB" w:rsidRDefault="00364BED" w:rsidP="00CA01B1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23924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3939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0B73715B" w14:textId="77777777" w:rsidR="00364BED" w:rsidRDefault="00364BED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364BED" w14:paraId="39BC7C71" w14:textId="77777777" w:rsidTr="00364BED">
        <w:trPr>
          <w:cantSplit/>
          <w:trHeight w:val="158"/>
        </w:trPr>
        <w:tc>
          <w:tcPr>
            <w:tcW w:w="2414" w:type="dxa"/>
            <w:vMerge/>
            <w:shd w:val="clear" w:color="auto" w:fill="B2A1C7" w:themeFill="accent4" w:themeFillTint="99"/>
            <w:vAlign w:val="center"/>
          </w:tcPr>
          <w:p w14:paraId="659838A5" w14:textId="77777777" w:rsidR="00364BED" w:rsidRPr="00A23FB2" w:rsidRDefault="00364BED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218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BC1F453" w14:textId="77777777" w:rsidR="00364BED" w:rsidRPr="00BA59CB" w:rsidRDefault="004C757A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62471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4BED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64BE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3939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AC6DA95" w14:textId="77777777" w:rsidR="00364BED" w:rsidRDefault="00364BED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364BED" w14:paraId="22C77097" w14:textId="77777777" w:rsidTr="00364BED">
        <w:trPr>
          <w:cantSplit/>
          <w:trHeight w:val="158"/>
        </w:trPr>
        <w:tc>
          <w:tcPr>
            <w:tcW w:w="2414" w:type="dxa"/>
            <w:vMerge/>
            <w:shd w:val="clear" w:color="auto" w:fill="B2A1C7" w:themeFill="accent4" w:themeFillTint="99"/>
            <w:vAlign w:val="center"/>
          </w:tcPr>
          <w:p w14:paraId="0EFECDB3" w14:textId="77777777" w:rsidR="00364BED" w:rsidRPr="00A23FB2" w:rsidRDefault="00364BED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218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0260CEA" w14:textId="77777777" w:rsidR="00364BED" w:rsidRPr="00BA59CB" w:rsidRDefault="004C757A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736471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4BED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64BE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3939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ECA5263" w14:textId="77777777" w:rsidR="00364BED" w:rsidRDefault="00364BED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364BED" w14:paraId="08A9277F" w14:textId="77777777" w:rsidTr="00364BED">
        <w:trPr>
          <w:cantSplit/>
          <w:trHeight w:val="158"/>
        </w:trPr>
        <w:tc>
          <w:tcPr>
            <w:tcW w:w="2414" w:type="dxa"/>
            <w:vMerge/>
            <w:shd w:val="clear" w:color="auto" w:fill="B2A1C7" w:themeFill="accent4" w:themeFillTint="99"/>
            <w:vAlign w:val="center"/>
          </w:tcPr>
          <w:p w14:paraId="5837156A" w14:textId="77777777" w:rsidR="00364BED" w:rsidRPr="00A23FB2" w:rsidRDefault="00364BED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218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543D6510" w14:textId="77777777" w:rsidR="00364BED" w:rsidRPr="00BA59CB" w:rsidRDefault="004C757A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3470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4BED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64BE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3939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525B03AF" w14:textId="77777777" w:rsidR="00364BED" w:rsidRDefault="00364BED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364BED" w14:paraId="323FC5EC" w14:textId="77777777" w:rsidTr="00364BED">
        <w:trPr>
          <w:cantSplit/>
          <w:trHeight w:val="158"/>
        </w:trPr>
        <w:tc>
          <w:tcPr>
            <w:tcW w:w="2414" w:type="dxa"/>
            <w:vMerge/>
            <w:shd w:val="clear" w:color="auto" w:fill="B2A1C7" w:themeFill="accent4" w:themeFillTint="99"/>
            <w:vAlign w:val="center"/>
          </w:tcPr>
          <w:p w14:paraId="5C5CDB39" w14:textId="77777777" w:rsidR="00364BED" w:rsidRPr="00A23FB2" w:rsidRDefault="00364BED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218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2FA5D" w14:textId="77777777" w:rsidR="00364BED" w:rsidRPr="00BA59CB" w:rsidRDefault="004C757A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29085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4BED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64BE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3939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75BA7C4" w14:textId="77777777" w:rsidR="00364BED" w:rsidRDefault="00364BED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364BED" w14:paraId="018BB659" w14:textId="77777777" w:rsidTr="00364BED">
        <w:trPr>
          <w:cantSplit/>
          <w:trHeight w:val="158"/>
        </w:trPr>
        <w:tc>
          <w:tcPr>
            <w:tcW w:w="2414" w:type="dxa"/>
            <w:vMerge/>
            <w:shd w:val="clear" w:color="auto" w:fill="B2A1C7" w:themeFill="accent4" w:themeFillTint="99"/>
            <w:vAlign w:val="center"/>
          </w:tcPr>
          <w:p w14:paraId="5398BFA8" w14:textId="77777777" w:rsidR="00364BED" w:rsidRPr="00A23FB2" w:rsidRDefault="00364BED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218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5FD7077" w14:textId="77777777" w:rsidR="00364BED" w:rsidRPr="00BA59CB" w:rsidRDefault="004C757A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02478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4BED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64BE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3939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6D0564F" w14:textId="77777777" w:rsidR="00364BED" w:rsidRDefault="00364BED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364BED" w14:paraId="4D4C68E7" w14:textId="77777777" w:rsidTr="00364BED">
        <w:trPr>
          <w:cantSplit/>
          <w:trHeight w:val="158"/>
        </w:trPr>
        <w:tc>
          <w:tcPr>
            <w:tcW w:w="2414" w:type="dxa"/>
            <w:vMerge/>
            <w:shd w:val="clear" w:color="auto" w:fill="B2A1C7" w:themeFill="accent4" w:themeFillTint="99"/>
            <w:vAlign w:val="center"/>
          </w:tcPr>
          <w:p w14:paraId="67DF16CC" w14:textId="77777777" w:rsidR="00364BED" w:rsidRPr="00A23FB2" w:rsidRDefault="00364BED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218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747A7F3A" w14:textId="77777777" w:rsidR="00364BED" w:rsidRPr="00BA59CB" w:rsidRDefault="00364BED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836176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3939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A6FC7B0" w14:textId="77777777" w:rsidR="00364BED" w:rsidRDefault="00364BED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364BED" w14:paraId="649D0D76" w14:textId="77777777" w:rsidTr="00364BED">
        <w:trPr>
          <w:cantSplit/>
          <w:trHeight w:val="159"/>
        </w:trPr>
        <w:tc>
          <w:tcPr>
            <w:tcW w:w="2414" w:type="dxa"/>
            <w:vMerge w:val="restart"/>
            <w:shd w:val="clear" w:color="auto" w:fill="B2A1C7" w:themeFill="accent4" w:themeFillTint="99"/>
            <w:vAlign w:val="center"/>
          </w:tcPr>
          <w:p w14:paraId="75F53978" w14:textId="77777777" w:rsidR="00984392" w:rsidRDefault="00364BED" w:rsidP="00364BE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lastRenderedPageBreak/>
              <w:t>SEGUNDA</w:t>
            </w:r>
          </w:p>
          <w:p w14:paraId="3CC82FC3" w14:textId="5BAA9DC3" w:rsidR="00364BED" w:rsidRDefault="00364BED" w:rsidP="00364BE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EVALUACIÓN</w:t>
            </w:r>
          </w:p>
          <w:p w14:paraId="3D7D5EAB" w14:textId="66DD15A4" w:rsidR="00364BED" w:rsidRPr="00A23FB2" w:rsidRDefault="00364BED" w:rsidP="00364BE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FINAL</w:t>
            </w:r>
          </w:p>
        </w:tc>
        <w:tc>
          <w:tcPr>
            <w:tcW w:w="3218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0DA5A941" w14:textId="77777777" w:rsidR="00364BED" w:rsidRPr="00BA59CB" w:rsidRDefault="00364BED" w:rsidP="00CA01B1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22880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3939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75AE201" w14:textId="77777777" w:rsidR="00364BED" w:rsidRDefault="00364BED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364BED" w14:paraId="53D57A4B" w14:textId="77777777" w:rsidTr="00364BED">
        <w:trPr>
          <w:cantSplit/>
          <w:trHeight w:val="158"/>
        </w:trPr>
        <w:tc>
          <w:tcPr>
            <w:tcW w:w="2414" w:type="dxa"/>
            <w:vMerge/>
            <w:shd w:val="clear" w:color="auto" w:fill="B2A1C7" w:themeFill="accent4" w:themeFillTint="99"/>
            <w:vAlign w:val="center"/>
          </w:tcPr>
          <w:p w14:paraId="781A648B" w14:textId="77777777" w:rsidR="00364BED" w:rsidRPr="00A23FB2" w:rsidRDefault="00364BED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218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790324B" w14:textId="77777777" w:rsidR="00364BED" w:rsidRPr="00BA59CB" w:rsidRDefault="004C757A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70128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4BED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64BE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3939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1E61C38" w14:textId="77777777" w:rsidR="00364BED" w:rsidRDefault="00364BED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364BED" w14:paraId="45BDC87A" w14:textId="77777777" w:rsidTr="00364BED">
        <w:trPr>
          <w:cantSplit/>
          <w:trHeight w:val="158"/>
        </w:trPr>
        <w:tc>
          <w:tcPr>
            <w:tcW w:w="2414" w:type="dxa"/>
            <w:vMerge/>
            <w:shd w:val="clear" w:color="auto" w:fill="B2A1C7" w:themeFill="accent4" w:themeFillTint="99"/>
            <w:vAlign w:val="center"/>
          </w:tcPr>
          <w:p w14:paraId="3FC162F1" w14:textId="77777777" w:rsidR="00364BED" w:rsidRPr="00A23FB2" w:rsidRDefault="00364BED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218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8FD8D44" w14:textId="77777777" w:rsidR="00364BED" w:rsidRPr="00BA59CB" w:rsidRDefault="004C757A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179516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4BED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64BE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3939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221621D" w14:textId="77777777" w:rsidR="00364BED" w:rsidRDefault="00364BED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364BED" w14:paraId="50D709E2" w14:textId="77777777" w:rsidTr="00364BED">
        <w:trPr>
          <w:cantSplit/>
          <w:trHeight w:val="158"/>
        </w:trPr>
        <w:tc>
          <w:tcPr>
            <w:tcW w:w="2414" w:type="dxa"/>
            <w:vMerge/>
            <w:shd w:val="clear" w:color="auto" w:fill="B2A1C7" w:themeFill="accent4" w:themeFillTint="99"/>
            <w:vAlign w:val="center"/>
          </w:tcPr>
          <w:p w14:paraId="1CC0D746" w14:textId="77777777" w:rsidR="00364BED" w:rsidRPr="00A23FB2" w:rsidRDefault="00364BED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218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0F61F0" w14:textId="77777777" w:rsidR="00364BED" w:rsidRPr="00BA59CB" w:rsidRDefault="004C757A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401951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4BED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64BE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3939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22CEEEE" w14:textId="77777777" w:rsidR="00364BED" w:rsidRDefault="00364BED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364BED" w14:paraId="295A9F50" w14:textId="77777777" w:rsidTr="00364BED">
        <w:trPr>
          <w:cantSplit/>
          <w:trHeight w:val="158"/>
        </w:trPr>
        <w:tc>
          <w:tcPr>
            <w:tcW w:w="2414" w:type="dxa"/>
            <w:vMerge/>
            <w:shd w:val="clear" w:color="auto" w:fill="B2A1C7" w:themeFill="accent4" w:themeFillTint="99"/>
            <w:vAlign w:val="center"/>
          </w:tcPr>
          <w:p w14:paraId="64A312BE" w14:textId="77777777" w:rsidR="00364BED" w:rsidRPr="00A23FB2" w:rsidRDefault="00364BED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218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5F12F596" w14:textId="77777777" w:rsidR="00364BED" w:rsidRPr="00BA59CB" w:rsidRDefault="004C757A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66315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4BED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64BE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3939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5647147" w14:textId="77777777" w:rsidR="00364BED" w:rsidRDefault="00364BED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364BED" w14:paraId="4EFB2D00" w14:textId="77777777" w:rsidTr="00364BED">
        <w:trPr>
          <w:cantSplit/>
          <w:trHeight w:val="158"/>
        </w:trPr>
        <w:tc>
          <w:tcPr>
            <w:tcW w:w="2414" w:type="dxa"/>
            <w:vMerge/>
            <w:shd w:val="clear" w:color="auto" w:fill="B2A1C7" w:themeFill="accent4" w:themeFillTint="99"/>
            <w:vAlign w:val="center"/>
          </w:tcPr>
          <w:p w14:paraId="149E96E8" w14:textId="77777777" w:rsidR="00364BED" w:rsidRPr="00A23FB2" w:rsidRDefault="00364BED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218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1009C4" w14:textId="77777777" w:rsidR="00364BED" w:rsidRPr="00BA59CB" w:rsidRDefault="004C757A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322903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4BED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64BE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3939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53629E" w14:textId="77777777" w:rsidR="00364BED" w:rsidRDefault="00364BED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364BED" w14:paraId="347E116F" w14:textId="77777777" w:rsidTr="00364BED">
        <w:trPr>
          <w:cantSplit/>
          <w:trHeight w:val="158"/>
        </w:trPr>
        <w:tc>
          <w:tcPr>
            <w:tcW w:w="2414" w:type="dxa"/>
            <w:vMerge/>
            <w:shd w:val="clear" w:color="auto" w:fill="B2A1C7" w:themeFill="accent4" w:themeFillTint="99"/>
            <w:vAlign w:val="center"/>
          </w:tcPr>
          <w:p w14:paraId="14FA3E88" w14:textId="77777777" w:rsidR="00364BED" w:rsidRPr="00A23FB2" w:rsidRDefault="00364BED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218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5F3D9F9A" w14:textId="77777777" w:rsidR="00364BED" w:rsidRPr="00BA59CB" w:rsidRDefault="00364BED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600247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3939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5A20B9A0" w14:textId="77777777" w:rsidR="00364BED" w:rsidRDefault="00364BED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1982BA90" w14:textId="77777777" w:rsidR="00364BED" w:rsidRDefault="00364BED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9275" w:type="dxa"/>
        <w:tblLayout w:type="fixed"/>
        <w:tblLook w:val="04A0" w:firstRow="1" w:lastRow="0" w:firstColumn="1" w:lastColumn="0" w:noHBand="0" w:noVBand="1"/>
      </w:tblPr>
      <w:tblGrid>
        <w:gridCol w:w="698"/>
        <w:gridCol w:w="5519"/>
        <w:gridCol w:w="694"/>
        <w:gridCol w:w="709"/>
        <w:gridCol w:w="710"/>
        <w:gridCol w:w="709"/>
        <w:gridCol w:w="236"/>
      </w:tblGrid>
      <w:tr w:rsidR="00947395" w14:paraId="2C4705A4" w14:textId="77777777" w:rsidTr="005504C4">
        <w:tc>
          <w:tcPr>
            <w:tcW w:w="698" w:type="dxa"/>
            <w:vMerge w:val="restart"/>
            <w:shd w:val="clear" w:color="auto" w:fill="FFBDDE"/>
            <w:textDirection w:val="btLr"/>
          </w:tcPr>
          <w:p w14:paraId="5A6BF256" w14:textId="77777777" w:rsidR="00947395" w:rsidRDefault="00947395" w:rsidP="00CA01B1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4F31D1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</w:t>
            </w: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 a</w:t>
            </w:r>
          </w:p>
          <w:p w14:paraId="7A3CAC79" w14:textId="77777777" w:rsidR="00947395" w:rsidRDefault="00947395" w:rsidP="00CA01B1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577" w:type="dxa"/>
            <w:gridSpan w:val="6"/>
            <w:shd w:val="clear" w:color="auto" w:fill="FF99CC"/>
          </w:tcPr>
          <w:p w14:paraId="04B198FE" w14:textId="0CA14E87" w:rsidR="00947395" w:rsidRPr="008B4B63" w:rsidRDefault="00A54B5E" w:rsidP="004F53B3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Módulo </w:t>
            </w:r>
            <w:r w:rsidR="008D413B">
              <w:rPr>
                <w:rFonts w:ascii="Century Gothic" w:hAnsi="Century Gothic" w:cs="Century Gothic"/>
                <w:b/>
                <w:bCs/>
                <w:color w:val="000000"/>
              </w:rPr>
              <w:t>Comunicación y Sociedad</w:t>
            </w:r>
            <w:r w:rsidR="004069EF">
              <w:rPr>
                <w:rFonts w:ascii="Century Gothic" w:hAnsi="Century Gothic" w:cs="Century Gothic"/>
                <w:b/>
                <w:bCs/>
                <w:color w:val="000000"/>
              </w:rPr>
              <w:t xml:space="preserve"> II </w:t>
            </w:r>
            <w:r w:rsidR="008D413B">
              <w:rPr>
                <w:rFonts w:ascii="Century Gothic" w:hAnsi="Century Gothic" w:cs="Century Gothic"/>
                <w:b/>
                <w:bCs/>
                <w:color w:val="000000"/>
              </w:rPr>
              <w:t>(CS</w:t>
            </w:r>
            <w:r w:rsidR="004069EF">
              <w:rPr>
                <w:rFonts w:ascii="Century Gothic" w:hAnsi="Century Gothic" w:cs="Century Gothic"/>
                <w:b/>
                <w:bCs/>
                <w:color w:val="000000"/>
              </w:rPr>
              <w:t>II)</w:t>
            </w:r>
          </w:p>
        </w:tc>
      </w:tr>
      <w:tr w:rsidR="00947395" w14:paraId="18812328" w14:textId="77777777" w:rsidTr="005504C4">
        <w:trPr>
          <w:trHeight w:val="157"/>
        </w:trPr>
        <w:tc>
          <w:tcPr>
            <w:tcW w:w="698" w:type="dxa"/>
            <w:vMerge/>
            <w:shd w:val="clear" w:color="auto" w:fill="FFBDDE"/>
          </w:tcPr>
          <w:p w14:paraId="3BB0355A" w14:textId="77777777" w:rsidR="00947395" w:rsidRDefault="00947395" w:rsidP="00CA01B1">
            <w:pPr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19" w:type="dxa"/>
            <w:vMerge w:val="restart"/>
            <w:shd w:val="clear" w:color="auto" w:fill="FFBDDE"/>
          </w:tcPr>
          <w:p w14:paraId="71FB9030" w14:textId="00D16FAB" w:rsidR="00947395" w:rsidRPr="004F31D1" w:rsidRDefault="001616BB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</w:t>
            </w:r>
            <w:r w:rsidR="00947395" w:rsidRPr="004F31D1"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 xml:space="preserve"> DE APRENDIZAJE</w:t>
            </w:r>
          </w:p>
        </w:tc>
        <w:tc>
          <w:tcPr>
            <w:tcW w:w="3058" w:type="dxa"/>
            <w:gridSpan w:val="5"/>
            <w:shd w:val="clear" w:color="auto" w:fill="FFBDDE"/>
          </w:tcPr>
          <w:p w14:paraId="5AD7811D" w14:textId="77777777" w:rsidR="00947395" w:rsidRPr="004F31D1" w:rsidRDefault="00947395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5504C4" w14:paraId="5731B166" w14:textId="6422BFAB" w:rsidTr="005504C4">
        <w:trPr>
          <w:trHeight w:val="157"/>
        </w:trPr>
        <w:tc>
          <w:tcPr>
            <w:tcW w:w="698" w:type="dxa"/>
            <w:vMerge/>
            <w:shd w:val="clear" w:color="auto" w:fill="FFBDDE"/>
          </w:tcPr>
          <w:p w14:paraId="2D2E8568" w14:textId="77777777" w:rsidR="005504C4" w:rsidRDefault="005504C4" w:rsidP="005504C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19" w:type="dxa"/>
            <w:vMerge/>
            <w:shd w:val="clear" w:color="auto" w:fill="FFBDDE"/>
          </w:tcPr>
          <w:p w14:paraId="6CC0B262" w14:textId="77777777" w:rsidR="005504C4" w:rsidRDefault="005504C4" w:rsidP="005504C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94" w:type="dxa"/>
            <w:shd w:val="clear" w:color="auto" w:fill="FFBDDE"/>
          </w:tcPr>
          <w:p w14:paraId="37883E02" w14:textId="361D6438" w:rsidR="005504C4" w:rsidRPr="004F31D1" w:rsidRDefault="005504C4" w:rsidP="005504C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EV</w:t>
            </w:r>
          </w:p>
        </w:tc>
        <w:tc>
          <w:tcPr>
            <w:tcW w:w="709" w:type="dxa"/>
            <w:shd w:val="clear" w:color="auto" w:fill="FFBDDE"/>
          </w:tcPr>
          <w:p w14:paraId="00BF957E" w14:textId="6126D1F0" w:rsidR="005504C4" w:rsidRPr="004F31D1" w:rsidRDefault="005504C4" w:rsidP="005504C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EV</w:t>
            </w:r>
          </w:p>
        </w:tc>
        <w:tc>
          <w:tcPr>
            <w:tcW w:w="710" w:type="dxa"/>
            <w:shd w:val="clear" w:color="auto" w:fill="FFBDDE"/>
          </w:tcPr>
          <w:p w14:paraId="58D43921" w14:textId="0BE0D951" w:rsidR="005504C4" w:rsidRPr="004F31D1" w:rsidRDefault="005504C4" w:rsidP="005504C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1EVF</w:t>
            </w:r>
          </w:p>
        </w:tc>
        <w:tc>
          <w:tcPr>
            <w:tcW w:w="709" w:type="dxa"/>
            <w:shd w:val="clear" w:color="auto" w:fill="FFBDDE"/>
          </w:tcPr>
          <w:p w14:paraId="50D6B02E" w14:textId="557554F0" w:rsidR="005504C4" w:rsidRPr="004F31D1" w:rsidRDefault="005504C4" w:rsidP="005504C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2EVF</w:t>
            </w:r>
          </w:p>
        </w:tc>
        <w:tc>
          <w:tcPr>
            <w:tcW w:w="236" w:type="dxa"/>
            <w:shd w:val="clear" w:color="auto" w:fill="FFBDDE"/>
          </w:tcPr>
          <w:p w14:paraId="241FFE88" w14:textId="3D3709C9" w:rsidR="005504C4" w:rsidRPr="004F31D1" w:rsidRDefault="005504C4" w:rsidP="005504C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20C3E" w14:paraId="22F32692" w14:textId="7B8FACB8" w:rsidTr="005504C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7595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8" w:type="dxa"/>
              </w:tcPr>
              <w:p w14:paraId="286F6F72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  <w:tcBorders>
              <w:right w:val="single" w:sz="4" w:space="0" w:color="auto"/>
            </w:tcBorders>
          </w:tcPr>
          <w:p w14:paraId="561336A3" w14:textId="44D8B7E2" w:rsidR="00620C3E" w:rsidRPr="00B535FD" w:rsidRDefault="0022276D" w:rsidP="00620C3E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  <w:lang w:eastAsia="es-ES"/>
              </w:rPr>
            </w:pPr>
            <w:r>
              <w:t xml:space="preserve">1.1. </w:t>
            </w:r>
            <w:r w:rsidR="00620C3E" w:rsidRPr="00DD0B85">
              <w:t xml:space="preserve">Se han discriminado las consecuencias para la organización de las sociedades actuales de las corrientes ideológicas que la han cimentado, situándolas en el tiempo y el espacio.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1254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4" w:type="dxa"/>
              </w:tcPr>
              <w:p w14:paraId="3A23FD55" w14:textId="77777777" w:rsidR="00620C3E" w:rsidRPr="004F31D1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2354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11BA71DC" w14:textId="77777777" w:rsidR="00620C3E" w:rsidRPr="004F31D1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010703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7945AE35" w14:textId="24B1DF33" w:rsidR="00620C3E" w:rsidRPr="004F31D1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9396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38AEBF71" w14:textId="5EF29433" w:rsidR="00620C3E" w:rsidRPr="004F31D1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51E211AB" w14:textId="3C6C0613" w:rsidR="00620C3E" w:rsidRPr="004F31D1" w:rsidRDefault="00620C3E" w:rsidP="00620C3E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20C3E" w14:paraId="72379061" w14:textId="4D68B746" w:rsidTr="005504C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79684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8" w:type="dxa"/>
              </w:tcPr>
              <w:p w14:paraId="651B84AE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</w:tcPr>
          <w:p w14:paraId="6BBDF8A6" w14:textId="243B880C" w:rsidR="00620C3E" w:rsidRPr="00B535FD" w:rsidRDefault="00DF2F22" w:rsidP="00620C3E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  <w:lang w:eastAsia="es-ES"/>
              </w:rPr>
            </w:pPr>
            <w:r>
              <w:t xml:space="preserve">1.2. </w:t>
            </w:r>
            <w:r w:rsidR="00620C3E" w:rsidRPr="00DD0B85">
              <w:t xml:space="preserve">Se ha valorado el modelo de relaciones económicas globalizado actual mediante el estudio de las transformaciones económicas producidas como consecuencia de las innovaciones tecnológicas y los sistemas organizativos de la actividad productiva.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5452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4" w:type="dxa"/>
              </w:tcPr>
              <w:p w14:paraId="71F8F8A7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23700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776824B6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39965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71E4C85A" w14:textId="6AF64D71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608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715558AB" w14:textId="3E3E2A2D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454BC4B5" w14:textId="462991E9" w:rsidR="00620C3E" w:rsidRDefault="00620C3E" w:rsidP="00620C3E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20C3E" w14:paraId="1E92EDCC" w14:textId="5B33AC48" w:rsidTr="005504C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20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8" w:type="dxa"/>
              </w:tcPr>
              <w:p w14:paraId="58AAC79B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</w:tcPr>
          <w:p w14:paraId="2AB87494" w14:textId="79367773" w:rsidR="00620C3E" w:rsidRPr="00B535FD" w:rsidRDefault="00DF2F22" w:rsidP="00620C3E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  <w:lang w:eastAsia="es-ES"/>
              </w:rPr>
            </w:pPr>
            <w:r>
              <w:t xml:space="preserve">1.3. </w:t>
            </w:r>
            <w:r w:rsidR="00620C3E" w:rsidRPr="00DD0B85">
              <w:t xml:space="preserve">Se han categorizado las características de la organización social contemporánea, analizando la estructura y las relaciones sociales de la población actual y su evolución durante el periodo.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529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4" w:type="dxa"/>
              </w:tcPr>
              <w:p w14:paraId="015D217E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2156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6CDA9C70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20674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713BCEDB" w14:textId="4805B243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2689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19B06156" w14:textId="66414688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68653F3D" w14:textId="36398B68" w:rsidR="00620C3E" w:rsidRDefault="00620C3E" w:rsidP="00620C3E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20C3E" w14:paraId="62FC6AF7" w14:textId="50C98520" w:rsidTr="005504C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34639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8" w:type="dxa"/>
              </w:tcPr>
              <w:p w14:paraId="05B95E84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  <w:tcBorders>
              <w:right w:val="single" w:sz="4" w:space="0" w:color="auto"/>
            </w:tcBorders>
          </w:tcPr>
          <w:p w14:paraId="336B924B" w14:textId="18BA191C" w:rsidR="00620C3E" w:rsidRPr="00B535FD" w:rsidRDefault="00DF2F22" w:rsidP="00620C3E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  <w:lang w:eastAsia="es-ES"/>
              </w:rPr>
            </w:pPr>
            <w:r>
              <w:t xml:space="preserve">1.4. </w:t>
            </w:r>
            <w:r w:rsidR="00620C3E" w:rsidRPr="00DD0B85">
              <w:t xml:space="preserve"> Se ha examinado la evolución de las relaciones internacionales contemporáneas, elaborando explicaciones causales y consecutivas que permitan desarrollar opiniones propias sobre los conflictos actuales.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362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4" w:type="dxa"/>
              </w:tcPr>
              <w:p w14:paraId="40D824C2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6674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3F06F454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92597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1ECF6984" w14:textId="0505D379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8654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08D809CB" w14:textId="4FE85345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5E05030D" w14:textId="5B83B08A" w:rsidR="00620C3E" w:rsidRDefault="00620C3E" w:rsidP="00620C3E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20C3E" w14:paraId="2ACFAFB7" w14:textId="4C94413E" w:rsidTr="005504C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45975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8" w:type="dxa"/>
              </w:tcPr>
              <w:p w14:paraId="08A064BE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  <w:tcBorders>
              <w:right w:val="single" w:sz="4" w:space="0" w:color="auto"/>
            </w:tcBorders>
          </w:tcPr>
          <w:p w14:paraId="0C458CCA" w14:textId="67BFA523" w:rsidR="00620C3E" w:rsidRPr="00B535FD" w:rsidRDefault="00DF2F22" w:rsidP="00620C3E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</w:rPr>
            </w:pPr>
            <w:r>
              <w:t xml:space="preserve">1.5. </w:t>
            </w:r>
            <w:r w:rsidR="00620C3E" w:rsidRPr="00DD0B85">
              <w:t xml:space="preserve">Se ha valorado el proceso de unificación del espacio europeo, analizando su evolución, argumentando su influencia en las políticas nacionales de los países miembros de la Unión Europea.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47314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4" w:type="dxa"/>
              </w:tcPr>
              <w:p w14:paraId="6336EAF6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8941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4CE0C771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597449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1B59EC3E" w14:textId="056BEE55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349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66501F5A" w14:textId="457101AC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6E97D24B" w14:textId="17F81E1B" w:rsidR="00620C3E" w:rsidRDefault="00620C3E" w:rsidP="00620C3E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20C3E" w14:paraId="38963E70" w14:textId="3A6E2237" w:rsidTr="005504C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56222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8" w:type="dxa"/>
              </w:tcPr>
              <w:p w14:paraId="7C94C828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</w:tcPr>
          <w:p w14:paraId="72CFAE13" w14:textId="330BFF05" w:rsidR="00620C3E" w:rsidRPr="00B535FD" w:rsidRDefault="00DF2F22" w:rsidP="00620C3E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  <w:lang w:eastAsia="es-ES"/>
              </w:rPr>
            </w:pPr>
            <w:r>
              <w:t xml:space="preserve">1.6. </w:t>
            </w:r>
            <w:r w:rsidR="00620C3E" w:rsidRPr="00DD0B85">
              <w:t>Se ha asociado la evolución de los acontecimientos históricos globales con la evolución histórica del Estado español, identificando sus fases de evolución, los principales conflictos y su situación actual.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6797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4" w:type="dxa"/>
              </w:tcPr>
              <w:p w14:paraId="2455FF5F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1232ABB8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6637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1716F202" w14:textId="12675CC5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21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3CF25AE8" w14:textId="0C0AD841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2E237A36" w14:textId="75F94FC6" w:rsidR="00620C3E" w:rsidRDefault="00620C3E" w:rsidP="00620C3E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20C3E" w14:paraId="2226A0EB" w14:textId="0DE245E3" w:rsidTr="005504C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6233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8" w:type="dxa"/>
              </w:tcPr>
              <w:p w14:paraId="76E62574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  <w:tcBorders>
              <w:right w:val="single" w:sz="4" w:space="0" w:color="auto"/>
            </w:tcBorders>
          </w:tcPr>
          <w:p w14:paraId="7637BA04" w14:textId="4E21613C" w:rsidR="00620C3E" w:rsidRPr="00B535FD" w:rsidRDefault="00DF2F22" w:rsidP="00620C3E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  <w:lang w:eastAsia="es-ES"/>
              </w:rPr>
            </w:pPr>
            <w:r>
              <w:t xml:space="preserve">1.7. </w:t>
            </w:r>
            <w:r w:rsidR="00620C3E" w:rsidRPr="00DD0B85">
              <w:t xml:space="preserve">Se han identificado los rasgos esenciales del arte contemporáneo y su evolución hasta nuestros días, construyendo opiniones y criterios propios de orden </w:t>
            </w:r>
            <w:r w:rsidR="00620C3E" w:rsidRPr="00DD0B85">
              <w:lastRenderedPageBreak/>
              <w:t xml:space="preserve">estético.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76789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4" w:type="dxa"/>
              </w:tcPr>
              <w:p w14:paraId="52E8146D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7657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2C6485DF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53256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1C5137C4" w14:textId="25492DAA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4727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2770818C" w14:textId="7CEC9D08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3C9FDA79" w14:textId="4F511ABA" w:rsidR="00620C3E" w:rsidRDefault="00620C3E" w:rsidP="00620C3E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20C3E" w14:paraId="35D2B021" w14:textId="16EEEACB" w:rsidTr="005504C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1792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8" w:type="dxa"/>
              </w:tcPr>
              <w:p w14:paraId="3EF80EAB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</w:tcPr>
          <w:p w14:paraId="4D5791E8" w14:textId="0E79C43D" w:rsidR="00620C3E" w:rsidRPr="00B535FD" w:rsidRDefault="00DF2F22" w:rsidP="00620C3E">
            <w:pPr>
              <w:spacing w:before="120" w:after="120"/>
              <w:rPr>
                <w:color w:val="000000"/>
                <w:lang w:eastAsia="es-ES"/>
              </w:rPr>
            </w:pPr>
            <w:r>
              <w:t xml:space="preserve">1.8. </w:t>
            </w:r>
            <w:r w:rsidR="00620C3E" w:rsidRPr="00DD0B85">
              <w:t xml:space="preserve">Se ha analizado la evolución del sector o de los sectores productivos propios del título, describiendo sus transformaciones y principales hitos de evolución en sus sistemas organizativos y tecnológicos.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77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4" w:type="dxa"/>
              </w:tcPr>
              <w:p w14:paraId="33855EAD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447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1E8DF42F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44936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5233662F" w14:textId="5DB62DA5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82267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46DD60AD" w14:textId="7FC20B2B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66B22198" w14:textId="7F9BA631" w:rsidR="00620C3E" w:rsidRDefault="00620C3E" w:rsidP="00620C3E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20C3E" w14:paraId="05C7331A" w14:textId="7FACD541" w:rsidTr="005504C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21589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8" w:type="dxa"/>
              </w:tcPr>
              <w:p w14:paraId="6EBBAF50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</w:tcPr>
          <w:p w14:paraId="31417B49" w14:textId="325B1AB6" w:rsidR="00620C3E" w:rsidRPr="00B535FD" w:rsidRDefault="00DF2F22" w:rsidP="00620C3E">
            <w:pPr>
              <w:spacing w:before="120" w:after="120"/>
              <w:rPr>
                <w:color w:val="000000"/>
              </w:rPr>
            </w:pPr>
            <w:r>
              <w:t xml:space="preserve">1.9. </w:t>
            </w:r>
            <w:r w:rsidR="00620C3E" w:rsidRPr="00DD0B85">
              <w:t xml:space="preserve">Se han elaborado instrumentos pautados de recogida y difusión de información que permitan la evaluación de los aprendizajes realizados, utilizando el vocabulario preciso.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89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4" w:type="dxa"/>
              </w:tcPr>
              <w:p w14:paraId="382376A9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7840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438C14C0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44390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26930C43" w14:textId="17B5E72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7067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7004DE0B" w14:textId="5BC16D82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247E1574" w14:textId="1E54FB3D" w:rsidR="00620C3E" w:rsidRDefault="00620C3E" w:rsidP="00620C3E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20C3E" w14:paraId="548A757B" w14:textId="1105D773" w:rsidTr="005504C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04612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8" w:type="dxa"/>
              </w:tcPr>
              <w:p w14:paraId="46001D86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</w:tcPr>
          <w:p w14:paraId="0D79768C" w14:textId="1DCAC4AE" w:rsidR="00620C3E" w:rsidRPr="00B535FD" w:rsidRDefault="00DF2F22" w:rsidP="00620C3E">
            <w:pPr>
              <w:spacing w:before="120" w:after="120"/>
              <w:rPr>
                <w:color w:val="000000"/>
              </w:rPr>
            </w:pPr>
            <w:r>
              <w:t xml:space="preserve">1.10. </w:t>
            </w:r>
            <w:r w:rsidR="00620C3E" w:rsidRPr="00DD0B85">
              <w:t>Se han desarrollado comportamientos acordes con el desarrollo del propio esfuerzo y el trabajo colaborativo.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1912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4" w:type="dxa"/>
              </w:tcPr>
              <w:p w14:paraId="07C59CAC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280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431834B9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939194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19A0E7E1" w14:textId="3F05C68E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4174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12AB6691" w14:textId="752B4FCA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28271F9C" w14:textId="05B43E4C" w:rsidR="00620C3E" w:rsidRDefault="00620C3E" w:rsidP="00620C3E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20C3E" w14:paraId="296FC4C0" w14:textId="77777777" w:rsidTr="000D312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5636689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8" w:type="dxa"/>
              </w:tcPr>
              <w:p w14:paraId="3049E2E6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</w:tcPr>
          <w:p w14:paraId="1D9259DD" w14:textId="0F23E59C" w:rsidR="00620C3E" w:rsidRPr="00B535FD" w:rsidRDefault="00DF2F22" w:rsidP="00620C3E">
            <w:pPr>
              <w:spacing w:before="120" w:after="120"/>
              <w:rPr>
                <w:color w:val="000000"/>
              </w:rPr>
            </w:pPr>
            <w:r>
              <w:t xml:space="preserve">2.1. </w:t>
            </w:r>
            <w:r w:rsidR="00620C3E" w:rsidRPr="00F23B09">
              <w:t xml:space="preserve"> Se han reconocido los principios básicos de la Declaración Universal de Derechos Humanos y su situación en el mundo de hoy, valorando su implicación para la vida cotidiana.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58206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4" w:type="dxa"/>
              </w:tcPr>
              <w:p w14:paraId="128E31A1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501711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7412A5C2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788525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0A6DED21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83250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362EC2F6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3AFA2525" w14:textId="77777777" w:rsidR="00620C3E" w:rsidRDefault="00620C3E" w:rsidP="00620C3E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20C3E" w14:paraId="5CD939F4" w14:textId="77777777" w:rsidTr="000D312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338156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8" w:type="dxa"/>
              </w:tcPr>
              <w:p w14:paraId="3FDBB817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</w:tcPr>
          <w:p w14:paraId="6B3228FD" w14:textId="10C75015" w:rsidR="00620C3E" w:rsidRPr="00B535FD" w:rsidRDefault="00DF2F22" w:rsidP="00620C3E">
            <w:pPr>
              <w:spacing w:before="120" w:after="120"/>
              <w:rPr>
                <w:color w:val="000000"/>
              </w:rPr>
            </w:pPr>
            <w:r>
              <w:t xml:space="preserve">2.2. </w:t>
            </w:r>
            <w:r w:rsidR="00620C3E" w:rsidRPr="00F23B09">
              <w:t xml:space="preserve">Se han analizado los principios rectores, las instituciones y normas de funcionamiento de las principales instituciones internacionales, juzgando su papel en los conflictos mundiales.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933565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4" w:type="dxa"/>
              </w:tcPr>
              <w:p w14:paraId="7E5B5B8E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48668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11D45B49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92014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1ABECD5F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934125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24D984CA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47C7F39A" w14:textId="77777777" w:rsidR="00620C3E" w:rsidRDefault="00620C3E" w:rsidP="00620C3E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20C3E" w14:paraId="475FE8ED" w14:textId="77777777" w:rsidTr="000D312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084809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8" w:type="dxa"/>
              </w:tcPr>
              <w:p w14:paraId="14912BC5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  <w:tcBorders>
              <w:right w:val="single" w:sz="4" w:space="0" w:color="auto"/>
            </w:tcBorders>
          </w:tcPr>
          <w:p w14:paraId="2048EE26" w14:textId="4E84EC3C" w:rsidR="00620C3E" w:rsidRPr="00B535FD" w:rsidRDefault="00DF2F22" w:rsidP="00620C3E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  <w:lang w:eastAsia="es-ES"/>
              </w:rPr>
            </w:pPr>
            <w:r>
              <w:t xml:space="preserve">2.3. </w:t>
            </w:r>
            <w:r w:rsidR="00620C3E" w:rsidRPr="00F23B09">
              <w:t>Se ha valorado la importancia en la mediación y resolución de conflictos en la extensión del modelo democrático, desarrollando criterios propios y ra</w:t>
            </w:r>
            <w:r w:rsidR="00620C3E">
              <w:t>zonados para la resolución de conflictos.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9681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4" w:type="dxa"/>
              </w:tcPr>
              <w:p w14:paraId="28E4E985" w14:textId="77777777" w:rsidR="00620C3E" w:rsidRPr="004F31D1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76937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70DF5241" w14:textId="77777777" w:rsidR="00620C3E" w:rsidRPr="004F31D1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08327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426377A2" w14:textId="77777777" w:rsidR="00620C3E" w:rsidRPr="004F31D1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406301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7CF14A9B" w14:textId="77777777" w:rsidR="00620C3E" w:rsidRPr="004F31D1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4FC80475" w14:textId="77777777" w:rsidR="00620C3E" w:rsidRPr="004F31D1" w:rsidRDefault="00620C3E" w:rsidP="00620C3E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20C3E" w14:paraId="74C44F7F" w14:textId="77777777" w:rsidTr="000D312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30509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8" w:type="dxa"/>
              </w:tcPr>
              <w:p w14:paraId="45779F91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</w:tcPr>
          <w:p w14:paraId="193164DB" w14:textId="0F88C402" w:rsidR="00620C3E" w:rsidRPr="00B535FD" w:rsidRDefault="00DF2F22" w:rsidP="00620C3E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  <w:lang w:eastAsia="es-ES"/>
              </w:rPr>
            </w:pPr>
            <w:r>
              <w:t xml:space="preserve">2.4. </w:t>
            </w:r>
            <w:r w:rsidR="00620C3E" w:rsidRPr="00F23B09">
              <w:t xml:space="preserve"> Se han juzgado los rasgos esenciales del modelo democrático español, valorando el contexto histórico de su desarrollo.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187774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4" w:type="dxa"/>
              </w:tcPr>
              <w:p w14:paraId="16F6DD9C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59527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17A0580E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92166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7D5ED544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306221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3A289D25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43216FA1" w14:textId="77777777" w:rsidR="00620C3E" w:rsidRDefault="00620C3E" w:rsidP="00620C3E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20C3E" w14:paraId="4A8D0E8B" w14:textId="77777777" w:rsidTr="000D312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37594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8" w:type="dxa"/>
              </w:tcPr>
              <w:p w14:paraId="2A2ABD70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</w:tcPr>
          <w:p w14:paraId="44B246BB" w14:textId="42FD8AE9" w:rsidR="00620C3E" w:rsidRPr="00B535FD" w:rsidRDefault="00DF2F22" w:rsidP="00620C3E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  <w:lang w:eastAsia="es-ES"/>
              </w:rPr>
            </w:pPr>
            <w:r>
              <w:t xml:space="preserve">2.5. </w:t>
            </w:r>
            <w:r w:rsidR="00620C3E" w:rsidRPr="00F23B09">
              <w:t xml:space="preserve"> Se ha valorado la implicación del principio de no discriminación en las relaciones personales y sociales del entorno próximo, juzgando comportamientos propios y ajenos e infiriendo pautas y acciones apropiadas para acomodar la actitud a los derechos y a las obligaciones que de él se derivan.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500423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4" w:type="dxa"/>
              </w:tcPr>
              <w:p w14:paraId="065053FF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453319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52B30BDE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862346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39DB2043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500496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2671714C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69144AF9" w14:textId="77777777" w:rsidR="00620C3E" w:rsidRDefault="00620C3E" w:rsidP="00620C3E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20C3E" w14:paraId="286E8E4F" w14:textId="77777777" w:rsidTr="000D312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922231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8" w:type="dxa"/>
              </w:tcPr>
              <w:p w14:paraId="2073CD67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  <w:tcBorders>
              <w:right w:val="single" w:sz="4" w:space="0" w:color="auto"/>
            </w:tcBorders>
          </w:tcPr>
          <w:p w14:paraId="159BB945" w14:textId="4E1DD065" w:rsidR="00620C3E" w:rsidRPr="00B535FD" w:rsidRDefault="00DF2F22" w:rsidP="00620C3E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  <w:lang w:eastAsia="es-ES"/>
              </w:rPr>
            </w:pPr>
            <w:r>
              <w:t xml:space="preserve">2.6. </w:t>
            </w:r>
            <w:r w:rsidR="00620C3E" w:rsidRPr="00F23B09">
              <w:t xml:space="preserve"> Se ha elaborado información pautada y organizada para su utilización en situaciones de trabajo colaborativo y contraste de opiniones.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9086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4" w:type="dxa"/>
              </w:tcPr>
              <w:p w14:paraId="121F3F2C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686337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53C729D0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61341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1A9BFE8F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758939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6D81804C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1C23E756" w14:textId="77777777" w:rsidR="00620C3E" w:rsidRDefault="00620C3E" w:rsidP="00620C3E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20C3E" w14:paraId="76EC672D" w14:textId="77777777" w:rsidTr="000D312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629232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8" w:type="dxa"/>
              </w:tcPr>
              <w:p w14:paraId="34562BCA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</w:tcPr>
          <w:p w14:paraId="68DABBF9" w14:textId="454FC1D1" w:rsidR="00620C3E" w:rsidRPr="00B535FD" w:rsidRDefault="00DF2F22" w:rsidP="00620C3E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</w:rPr>
            </w:pPr>
            <w:r>
              <w:t xml:space="preserve">3.1. </w:t>
            </w:r>
            <w:r w:rsidR="00620C3E" w:rsidRPr="00142803">
              <w:t xml:space="preserve">Se han aplicado las técnicas de la escucha activa en el análisis de mensajes orales procedentes de distintas fuentes.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58096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4" w:type="dxa"/>
              </w:tcPr>
              <w:p w14:paraId="2A6A2643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92444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454A93E8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716396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591914A1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21319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32394D2A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5B521494" w14:textId="77777777" w:rsidR="00620C3E" w:rsidRDefault="00620C3E" w:rsidP="00620C3E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20C3E" w14:paraId="2207EED1" w14:textId="77777777" w:rsidTr="000D312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712553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8" w:type="dxa"/>
              </w:tcPr>
              <w:p w14:paraId="663F1B63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</w:tcPr>
          <w:p w14:paraId="1E0A907D" w14:textId="5662857A" w:rsidR="00620C3E" w:rsidRPr="00B535FD" w:rsidRDefault="00DF2F22" w:rsidP="00620C3E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</w:rPr>
            </w:pPr>
            <w:r>
              <w:t xml:space="preserve">3.2. </w:t>
            </w:r>
            <w:r w:rsidR="00620C3E" w:rsidRPr="00142803">
              <w:t xml:space="preserve">Se ha reconocido la intención comunicativa y la estructura temática de la comunicación oral, valorando posibles respuestas.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53791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4" w:type="dxa"/>
              </w:tcPr>
              <w:p w14:paraId="1655D7FD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341095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764BD0CF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20949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5596957A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247964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0CF141F7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1E7C4FA3" w14:textId="77777777" w:rsidR="00620C3E" w:rsidRDefault="00620C3E" w:rsidP="00620C3E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20C3E" w14:paraId="6A7A31B4" w14:textId="77777777" w:rsidTr="000D312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145387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8" w:type="dxa"/>
              </w:tcPr>
              <w:p w14:paraId="25619029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</w:tcPr>
          <w:p w14:paraId="2AE42C45" w14:textId="5E41C5D7" w:rsidR="00620C3E" w:rsidRPr="00B535FD" w:rsidRDefault="00DF2F22" w:rsidP="00620C3E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  <w:lang w:eastAsia="es-ES"/>
              </w:rPr>
            </w:pPr>
            <w:r>
              <w:t xml:space="preserve">3.3. </w:t>
            </w:r>
            <w:r w:rsidR="00620C3E" w:rsidRPr="00142803">
              <w:t xml:space="preserve"> Se ha realizado un uso correcto de los elementos de comunicación no verbal en las argumentaciones y </w:t>
            </w:r>
            <w:r w:rsidR="00620C3E" w:rsidRPr="00142803">
              <w:lastRenderedPageBreak/>
              <w:t xml:space="preserve">exposiciones.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17930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4" w:type="dxa"/>
              </w:tcPr>
              <w:p w14:paraId="0E830F76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313134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54F4E4C7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17651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51F98800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62618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6CE33C71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6492B016" w14:textId="77777777" w:rsidR="00620C3E" w:rsidRDefault="00620C3E" w:rsidP="00620C3E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20C3E" w14:paraId="66F5D0F8" w14:textId="77777777" w:rsidTr="000D312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520993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8" w:type="dxa"/>
              </w:tcPr>
              <w:p w14:paraId="6CD1ADF0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</w:tcPr>
          <w:p w14:paraId="430AD170" w14:textId="3B21766D" w:rsidR="00620C3E" w:rsidRPr="00B535FD" w:rsidRDefault="00DF2F22" w:rsidP="00620C3E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  <w:lang w:eastAsia="es-ES"/>
              </w:rPr>
            </w:pPr>
            <w:r>
              <w:t xml:space="preserve">3.4. </w:t>
            </w:r>
            <w:r w:rsidR="00620C3E" w:rsidRPr="00142803">
              <w:t xml:space="preserve">Se han aplicado los usos y niveles de la lengua y las normas lingüísticas en la comprensión y composición de mensajes orales, valorando los usos discriminatorios.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08770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4" w:type="dxa"/>
              </w:tcPr>
              <w:p w14:paraId="11119C44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138536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6BA4A9BA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40309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27103A49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791847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3498C3C8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639BB183" w14:textId="77777777" w:rsidR="00620C3E" w:rsidRDefault="00620C3E" w:rsidP="00620C3E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20C3E" w14:paraId="385E27E9" w14:textId="77777777" w:rsidTr="000D312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106718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8" w:type="dxa"/>
              </w:tcPr>
              <w:p w14:paraId="7F5EA6E3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</w:tcPr>
          <w:p w14:paraId="6D3548C6" w14:textId="7240F3F2" w:rsidR="00620C3E" w:rsidRPr="00B535FD" w:rsidRDefault="00DF2F22" w:rsidP="00620C3E">
            <w:pPr>
              <w:spacing w:before="120" w:after="120"/>
              <w:rPr>
                <w:color w:val="000000"/>
                <w:lang w:eastAsia="es-ES"/>
              </w:rPr>
            </w:pPr>
            <w:r>
              <w:t xml:space="preserve">3.5. </w:t>
            </w:r>
            <w:r w:rsidR="00620C3E" w:rsidRPr="00142803">
              <w:t>Se ha utilizado la terminología gramatical correcta en la comprensión de las actividades gramaticales propuestas y en la resolución de las mismas.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27809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4" w:type="dxa"/>
              </w:tcPr>
              <w:p w14:paraId="3035CCF1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004990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1B03FA84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963970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02AE5FF1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48188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76A346B0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70DBB93C" w14:textId="77777777" w:rsidR="00620C3E" w:rsidRDefault="00620C3E" w:rsidP="00620C3E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20C3E" w14:paraId="71DAA078" w14:textId="77777777" w:rsidTr="000D312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434306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8" w:type="dxa"/>
              </w:tcPr>
              <w:p w14:paraId="418D0173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</w:tcPr>
          <w:p w14:paraId="597D75E9" w14:textId="41CB0BC4" w:rsidR="00620C3E" w:rsidRPr="00B535FD" w:rsidRDefault="00DF2F22" w:rsidP="00620C3E">
            <w:pPr>
              <w:spacing w:before="120" w:after="120"/>
              <w:rPr>
                <w:color w:val="000000"/>
              </w:rPr>
            </w:pPr>
            <w:r>
              <w:t xml:space="preserve">4.1. </w:t>
            </w:r>
            <w:r w:rsidR="00620C3E" w:rsidRPr="00174785">
              <w:t xml:space="preserve"> Se han valorado y analizado las características principales de los tipos en relación con su adecuación para el trabajo que desea realizar.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29676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4" w:type="dxa"/>
              </w:tcPr>
              <w:p w14:paraId="3D216361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016598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44EE641E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038084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0883B19D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783256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3F4177ED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4DA29929" w14:textId="77777777" w:rsidR="00620C3E" w:rsidRDefault="00620C3E" w:rsidP="00620C3E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20C3E" w14:paraId="0B9B2A33" w14:textId="77777777" w:rsidTr="000D312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046296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8" w:type="dxa"/>
              </w:tcPr>
              <w:p w14:paraId="6B4B0EFB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</w:tcPr>
          <w:p w14:paraId="398AA8E6" w14:textId="0218332A" w:rsidR="00620C3E" w:rsidRPr="00B535FD" w:rsidRDefault="00DF2F22" w:rsidP="00620C3E">
            <w:pPr>
              <w:spacing w:before="120" w:after="120"/>
              <w:rPr>
                <w:color w:val="000000"/>
              </w:rPr>
            </w:pPr>
            <w:r>
              <w:t xml:space="preserve">4.2. </w:t>
            </w:r>
            <w:r w:rsidR="00620C3E" w:rsidRPr="00174785">
              <w:t xml:space="preserve">Se han utilizado técnicas de búsqueda diversas en la comprensión de un texto escrito, aplicando estrategias de reinterpretación de contenidos.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52770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4" w:type="dxa"/>
              </w:tcPr>
              <w:p w14:paraId="177E40D2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833556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618973C8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13600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712BA209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54982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31F42011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7D7EFC1F" w14:textId="77777777" w:rsidR="00620C3E" w:rsidRDefault="00620C3E" w:rsidP="00620C3E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20C3E" w14:paraId="294D6717" w14:textId="77777777" w:rsidTr="000D312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9664207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8" w:type="dxa"/>
              </w:tcPr>
              <w:p w14:paraId="5AAEA098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</w:tcPr>
          <w:p w14:paraId="7853DEA7" w14:textId="51C67658" w:rsidR="00620C3E" w:rsidRPr="00B535FD" w:rsidRDefault="00DF2F22" w:rsidP="00620C3E">
            <w:pPr>
              <w:spacing w:before="120" w:after="120"/>
              <w:rPr>
                <w:color w:val="000000"/>
              </w:rPr>
            </w:pPr>
            <w:r>
              <w:t xml:space="preserve">4.3. </w:t>
            </w:r>
            <w:r w:rsidR="00620C3E" w:rsidRPr="00174785">
              <w:t xml:space="preserve">Se han aplicado, de forma sistemática, estrategias de lectura comprensiva en la comprensión de los textos, reconociendo posibles usos discriminatorios.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9382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4" w:type="dxa"/>
              </w:tcPr>
              <w:p w14:paraId="44919B0A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24585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20F5978A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47847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08C358DC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475669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4934AD96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04F44024" w14:textId="77777777" w:rsidR="00620C3E" w:rsidRDefault="00620C3E" w:rsidP="00620C3E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20C3E" w14:paraId="1C2B8197" w14:textId="77777777" w:rsidTr="000D312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634023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8" w:type="dxa"/>
              </w:tcPr>
              <w:p w14:paraId="1978B82C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</w:tcPr>
          <w:p w14:paraId="473E2928" w14:textId="133E5504" w:rsidR="00620C3E" w:rsidRPr="00B535FD" w:rsidRDefault="00DF2F22" w:rsidP="00620C3E">
            <w:pPr>
              <w:spacing w:before="120" w:after="120"/>
              <w:rPr>
                <w:color w:val="000000"/>
              </w:rPr>
            </w:pPr>
            <w:r>
              <w:t xml:space="preserve">4.4. </w:t>
            </w:r>
            <w:r w:rsidR="00620C3E" w:rsidRPr="00174785">
              <w:t xml:space="preserve"> Se ha resumido el contenido de un texto escrito, extrayendo la idea principal, las secundarias y el propósito comunicativo, revisando y reformulando las conclusiones obtenidas.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756711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4" w:type="dxa"/>
              </w:tcPr>
              <w:p w14:paraId="36BDADB6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832656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25BDF237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761804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0301EC52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044471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7BD3AC13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027D4E25" w14:textId="77777777" w:rsidR="00620C3E" w:rsidRDefault="00620C3E" w:rsidP="00620C3E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20C3E" w14:paraId="320F8BCC" w14:textId="77777777" w:rsidTr="000D312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9358925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8" w:type="dxa"/>
              </w:tcPr>
              <w:p w14:paraId="4C172E69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</w:tcPr>
          <w:p w14:paraId="305C5799" w14:textId="73581CA2" w:rsidR="00620C3E" w:rsidRPr="00B535FD" w:rsidRDefault="00DF2F22" w:rsidP="00620C3E">
            <w:pPr>
              <w:spacing w:before="120" w:after="120"/>
              <w:rPr>
                <w:color w:val="000000"/>
              </w:rPr>
            </w:pPr>
            <w:r>
              <w:t xml:space="preserve">4.5. </w:t>
            </w:r>
            <w:r w:rsidR="00620C3E" w:rsidRPr="00174785">
              <w:t xml:space="preserve">Se ha analizado la estructura de distintos textos escritos de uso académico o profesional, reconociendo usos y niveles de la lengua y pautas de elaboración.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02514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4" w:type="dxa"/>
              </w:tcPr>
              <w:p w14:paraId="6199602C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826025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540B5EC9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1878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534026F3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87944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5F2321A0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61CDDFCC" w14:textId="77777777" w:rsidR="00620C3E" w:rsidRDefault="00620C3E" w:rsidP="00620C3E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20C3E" w14:paraId="128D2B7E" w14:textId="77777777" w:rsidTr="000D312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538673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8" w:type="dxa"/>
              </w:tcPr>
              <w:p w14:paraId="1972E029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</w:tcPr>
          <w:p w14:paraId="670E5092" w14:textId="7C7FE58F" w:rsidR="00620C3E" w:rsidRPr="00B535FD" w:rsidRDefault="00DF2F22" w:rsidP="00620C3E">
            <w:pPr>
              <w:spacing w:before="120" w:after="120"/>
              <w:rPr>
                <w:color w:val="000000"/>
              </w:rPr>
            </w:pPr>
            <w:r>
              <w:t xml:space="preserve">4.6. </w:t>
            </w:r>
            <w:r w:rsidR="00620C3E" w:rsidRPr="00174785">
              <w:t xml:space="preserve">Se han aplicado las principales normas gramaticales y ortográficas en la redacción de textos de modo que el texto final resulte claro, preciso y adecuado al formato y al contexto comunicativo.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345466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4" w:type="dxa"/>
              </w:tcPr>
              <w:p w14:paraId="2B35DC6A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793943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4C558D26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50097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0914BEF4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23538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7BEE4970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7F8453BB" w14:textId="77777777" w:rsidR="00620C3E" w:rsidRDefault="00620C3E" w:rsidP="00620C3E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20C3E" w14:paraId="536B938E" w14:textId="77777777" w:rsidTr="000D312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680845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8" w:type="dxa"/>
              </w:tcPr>
              <w:p w14:paraId="4CCA2C4E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</w:tcPr>
          <w:p w14:paraId="03129AA2" w14:textId="1B3083CF" w:rsidR="00620C3E" w:rsidRPr="00B535FD" w:rsidRDefault="00DF2F22" w:rsidP="00620C3E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</w:rPr>
            </w:pPr>
            <w:r>
              <w:t xml:space="preserve">4.7. </w:t>
            </w:r>
            <w:r w:rsidR="00620C3E" w:rsidRPr="00174785">
              <w:t xml:space="preserve">Se han desarrollado pautas sistematizadas en la preparación de textos escritos que permitan mejorar la comunicación escrita.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8514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4" w:type="dxa"/>
              </w:tcPr>
              <w:p w14:paraId="7BC2FAB6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139290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02190B5D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35377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15D5A0EA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44038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3F8AF858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51660F73" w14:textId="77777777" w:rsidR="00620C3E" w:rsidRDefault="00620C3E" w:rsidP="00620C3E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20C3E" w14:paraId="25DA0E47" w14:textId="77777777" w:rsidTr="000D312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77661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8" w:type="dxa"/>
              </w:tcPr>
              <w:p w14:paraId="61089430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</w:tcPr>
          <w:p w14:paraId="2129DAF8" w14:textId="6250E18A" w:rsidR="00620C3E" w:rsidRPr="00B535FD" w:rsidRDefault="00DF2F22" w:rsidP="00620C3E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  <w:lang w:eastAsia="es-ES"/>
              </w:rPr>
            </w:pPr>
            <w:r>
              <w:t xml:space="preserve">4.8. </w:t>
            </w:r>
            <w:r w:rsidR="00620C3E" w:rsidRPr="00174785">
              <w:t xml:space="preserve">Se han observado pautas de presentación de trabajos escritos teniendo en cuenta el contenido, el formato y el público destinatario, utilizando un vocabulario correcto según las normas lingüísticas y los usos a que se destina.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60066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4" w:type="dxa"/>
              </w:tcPr>
              <w:p w14:paraId="5DC2144A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036434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79913D8F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303582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53F39F9E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20703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443F563A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4CDBC324" w14:textId="77777777" w:rsidR="00620C3E" w:rsidRDefault="00620C3E" w:rsidP="00620C3E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20C3E" w14:paraId="1D6045D7" w14:textId="77777777" w:rsidTr="000D312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944218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8" w:type="dxa"/>
              </w:tcPr>
              <w:p w14:paraId="3962773C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</w:tcPr>
          <w:p w14:paraId="1185108B" w14:textId="37CE2D35" w:rsidR="00620C3E" w:rsidRPr="00B535FD" w:rsidRDefault="00DF2F22" w:rsidP="00620C3E">
            <w:pPr>
              <w:spacing w:before="120" w:after="120"/>
              <w:rPr>
                <w:color w:val="000000"/>
              </w:rPr>
            </w:pPr>
            <w:r>
              <w:t xml:space="preserve">4.9. </w:t>
            </w:r>
            <w:r w:rsidR="00620C3E" w:rsidRPr="00174785">
              <w:t>Se han resuelto actividades de comprensión y análisis de las estructuras gramaticales, comprobando la precisión y validez de las inferencias realizadas.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573047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4" w:type="dxa"/>
              </w:tcPr>
              <w:p w14:paraId="38D84C82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08601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5CFBF0EA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35713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48562B1B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26484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2CC08C71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71D89886" w14:textId="77777777" w:rsidR="00620C3E" w:rsidRDefault="00620C3E" w:rsidP="00620C3E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20C3E" w14:paraId="19FF1A7D" w14:textId="77777777" w:rsidTr="000D312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31987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8" w:type="dxa"/>
              </w:tcPr>
              <w:p w14:paraId="11641802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</w:tcPr>
          <w:p w14:paraId="47F9C278" w14:textId="35D8FDBF" w:rsidR="00620C3E" w:rsidRPr="00B535FD" w:rsidRDefault="00DF2F22" w:rsidP="00620C3E">
            <w:pPr>
              <w:spacing w:before="120" w:after="120"/>
              <w:rPr>
                <w:color w:val="000000"/>
              </w:rPr>
            </w:pPr>
            <w:r>
              <w:t xml:space="preserve">5.1. </w:t>
            </w:r>
            <w:r w:rsidR="00620C3E" w:rsidRPr="000F6748">
              <w:t xml:space="preserve">Se han descrito los movimientos literarios en lengua castellana en el periodo considerado y reconociendo las obras más representativas.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8836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4" w:type="dxa"/>
              </w:tcPr>
              <w:p w14:paraId="53A642D8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357831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2C5F3CB9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234717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5CA96065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61556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68E3DEB4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08E37B55" w14:textId="77777777" w:rsidR="00620C3E" w:rsidRDefault="00620C3E" w:rsidP="00620C3E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20C3E" w14:paraId="3ADDF618" w14:textId="77777777" w:rsidTr="000D312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72397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8" w:type="dxa"/>
              </w:tcPr>
              <w:p w14:paraId="6AA7E022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  <w:tcBorders>
              <w:right w:val="single" w:sz="4" w:space="0" w:color="auto"/>
            </w:tcBorders>
          </w:tcPr>
          <w:p w14:paraId="454E776E" w14:textId="5EC2970D" w:rsidR="00620C3E" w:rsidRPr="00B535FD" w:rsidRDefault="00DF2F22" w:rsidP="00620C3E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  <w:lang w:eastAsia="es-ES"/>
              </w:rPr>
            </w:pPr>
            <w:r>
              <w:t xml:space="preserve">5.2. </w:t>
            </w:r>
            <w:r w:rsidR="00620C3E" w:rsidRPr="000F6748">
              <w:t xml:space="preserve"> Se ha valorado la estructura y el uso del lenguaje de una lectura personal de obras adecuadas al nivel y situándola en su contexto, y utilizando instrumentos pautados.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240843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4" w:type="dxa"/>
              </w:tcPr>
              <w:p w14:paraId="6E489332" w14:textId="77777777" w:rsidR="00620C3E" w:rsidRPr="004F31D1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657116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7143D601" w14:textId="77777777" w:rsidR="00620C3E" w:rsidRPr="004F31D1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347510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5275D37B" w14:textId="77777777" w:rsidR="00620C3E" w:rsidRPr="004F31D1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182412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0D3EFDEA" w14:textId="77777777" w:rsidR="00620C3E" w:rsidRPr="004F31D1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449FA085" w14:textId="77777777" w:rsidR="00620C3E" w:rsidRPr="004F31D1" w:rsidRDefault="00620C3E" w:rsidP="00620C3E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20C3E" w14:paraId="4335E674" w14:textId="77777777" w:rsidTr="000D312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724408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8" w:type="dxa"/>
              </w:tcPr>
              <w:p w14:paraId="7036C025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</w:tcPr>
          <w:p w14:paraId="7F764BF1" w14:textId="5C8F3FA7" w:rsidR="00620C3E" w:rsidRPr="00B535FD" w:rsidRDefault="00DF2F22" w:rsidP="00620C3E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  <w:lang w:eastAsia="es-ES"/>
              </w:rPr>
            </w:pPr>
            <w:r>
              <w:t xml:space="preserve">5.3. </w:t>
            </w:r>
            <w:r w:rsidR="00620C3E" w:rsidRPr="000F6748">
              <w:t xml:space="preserve">Se han expresado opiniones personales fundamentadas sobre los aspectos apreciados en obras literarias.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138903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4" w:type="dxa"/>
              </w:tcPr>
              <w:p w14:paraId="784C4A2B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36621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21C649EF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24627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4F0F2878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526899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13906AD9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265FC5D9" w14:textId="77777777" w:rsidR="00620C3E" w:rsidRDefault="00620C3E" w:rsidP="00620C3E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20C3E" w14:paraId="15A2803B" w14:textId="77777777" w:rsidTr="000D312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0148426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8" w:type="dxa"/>
              </w:tcPr>
              <w:p w14:paraId="05D6DB11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</w:tcPr>
          <w:p w14:paraId="1E9ED65F" w14:textId="0987FC96" w:rsidR="00620C3E" w:rsidRPr="00B535FD" w:rsidRDefault="00DF2F22" w:rsidP="00620C3E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  <w:lang w:eastAsia="es-ES"/>
              </w:rPr>
            </w:pPr>
            <w:r>
              <w:t xml:space="preserve">5.4. </w:t>
            </w:r>
            <w:r w:rsidR="00620C3E" w:rsidRPr="000F6748">
              <w:t xml:space="preserve">Se han aplicado estrategias de análisis de textos literarios, reconociendo los temas y motivos y elementos simbólicos, y la funcionalidad de los recursos estilísticos más significativos.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99489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4" w:type="dxa"/>
              </w:tcPr>
              <w:p w14:paraId="4E92C105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9717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6F03B3BB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751191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7C1301BE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868833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0036DD20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53CDB4EB" w14:textId="77777777" w:rsidR="00620C3E" w:rsidRDefault="00620C3E" w:rsidP="00620C3E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20C3E" w14:paraId="3594514F" w14:textId="77777777" w:rsidTr="000D312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10222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8" w:type="dxa"/>
              </w:tcPr>
              <w:p w14:paraId="161E05AB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  <w:tcBorders>
              <w:right w:val="single" w:sz="4" w:space="0" w:color="auto"/>
            </w:tcBorders>
          </w:tcPr>
          <w:p w14:paraId="18CC275F" w14:textId="16669A86" w:rsidR="00620C3E" w:rsidRPr="00B535FD" w:rsidRDefault="00DF2F22" w:rsidP="00620C3E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  <w:lang w:eastAsia="es-ES"/>
              </w:rPr>
            </w:pPr>
            <w:r>
              <w:t xml:space="preserve">5.5. </w:t>
            </w:r>
            <w:r w:rsidR="00620C3E" w:rsidRPr="000F6748">
              <w:t xml:space="preserve"> Se ha informado sobre un autor, una obra o un período de la literatura en lengua castellana, recogiendo en forma analítica la información correspondiente.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823364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4" w:type="dxa"/>
              </w:tcPr>
              <w:p w14:paraId="6B0F2E77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080523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40768BF5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50133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1EE4123E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872002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2E9C9F01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498CB1F8" w14:textId="77777777" w:rsidR="00620C3E" w:rsidRDefault="00620C3E" w:rsidP="00620C3E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20C3E" w14:paraId="52888F76" w14:textId="77777777" w:rsidTr="000D312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432801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8" w:type="dxa"/>
              </w:tcPr>
              <w:p w14:paraId="160011DA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</w:tcPr>
          <w:p w14:paraId="1BB99CFB" w14:textId="12DD8053" w:rsidR="00620C3E" w:rsidRPr="00B535FD" w:rsidRDefault="00DF2F22" w:rsidP="00620C3E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</w:rPr>
            </w:pPr>
            <w:r>
              <w:t xml:space="preserve">6.1. </w:t>
            </w:r>
            <w:r w:rsidR="00620C3E" w:rsidRPr="00EB32F1">
              <w:t xml:space="preserve">Se han aplicado de forma sistemática las estrategias de escucha activa para la comprensión global y específica de los mensajes recibidos, sin necesidad de entender todos los elementos del mismo.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90838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4" w:type="dxa"/>
              </w:tcPr>
              <w:p w14:paraId="3AC81948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253415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297EBFAA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566824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7E8BB4CC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59003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50A3E05B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39E2F2C7" w14:textId="77777777" w:rsidR="00620C3E" w:rsidRDefault="00620C3E" w:rsidP="00620C3E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20C3E" w14:paraId="6C23FBCD" w14:textId="77777777" w:rsidTr="000D312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76429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8" w:type="dxa"/>
              </w:tcPr>
              <w:p w14:paraId="5BF49388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</w:tcPr>
          <w:p w14:paraId="50CCB74D" w14:textId="04FC3383" w:rsidR="00620C3E" w:rsidRPr="00B535FD" w:rsidRDefault="00DF2F22" w:rsidP="00620C3E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</w:rPr>
            </w:pPr>
            <w:r>
              <w:t xml:space="preserve">6.2. </w:t>
            </w:r>
            <w:r w:rsidR="00620C3E" w:rsidRPr="00EB32F1">
              <w:t xml:space="preserve"> Se ha identificado la intención comunicativa de mensajes directos o empleando un repertorio limitado de expresiones, frases, palabras y marcadores de discurso estructuradores (de apertura, continuidad y cierre).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49380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4" w:type="dxa"/>
              </w:tcPr>
              <w:p w14:paraId="58A0D838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45753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2D93AE9E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73203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159EA7D0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33817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029883D3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3005DE0A" w14:textId="77777777" w:rsidR="00620C3E" w:rsidRDefault="00620C3E" w:rsidP="00620C3E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20C3E" w14:paraId="534C81A3" w14:textId="77777777" w:rsidTr="000D312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53819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8" w:type="dxa"/>
              </w:tcPr>
              <w:p w14:paraId="0F2DEBE4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</w:tcPr>
          <w:p w14:paraId="6FBF3FEC" w14:textId="68B02585" w:rsidR="00620C3E" w:rsidRPr="00B535FD" w:rsidRDefault="00DF2F22" w:rsidP="00620C3E">
            <w:pPr>
              <w:spacing w:before="120" w:after="120"/>
              <w:rPr>
                <w:color w:val="000000"/>
              </w:rPr>
            </w:pPr>
            <w:r>
              <w:t xml:space="preserve">6.3. </w:t>
            </w:r>
            <w:r w:rsidR="00620C3E" w:rsidRPr="00EB32F1">
              <w:t xml:space="preserve"> Se ha identificado el sentido global y las ideas principales del texto oral y estructuras gramaticales básicas en oraciones sencillas de situaciones habituales frecuentes y de contenido predecible y concreto.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756782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4" w:type="dxa"/>
              </w:tcPr>
              <w:p w14:paraId="1704467C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10901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1A10BF5E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21905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0F8A3518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81576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4423992F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24B87425" w14:textId="77777777" w:rsidR="00620C3E" w:rsidRDefault="00620C3E" w:rsidP="00620C3E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20C3E" w14:paraId="25529B88" w14:textId="77777777" w:rsidTr="000D312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956572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8" w:type="dxa"/>
              </w:tcPr>
              <w:p w14:paraId="39162E05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</w:tcPr>
          <w:p w14:paraId="22F04D8F" w14:textId="31E6C48B" w:rsidR="00620C3E" w:rsidRPr="00B535FD" w:rsidRDefault="00DF2F22" w:rsidP="00620C3E">
            <w:pPr>
              <w:spacing w:before="120" w:after="120"/>
              <w:rPr>
                <w:color w:val="000000"/>
              </w:rPr>
            </w:pPr>
            <w:r>
              <w:t xml:space="preserve">6.4. </w:t>
            </w:r>
            <w:r w:rsidR="00620C3E" w:rsidRPr="00EB32F1">
              <w:t xml:space="preserve">Se han identificado rasgos fonéticos y de entonación esenciales que ayudan a entender el sentido global y las ideas principales y secundarias del mensaje.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5335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4" w:type="dxa"/>
              </w:tcPr>
              <w:p w14:paraId="77DC3552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5326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55F68AD7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85091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6E394447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09308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25FD4065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7F9C2C0B" w14:textId="77777777" w:rsidR="00620C3E" w:rsidRDefault="00620C3E" w:rsidP="00620C3E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20C3E" w14:paraId="5F38CA26" w14:textId="77777777" w:rsidTr="000D312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309829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8" w:type="dxa"/>
              </w:tcPr>
              <w:p w14:paraId="6D257BDB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</w:tcPr>
          <w:p w14:paraId="520D7D63" w14:textId="3AE63EC4" w:rsidR="00620C3E" w:rsidRPr="00B535FD" w:rsidRDefault="00DF2F22" w:rsidP="00620C3E">
            <w:pPr>
              <w:spacing w:before="120" w:after="120"/>
              <w:rPr>
                <w:color w:val="000000"/>
              </w:rPr>
            </w:pPr>
            <w:r>
              <w:t xml:space="preserve">6.5. </w:t>
            </w:r>
            <w:r w:rsidR="00620C3E" w:rsidRPr="00EB32F1">
              <w:t xml:space="preserve">Se han realizado composiciones y presentaciones orales breves de acuerdo con un guion estructurado, aplicando el formato y los rasgos propios de cada tipo de texto, de ámbito personal o profesional.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81063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4" w:type="dxa"/>
              </w:tcPr>
              <w:p w14:paraId="6A90307B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86805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38A0BFA4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643672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09E4D212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919713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2A5BA7B3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193D497C" w14:textId="77777777" w:rsidR="00620C3E" w:rsidRDefault="00620C3E" w:rsidP="00620C3E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20C3E" w14:paraId="236EB0CC" w14:textId="77777777" w:rsidTr="000D312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845494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8" w:type="dxa"/>
              </w:tcPr>
              <w:p w14:paraId="20B0052C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</w:tcPr>
          <w:p w14:paraId="1BC33C02" w14:textId="38E0EC42" w:rsidR="00620C3E" w:rsidRPr="00B535FD" w:rsidRDefault="00DF2F22" w:rsidP="00620C3E">
            <w:pPr>
              <w:spacing w:before="120" w:after="120"/>
              <w:rPr>
                <w:color w:val="000000"/>
              </w:rPr>
            </w:pPr>
            <w:r>
              <w:t xml:space="preserve">6.6. </w:t>
            </w:r>
            <w:r w:rsidR="00620C3E" w:rsidRPr="00EB32F1">
              <w:t xml:space="preserve">Se han utilizado estructuras gramaticales básicas y marcadores de discurso para iniciar, enlazar, ordenar y finalizar el discurso, en situaciones habituales, frecuentes y aspectos concretos.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44041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4" w:type="dxa"/>
              </w:tcPr>
              <w:p w14:paraId="2BE1D618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604520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11DF277F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895736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38FADF45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053736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0B543362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3843FDDC" w14:textId="77777777" w:rsidR="00620C3E" w:rsidRDefault="00620C3E" w:rsidP="00620C3E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20C3E" w14:paraId="06CA5DF4" w14:textId="77777777" w:rsidTr="000D312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222828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8" w:type="dxa"/>
              </w:tcPr>
              <w:p w14:paraId="68814DB6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</w:tcPr>
          <w:p w14:paraId="438F2385" w14:textId="1B01F33E" w:rsidR="00620C3E" w:rsidRPr="00B535FD" w:rsidRDefault="00DF2F22" w:rsidP="00620C3E">
            <w:pPr>
              <w:spacing w:before="120" w:after="120"/>
              <w:rPr>
                <w:color w:val="000000"/>
              </w:rPr>
            </w:pPr>
            <w:r>
              <w:t xml:space="preserve">6.7. </w:t>
            </w:r>
            <w:r w:rsidR="00620C3E" w:rsidRPr="00EB32F1">
              <w:t xml:space="preserve">Se ha expresado la información, usando una entonación y pronunciación razonables, aceptándose las pausas y pequeñas vacilaciones.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79314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4" w:type="dxa"/>
              </w:tcPr>
              <w:p w14:paraId="65528E70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191830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2B2F58D2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70836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526F4CF9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00594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12E8E0C0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0B02D5A2" w14:textId="77777777" w:rsidR="00620C3E" w:rsidRDefault="00620C3E" w:rsidP="00620C3E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20C3E" w14:paraId="14722A54" w14:textId="77777777" w:rsidTr="000D312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756559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8" w:type="dxa"/>
              </w:tcPr>
              <w:p w14:paraId="1C8312AA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</w:tcPr>
          <w:p w14:paraId="6B6FBFFF" w14:textId="28595AEA" w:rsidR="00620C3E" w:rsidRPr="00B535FD" w:rsidRDefault="00DF2F22" w:rsidP="00620C3E">
            <w:pPr>
              <w:spacing w:before="120" w:after="120"/>
              <w:rPr>
                <w:color w:val="000000"/>
              </w:rPr>
            </w:pPr>
            <w:r>
              <w:t xml:space="preserve">6.8. </w:t>
            </w:r>
            <w:r w:rsidR="00620C3E" w:rsidRPr="00EB32F1">
              <w:t xml:space="preserve">Se ha mostrado una actitud reflexiva y crítica acerca de la información que suponga cualquier tipo de </w:t>
            </w:r>
            <w:r w:rsidR="00620C3E" w:rsidRPr="00EB32F1">
              <w:lastRenderedPageBreak/>
              <w:t xml:space="preserve">discriminación.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337059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4" w:type="dxa"/>
              </w:tcPr>
              <w:p w14:paraId="39259B57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516051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72C51C43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370591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0EDA375F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223667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648AE2E5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3F2F4B8D" w14:textId="77777777" w:rsidR="00620C3E" w:rsidRDefault="00620C3E" w:rsidP="00620C3E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20C3E" w14:paraId="16A089ED" w14:textId="77777777" w:rsidTr="000D312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25454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8" w:type="dxa"/>
              </w:tcPr>
              <w:p w14:paraId="7ACEA4A4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</w:tcPr>
          <w:p w14:paraId="648F1665" w14:textId="614A60C4" w:rsidR="00620C3E" w:rsidRPr="00B535FD" w:rsidRDefault="00DF2F22" w:rsidP="00620C3E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</w:rPr>
            </w:pPr>
            <w:r>
              <w:t xml:space="preserve">6.9. </w:t>
            </w:r>
            <w:r w:rsidR="00620C3E" w:rsidRPr="00EB32F1">
              <w:t xml:space="preserve">Se han identificado las normas de relación social más frecuentes de los países donde se habla la lengua extranjera.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01676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4" w:type="dxa"/>
              </w:tcPr>
              <w:p w14:paraId="605B1368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62796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21045A25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787576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3F02FD5B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888622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70BE6392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52FEDE3C" w14:textId="77777777" w:rsidR="00620C3E" w:rsidRDefault="00620C3E" w:rsidP="00620C3E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20C3E" w14:paraId="1C75D6FC" w14:textId="77777777" w:rsidTr="000D312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828015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8" w:type="dxa"/>
              </w:tcPr>
              <w:p w14:paraId="27D812AE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</w:tcPr>
          <w:p w14:paraId="27515EED" w14:textId="2AD88465" w:rsidR="00620C3E" w:rsidRPr="00B535FD" w:rsidRDefault="00DF2F22" w:rsidP="00620C3E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  <w:lang w:eastAsia="es-ES"/>
              </w:rPr>
            </w:pPr>
            <w:r>
              <w:t xml:space="preserve">6.10. </w:t>
            </w:r>
            <w:r w:rsidR="00620C3E" w:rsidRPr="00EB32F1">
              <w:t xml:space="preserve"> Se han identificado las costumbres o actividades cotidianas de la comunidad y del lugar de trabajo donde se habla la lengua extranjera.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95339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4" w:type="dxa"/>
              </w:tcPr>
              <w:p w14:paraId="77B36909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690370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38D16E4A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172616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5580D5A3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230500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4A90B65D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2CB0FA0F" w14:textId="77777777" w:rsidR="00620C3E" w:rsidRDefault="00620C3E" w:rsidP="00620C3E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20C3E" w14:paraId="3FB7829B" w14:textId="2E68DEF7" w:rsidTr="005504C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47565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8" w:type="dxa"/>
              </w:tcPr>
              <w:p w14:paraId="5EC9E159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</w:tcPr>
          <w:p w14:paraId="01D7023B" w14:textId="10141D89" w:rsidR="00620C3E" w:rsidRPr="00B535FD" w:rsidRDefault="00DF2F22" w:rsidP="00620C3E">
            <w:pPr>
              <w:spacing w:before="120" w:after="120"/>
              <w:rPr>
                <w:color w:val="000000"/>
              </w:rPr>
            </w:pPr>
            <w:r>
              <w:t xml:space="preserve">6.11. </w:t>
            </w:r>
            <w:r w:rsidR="00620C3E" w:rsidRPr="00EB32F1">
              <w:t xml:space="preserve"> Se han identificado las principales actitudes y comportamientos profesionales en situaciones de comunicación habituales del ámbito profesional.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414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4" w:type="dxa"/>
              </w:tcPr>
              <w:p w14:paraId="307D3E51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542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4FCC7BB3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20738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51B5B504" w14:textId="5F47ECEC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013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72B25D70" w14:textId="2E00046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083E6C6C" w14:textId="1E4A0542" w:rsidR="00620C3E" w:rsidRDefault="00620C3E" w:rsidP="00620C3E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20C3E" w14:paraId="41334B50" w14:textId="0DAFF0C7" w:rsidTr="005504C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32491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8" w:type="dxa"/>
              </w:tcPr>
              <w:p w14:paraId="7E1A43F4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</w:tcPr>
          <w:p w14:paraId="50ADEB10" w14:textId="043D929C" w:rsidR="00620C3E" w:rsidRPr="00B535FD" w:rsidRDefault="00DF2F22" w:rsidP="00620C3E">
            <w:pPr>
              <w:spacing w:before="120" w:after="120"/>
              <w:rPr>
                <w:color w:val="000000"/>
              </w:rPr>
            </w:pPr>
            <w:r>
              <w:t xml:space="preserve">7.1. </w:t>
            </w:r>
            <w:r w:rsidR="00620C3E" w:rsidRPr="00047BE1">
              <w:t xml:space="preserve">Se ha dialogado siguiendo un guion sobre temas y aspectos concretos y frecuentes del ámbito personal y profesional.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2425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4" w:type="dxa"/>
              </w:tcPr>
              <w:p w14:paraId="3B1FB5BB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25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4A8B9682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94350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3C2578B9" w14:textId="1FC6D8C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6244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6819CF51" w14:textId="431C9FA6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31B4CD4C" w14:textId="62B3A3CA" w:rsidR="00620C3E" w:rsidRDefault="00620C3E" w:rsidP="00620C3E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20C3E" w14:paraId="3374ACB1" w14:textId="77777777" w:rsidTr="001B601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376834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8" w:type="dxa"/>
              </w:tcPr>
              <w:p w14:paraId="63C056A7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  <w:tcBorders>
              <w:right w:val="single" w:sz="4" w:space="0" w:color="auto"/>
            </w:tcBorders>
          </w:tcPr>
          <w:p w14:paraId="64C9423F" w14:textId="09FF6134" w:rsidR="00620C3E" w:rsidRPr="00B535FD" w:rsidRDefault="00DF2F22" w:rsidP="00620C3E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  <w:lang w:eastAsia="es-ES"/>
              </w:rPr>
            </w:pPr>
            <w:r>
              <w:t xml:space="preserve">7.2. </w:t>
            </w:r>
            <w:r w:rsidR="00620C3E" w:rsidRPr="00047BE1">
              <w:t xml:space="preserve">Se ha escuchado y dialogado en interacciones sencillas, cotidianas de la vida profesional y personal, solicitando y proporcionando información con cierto detalle.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54207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4" w:type="dxa"/>
              </w:tcPr>
              <w:p w14:paraId="17FF5536" w14:textId="77777777" w:rsidR="00620C3E" w:rsidRPr="004F31D1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43296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3974C8CB" w14:textId="77777777" w:rsidR="00620C3E" w:rsidRPr="004F31D1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016412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5047D4DC" w14:textId="77777777" w:rsidR="00620C3E" w:rsidRPr="004F31D1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281292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6EBDCFD7" w14:textId="77777777" w:rsidR="00620C3E" w:rsidRPr="004F31D1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02DB55BC" w14:textId="77777777" w:rsidR="00620C3E" w:rsidRPr="004F31D1" w:rsidRDefault="00620C3E" w:rsidP="00620C3E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20C3E" w14:paraId="52DD5870" w14:textId="77777777" w:rsidTr="001B601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575503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8" w:type="dxa"/>
              </w:tcPr>
              <w:p w14:paraId="1E11E044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</w:tcPr>
          <w:p w14:paraId="2ED552A4" w14:textId="40078F52" w:rsidR="00620C3E" w:rsidRPr="00B535FD" w:rsidRDefault="00DF2F22" w:rsidP="00620C3E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  <w:lang w:eastAsia="es-ES"/>
              </w:rPr>
            </w:pPr>
            <w:r>
              <w:t xml:space="preserve">7.3. </w:t>
            </w:r>
            <w:r w:rsidR="00620C3E" w:rsidRPr="00047BE1">
              <w:t xml:space="preserve">Se ha mantenido la interacción utilizando diversas estrategias de comunicación esenciales para mostrar el interés y la comprensión.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77119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4" w:type="dxa"/>
              </w:tcPr>
              <w:p w14:paraId="48D0316C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612389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7604DFE3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41363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340DF7A2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44549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16E1D88C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713D2C67" w14:textId="77777777" w:rsidR="00620C3E" w:rsidRDefault="00620C3E" w:rsidP="00620C3E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20C3E" w14:paraId="7E2B5377" w14:textId="77777777" w:rsidTr="001B601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981960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8" w:type="dxa"/>
              </w:tcPr>
              <w:p w14:paraId="1096A59E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</w:tcPr>
          <w:p w14:paraId="7E5C6B92" w14:textId="38968033" w:rsidR="00620C3E" w:rsidRPr="00B535FD" w:rsidRDefault="00DF2F22" w:rsidP="00620C3E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  <w:lang w:eastAsia="es-ES"/>
              </w:rPr>
            </w:pPr>
            <w:r>
              <w:t xml:space="preserve">7.4. </w:t>
            </w:r>
            <w:r w:rsidR="00620C3E" w:rsidRPr="00047BE1">
              <w:t xml:space="preserve">Se han utilizado estrategias de compensación para suplir carencias en la lengua extranjera (parafrasear, lenguaje corporal, ayudas audiovisuales).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60536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4" w:type="dxa"/>
              </w:tcPr>
              <w:p w14:paraId="3A97C3B0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901975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6B3B1652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24116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54D42A65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28187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6A6B4007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2F84367E" w14:textId="77777777" w:rsidR="00620C3E" w:rsidRDefault="00620C3E" w:rsidP="00620C3E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20C3E" w14:paraId="3059EBD7" w14:textId="77777777" w:rsidTr="001B601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985147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8" w:type="dxa"/>
              </w:tcPr>
              <w:p w14:paraId="5F2DF84F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  <w:tcBorders>
              <w:right w:val="single" w:sz="4" w:space="0" w:color="auto"/>
            </w:tcBorders>
          </w:tcPr>
          <w:p w14:paraId="019BE71D" w14:textId="02F75B59" w:rsidR="00620C3E" w:rsidRPr="00B535FD" w:rsidRDefault="00DF2F22" w:rsidP="00620C3E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  <w:lang w:eastAsia="es-ES"/>
              </w:rPr>
            </w:pPr>
            <w:r>
              <w:t xml:space="preserve">7.5. </w:t>
            </w:r>
            <w:r w:rsidR="00620C3E" w:rsidRPr="00047BE1">
              <w:t xml:space="preserve"> Se han utilizado estructuras gramaticales y oraciones sencillas y un repertorio esencial, limitado, de expresiones, frases, palabras frecuentes, y marcadores de discurso lineales.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852783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4" w:type="dxa"/>
              </w:tcPr>
              <w:p w14:paraId="54FDF30A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405988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2D61A69E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40917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1641D47E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8979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7681981F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64B5DFDC" w14:textId="77777777" w:rsidR="00620C3E" w:rsidRDefault="00620C3E" w:rsidP="00620C3E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20C3E" w14:paraId="6490E361" w14:textId="77777777" w:rsidTr="00625F1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96891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8" w:type="dxa"/>
              </w:tcPr>
              <w:p w14:paraId="56085418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</w:tcPr>
          <w:p w14:paraId="188F01CD" w14:textId="27376790" w:rsidR="00620C3E" w:rsidRPr="00B535FD" w:rsidRDefault="00DF2F22" w:rsidP="00620C3E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</w:rPr>
            </w:pPr>
            <w:r>
              <w:t xml:space="preserve">7.6. </w:t>
            </w:r>
            <w:r w:rsidR="00620C3E" w:rsidRPr="00047BE1">
              <w:t xml:space="preserve">Se ha expresado con cierta claridad, usando una entonación y pronunciación razonable y comprensible, aceptándose algunas pausas y vacilaciones.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20280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4" w:type="dxa"/>
              </w:tcPr>
              <w:p w14:paraId="4144CA39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057906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070EC1C1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001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5C2BC2CF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70566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15DD53CC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66E46F5B" w14:textId="77777777" w:rsidR="00620C3E" w:rsidRDefault="00620C3E" w:rsidP="00620C3E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20C3E" w14:paraId="104BD1B7" w14:textId="77777777" w:rsidTr="00625F1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37444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8" w:type="dxa"/>
              </w:tcPr>
              <w:p w14:paraId="2FC3D3D4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</w:tcPr>
          <w:p w14:paraId="06A22A36" w14:textId="1BE3F0D2" w:rsidR="00620C3E" w:rsidRPr="00B535FD" w:rsidRDefault="00DF2F22" w:rsidP="00620C3E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</w:rPr>
            </w:pPr>
            <w:r>
              <w:t xml:space="preserve">8.1. </w:t>
            </w:r>
            <w:r w:rsidR="00620C3E" w:rsidRPr="00BC625D">
              <w:t xml:space="preserve">Se ha leído el texto reconociendo los rasgos esenciales del género y su estructura, e interpretando su contenido global y específico, sin necesidad de entender todos los elementos de este.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813811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4" w:type="dxa"/>
              </w:tcPr>
              <w:p w14:paraId="163A03F4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66213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4AB6732B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6354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546D160E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90762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77F40454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67570446" w14:textId="77777777" w:rsidR="00620C3E" w:rsidRDefault="00620C3E" w:rsidP="00620C3E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20C3E" w14:paraId="566A056E" w14:textId="77777777" w:rsidTr="00625F1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0644071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8" w:type="dxa"/>
              </w:tcPr>
              <w:p w14:paraId="47B91C9E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</w:tcPr>
          <w:p w14:paraId="238BA9A6" w14:textId="4649652D" w:rsidR="00620C3E" w:rsidRPr="00B535FD" w:rsidRDefault="00DF2F22" w:rsidP="00620C3E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  <w:lang w:eastAsia="es-ES"/>
              </w:rPr>
            </w:pPr>
            <w:r>
              <w:t xml:space="preserve">8.2. </w:t>
            </w:r>
            <w:r w:rsidR="00620C3E" w:rsidRPr="00BC625D">
              <w:t xml:space="preserve">Se ha identificado la intención comunicativa básica del texto organizado de distinta manera.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377599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4" w:type="dxa"/>
              </w:tcPr>
              <w:p w14:paraId="3FF80D63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394892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2A265EC4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14975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1D0E49D7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531861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48337F44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7AA63C73" w14:textId="77777777" w:rsidR="00620C3E" w:rsidRDefault="00620C3E" w:rsidP="00620C3E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20C3E" w14:paraId="65B822F7" w14:textId="77777777" w:rsidTr="00625F1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870268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8" w:type="dxa"/>
              </w:tcPr>
              <w:p w14:paraId="3C5F3E54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</w:tcPr>
          <w:p w14:paraId="2CE6EF8A" w14:textId="16354E1E" w:rsidR="00620C3E" w:rsidRPr="00B535FD" w:rsidRDefault="00DF2F22" w:rsidP="00620C3E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  <w:lang w:eastAsia="es-ES"/>
              </w:rPr>
            </w:pPr>
            <w:r>
              <w:t xml:space="preserve">8.3. </w:t>
            </w:r>
            <w:r w:rsidR="00620C3E" w:rsidRPr="00BC625D">
              <w:t xml:space="preserve"> Se han identificado estructuras gramaticales y oraciones sencillas y un repertorio limitado de expresiones, frases, palabras y marcadores de discurso, básicos y lineales, en situaciones habituales frecuentes y concretas de contenido predecible.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1500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4" w:type="dxa"/>
              </w:tcPr>
              <w:p w14:paraId="32803E80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064134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7CEA8545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40599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4C07A0ED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11696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5BB57D7C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5C9BF2A2" w14:textId="77777777" w:rsidR="00620C3E" w:rsidRDefault="00620C3E" w:rsidP="00620C3E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20C3E" w14:paraId="2BEAAC3D" w14:textId="77777777" w:rsidTr="00625F1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470516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8" w:type="dxa"/>
              </w:tcPr>
              <w:p w14:paraId="64225012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</w:tcPr>
          <w:p w14:paraId="1366A36D" w14:textId="7C7E224A" w:rsidR="00620C3E" w:rsidRPr="00B535FD" w:rsidRDefault="00DF2F22" w:rsidP="00620C3E">
            <w:pPr>
              <w:spacing w:before="120" w:after="120"/>
              <w:rPr>
                <w:color w:val="000000"/>
                <w:lang w:eastAsia="es-ES"/>
              </w:rPr>
            </w:pPr>
            <w:r>
              <w:t xml:space="preserve">8.4. </w:t>
            </w:r>
            <w:r w:rsidR="00620C3E" w:rsidRPr="00BC625D">
              <w:t xml:space="preserve">Se han completado frases, oraciones y textos sencillos, atendiendo al propósito comunicativo, con estructuras gramaticales de escasa complejidad en situaciones habituales y concretas de contenido predecible.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46781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4" w:type="dxa"/>
              </w:tcPr>
              <w:p w14:paraId="63983AC0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8025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6212D3C1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969713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0752848F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42197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03B41594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2EAC8803" w14:textId="77777777" w:rsidR="00620C3E" w:rsidRDefault="00620C3E" w:rsidP="00620C3E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20C3E" w14:paraId="43F81D6D" w14:textId="77777777" w:rsidTr="00625F1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04410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8" w:type="dxa"/>
              </w:tcPr>
              <w:p w14:paraId="64DE6F22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</w:tcPr>
          <w:p w14:paraId="445A566D" w14:textId="43687EA3" w:rsidR="00620C3E" w:rsidRPr="00B535FD" w:rsidRDefault="00DF2F22" w:rsidP="00620C3E">
            <w:pPr>
              <w:spacing w:before="120" w:after="120"/>
              <w:rPr>
                <w:color w:val="000000"/>
              </w:rPr>
            </w:pPr>
            <w:r>
              <w:t xml:space="preserve">8.5. </w:t>
            </w:r>
            <w:r w:rsidR="00620C3E" w:rsidRPr="00BC625D">
              <w:t xml:space="preserve"> Se han elaborado textos breves y sencillos, adecuados a un propósito comunicativo, utilizando los conectores más frecuentes para enlazar las oraciones.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429191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4" w:type="dxa"/>
              </w:tcPr>
              <w:p w14:paraId="58B25CBA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518283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4D9C3033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211712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7BF1EC31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686186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0AFF0193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73EC1BEC" w14:textId="77777777" w:rsidR="00620C3E" w:rsidRDefault="00620C3E" w:rsidP="00620C3E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20C3E" w14:paraId="15FF6E87" w14:textId="77777777" w:rsidTr="00625F1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33809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8" w:type="dxa"/>
              </w:tcPr>
              <w:p w14:paraId="208DBFA2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</w:tcPr>
          <w:p w14:paraId="78FD65F1" w14:textId="1431C3E4" w:rsidR="00620C3E" w:rsidRPr="00B535FD" w:rsidRDefault="00DF2F22" w:rsidP="00620C3E">
            <w:pPr>
              <w:spacing w:before="120" w:after="120"/>
              <w:rPr>
                <w:color w:val="000000"/>
              </w:rPr>
            </w:pPr>
            <w:r>
              <w:t xml:space="preserve">8.6. </w:t>
            </w:r>
            <w:r w:rsidR="00620C3E" w:rsidRPr="00BC625D">
              <w:t xml:space="preserve">Se han respetado las normas gramaticales, ortográficas y tipográficas siguiendo pautas sistemáticas y concretas de revisión y corrección.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8737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4" w:type="dxa"/>
              </w:tcPr>
              <w:p w14:paraId="2C3CC251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49830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31F76954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259171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7B90956D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858499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74C17599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3CC96A4A" w14:textId="77777777" w:rsidR="00620C3E" w:rsidRDefault="00620C3E" w:rsidP="00620C3E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20C3E" w14:paraId="22A84E23" w14:textId="77777777" w:rsidTr="00625F1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439476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8" w:type="dxa"/>
              </w:tcPr>
              <w:p w14:paraId="033FFC20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</w:tcPr>
          <w:p w14:paraId="48B80B40" w14:textId="05A91CAD" w:rsidR="00620C3E" w:rsidRPr="00B535FD" w:rsidRDefault="00DF2F22" w:rsidP="00620C3E">
            <w:pPr>
              <w:spacing w:before="120" w:after="120"/>
              <w:rPr>
                <w:color w:val="000000"/>
              </w:rPr>
            </w:pPr>
            <w:r>
              <w:t xml:space="preserve">8.7. </w:t>
            </w:r>
            <w:bookmarkStart w:id="1" w:name="_GoBack"/>
            <w:bookmarkEnd w:id="1"/>
            <w:r w:rsidR="00620C3E" w:rsidRPr="00BC625D">
              <w:t>Se ha mostrado una actitud reflexiva y crítica acerca de la información que suponga cualquier tipo de discriminación.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37786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4" w:type="dxa"/>
              </w:tcPr>
              <w:p w14:paraId="579475DC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272805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757A6112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006092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72EADBCF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17296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</w:tcPr>
              <w:p w14:paraId="36FF802C" w14:textId="77777777" w:rsidR="00620C3E" w:rsidRDefault="00620C3E" w:rsidP="00620C3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02E4E816" w14:textId="77777777" w:rsidR="00620C3E" w:rsidRDefault="00620C3E" w:rsidP="00620C3E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084E122" w14:textId="77777777" w:rsidR="007A205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FDCB397" w14:textId="77777777" w:rsidR="00620C3E" w:rsidRDefault="00620C3E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5BB6A15" w14:textId="77777777" w:rsidR="00505325" w:rsidRPr="00301422" w:rsidRDefault="00505325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329A74B" w14:textId="0551103E" w:rsidR="00E43CCF" w:rsidRDefault="004C1975" w:rsidP="00831F33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p w14:paraId="10E27C61" w14:textId="77777777" w:rsidR="00620C3E" w:rsidRDefault="00620C3E" w:rsidP="00620C3E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8"/>
        <w:gridCol w:w="4528"/>
        <w:gridCol w:w="696"/>
        <w:gridCol w:w="703"/>
        <w:gridCol w:w="703"/>
        <w:gridCol w:w="703"/>
        <w:gridCol w:w="494"/>
      </w:tblGrid>
      <w:tr w:rsidR="004069EF" w:rsidRPr="00D833E3" w14:paraId="5F73D0C8" w14:textId="77777777" w:rsidTr="004069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7"/>
            <w:vAlign w:val="center"/>
          </w:tcPr>
          <w:p w14:paraId="1A26D987" w14:textId="77777777" w:rsidR="004069EF" w:rsidRPr="00AB57B6" w:rsidRDefault="004069EF" w:rsidP="001616BB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834D00" w:rsidRPr="00AB57B6" w14:paraId="4A64EEDB" w14:textId="2A42C2BD" w:rsidTr="004069E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65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</w:tcPr>
          <w:p w14:paraId="260E7A1F" w14:textId="77777777" w:rsidR="00834D00" w:rsidRPr="00AB57B6" w:rsidRDefault="00834D00" w:rsidP="00CA01B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0" w:type="pct"/>
          </w:tcPr>
          <w:p w14:paraId="146FAC8A" w14:textId="77777777" w:rsidR="00834D00" w:rsidRPr="00AB57B6" w:rsidRDefault="00834D00" w:rsidP="00CA01B1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372" w:type="pct"/>
          </w:tcPr>
          <w:p w14:paraId="1B3AE33B" w14:textId="77777777" w:rsidR="00834D00" w:rsidRPr="00AB57B6" w:rsidRDefault="00834D00" w:rsidP="00CA01B1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376" w:type="pct"/>
          </w:tcPr>
          <w:p w14:paraId="3D2C11A5" w14:textId="77777777" w:rsidR="00834D00" w:rsidRPr="00AB57B6" w:rsidRDefault="00834D00" w:rsidP="00CA01B1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376" w:type="pct"/>
          </w:tcPr>
          <w:p w14:paraId="5B142642" w14:textId="114A48B5" w:rsidR="00834D00" w:rsidRPr="00AB57B6" w:rsidRDefault="007B58CC" w:rsidP="00CA01B1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1</w:t>
            </w:r>
            <w:r w:rsidR="00834D00">
              <w:rPr>
                <w:rFonts w:ascii="Calibri" w:hAnsi="Calibri"/>
                <w:kern w:val="3"/>
              </w:rPr>
              <w:t>ª EF</w:t>
            </w:r>
          </w:p>
        </w:tc>
        <w:tc>
          <w:tcPr>
            <w:tcW w:w="376" w:type="pct"/>
          </w:tcPr>
          <w:p w14:paraId="5E359CD5" w14:textId="60CAF1EB" w:rsidR="00834D00" w:rsidRPr="00AB57B6" w:rsidRDefault="00834D00" w:rsidP="00CA01B1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2ºEF</w:t>
            </w:r>
          </w:p>
        </w:tc>
      </w:tr>
      <w:tr w:rsidR="00834D00" w:rsidRPr="00A11E57" w14:paraId="12F741B2" w14:textId="49CE7EDB" w:rsidTr="004069EF">
        <w:trPr>
          <w:gridAfter w:val="1"/>
          <w:wAfter w:w="265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 w:val="restart"/>
            <w:vAlign w:val="center"/>
          </w:tcPr>
          <w:p w14:paraId="1D2C17BC" w14:textId="77777777" w:rsidR="00834D00" w:rsidRPr="00AB57B6" w:rsidRDefault="00834D00" w:rsidP="0070547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834D00" w:rsidRPr="00AB57B6" w:rsidRDefault="00834D00" w:rsidP="0070547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834D00" w:rsidRPr="00AB57B6" w:rsidRDefault="00834D00" w:rsidP="0070547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420" w:type="pct"/>
          </w:tcPr>
          <w:p w14:paraId="07BF2870" w14:textId="77777777" w:rsidR="00834D00" w:rsidRPr="004622B4" w:rsidRDefault="00834D00" w:rsidP="0070547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2" w:type="pct"/>
              </w:tcPr>
              <w:p w14:paraId="4B7F165F" w14:textId="0EBB5CA9" w:rsidR="00834D00" w:rsidRPr="00AB57B6" w:rsidRDefault="00834D00" w:rsidP="0070547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658A1180" w14:textId="5BA13474" w:rsidR="00834D00" w:rsidRPr="00AB57B6" w:rsidRDefault="00834D00" w:rsidP="0070547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26242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10AFD357" w14:textId="67A83938" w:rsidR="00834D00" w:rsidRDefault="00834D00" w:rsidP="0070547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588466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11E56B7B" w14:textId="322DF12E" w:rsidR="00834D00" w:rsidRDefault="00834D00" w:rsidP="0070547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834D00" w:rsidRPr="00A11E57" w14:paraId="6EF3A79D" w14:textId="295911F2" w:rsidTr="004069E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65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  <w:vAlign w:val="center"/>
          </w:tcPr>
          <w:p w14:paraId="32A009BB" w14:textId="77777777" w:rsidR="00834D00" w:rsidRPr="00AB57B6" w:rsidRDefault="00834D00" w:rsidP="0070547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0" w:type="pct"/>
          </w:tcPr>
          <w:p w14:paraId="40A20A06" w14:textId="77777777" w:rsidR="00834D00" w:rsidRPr="004622B4" w:rsidRDefault="00834D00" w:rsidP="0070547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2" w:type="pct"/>
              </w:tcPr>
              <w:p w14:paraId="23675FC6" w14:textId="3EF7F70D" w:rsidR="00834D00" w:rsidRPr="00AB57B6" w:rsidRDefault="00834D00" w:rsidP="0070547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4FD1EF5E" w14:textId="4FB8F78E" w:rsidR="00834D00" w:rsidRPr="00AB57B6" w:rsidRDefault="00834D00" w:rsidP="0070547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13170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1D17369C" w14:textId="058188E3" w:rsidR="00834D00" w:rsidRDefault="00834D00" w:rsidP="0070547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943879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59123699" w14:textId="7190E75D" w:rsidR="00834D00" w:rsidRDefault="00834D00" w:rsidP="0070547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834D00" w:rsidRPr="00A11E57" w14:paraId="03A20A3A" w14:textId="2AC56293" w:rsidTr="004069EF">
        <w:trPr>
          <w:gridAfter w:val="1"/>
          <w:wAfter w:w="265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  <w:vAlign w:val="center"/>
          </w:tcPr>
          <w:p w14:paraId="14721AB7" w14:textId="77777777" w:rsidR="00834D00" w:rsidRPr="00AB57B6" w:rsidRDefault="00834D00" w:rsidP="0070547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0" w:type="pct"/>
          </w:tcPr>
          <w:p w14:paraId="78778883" w14:textId="77777777" w:rsidR="00834D00" w:rsidRPr="004622B4" w:rsidRDefault="00834D00" w:rsidP="0070547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2" w:type="pct"/>
              </w:tcPr>
              <w:p w14:paraId="1CBD05F9" w14:textId="469BFEDF" w:rsidR="00834D00" w:rsidRPr="00AB57B6" w:rsidRDefault="00834D00" w:rsidP="0070547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1A9AE904" w14:textId="698D890D" w:rsidR="00834D00" w:rsidRPr="00AB57B6" w:rsidRDefault="00834D00" w:rsidP="0070547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32392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1AD7B875" w14:textId="7BB8E43A" w:rsidR="00834D00" w:rsidRDefault="00834D00" w:rsidP="0070547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61914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716376D1" w14:textId="30698CE0" w:rsidR="00834D00" w:rsidRDefault="00834D00" w:rsidP="0070547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834D00" w:rsidRPr="00A11E57" w14:paraId="49B838D4" w14:textId="0FD232D4" w:rsidTr="004069E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65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  <w:vAlign w:val="center"/>
          </w:tcPr>
          <w:p w14:paraId="7A6F129B" w14:textId="77777777" w:rsidR="00834D00" w:rsidRPr="00AB57B6" w:rsidRDefault="00834D00" w:rsidP="0070547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0" w:type="pct"/>
          </w:tcPr>
          <w:p w14:paraId="1229C5B6" w14:textId="77777777" w:rsidR="00834D00" w:rsidRPr="004622B4" w:rsidRDefault="00834D00" w:rsidP="0070547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2" w:type="pct"/>
              </w:tcPr>
              <w:p w14:paraId="6792A544" w14:textId="691F6088" w:rsidR="00834D00" w:rsidRPr="00AB57B6" w:rsidRDefault="00834D00" w:rsidP="0070547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7FDB0CD9" w14:textId="73C726C8" w:rsidR="00834D00" w:rsidRPr="00AB57B6" w:rsidRDefault="00834D00" w:rsidP="0070547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3583920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0FD6D97B" w14:textId="5A42EAAA" w:rsidR="00834D00" w:rsidRDefault="00834D00" w:rsidP="0070547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77671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0DF4AF15" w14:textId="44E8294F" w:rsidR="00834D00" w:rsidRDefault="00834D00" w:rsidP="0070547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834D00" w:rsidRPr="00A11E57" w14:paraId="5A3B5A4B" w14:textId="7EED77B7" w:rsidTr="004069EF">
        <w:trPr>
          <w:gridAfter w:val="1"/>
          <w:wAfter w:w="265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  <w:vAlign w:val="center"/>
          </w:tcPr>
          <w:p w14:paraId="3B68FC06" w14:textId="77777777" w:rsidR="00834D00" w:rsidRPr="00AB57B6" w:rsidRDefault="00834D00" w:rsidP="0070547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0" w:type="pct"/>
          </w:tcPr>
          <w:p w14:paraId="4599584F" w14:textId="77777777" w:rsidR="00834D00" w:rsidRPr="004622B4" w:rsidRDefault="00834D00" w:rsidP="0070547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Pruebas escritas adaptadas: preguntas cortas, cerradas, tipo test, etc)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2" w:type="pct"/>
              </w:tcPr>
              <w:p w14:paraId="26DD9848" w14:textId="648D9B79" w:rsidR="00834D00" w:rsidRPr="00AB57B6" w:rsidRDefault="00834D00" w:rsidP="0070547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1E27C3DF" w14:textId="27925A15" w:rsidR="00834D00" w:rsidRPr="00AB57B6" w:rsidRDefault="00834D00" w:rsidP="0070547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40429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094DF1D4" w14:textId="66E2E11A" w:rsidR="00834D00" w:rsidRDefault="00834D00" w:rsidP="0070547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63873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7716A56F" w14:textId="4C772F70" w:rsidR="00834D00" w:rsidRDefault="00834D00" w:rsidP="0070547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834D00" w:rsidRPr="00A11E57" w14:paraId="06EF7FCE" w14:textId="3AD57A34" w:rsidTr="004069E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65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  <w:vAlign w:val="center"/>
          </w:tcPr>
          <w:p w14:paraId="3203DE5E" w14:textId="77777777" w:rsidR="00834D00" w:rsidRPr="00AB57B6" w:rsidRDefault="00834D00" w:rsidP="0070547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0" w:type="pct"/>
          </w:tcPr>
          <w:p w14:paraId="59767DEF" w14:textId="77777777" w:rsidR="00834D00" w:rsidRPr="004622B4" w:rsidRDefault="00834D00" w:rsidP="0070547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2" w:type="pct"/>
              </w:tcPr>
              <w:p w14:paraId="31CA2619" w14:textId="577FC639" w:rsidR="00834D00" w:rsidRPr="00AB57B6" w:rsidRDefault="00834D00" w:rsidP="0070547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3324529E" w14:textId="5BE459D0" w:rsidR="00834D00" w:rsidRPr="00AB57B6" w:rsidRDefault="00834D00" w:rsidP="0070547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371811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3D6176FF" w14:textId="3498F924" w:rsidR="00834D00" w:rsidRDefault="00834D00" w:rsidP="0070547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6506351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2ABDDF81" w14:textId="0F82C5D8" w:rsidR="00834D00" w:rsidRDefault="00834D00" w:rsidP="0070547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834D00" w:rsidRPr="00A11E57" w14:paraId="4EC1C5AD" w14:textId="51341DB2" w:rsidTr="004069EF">
        <w:trPr>
          <w:gridAfter w:val="1"/>
          <w:wAfter w:w="265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  <w:vAlign w:val="center"/>
          </w:tcPr>
          <w:p w14:paraId="2D06B743" w14:textId="77777777" w:rsidR="00834D00" w:rsidRPr="00AB57B6" w:rsidRDefault="00834D00" w:rsidP="0070547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0" w:type="pct"/>
          </w:tcPr>
          <w:p w14:paraId="75B14C5E" w14:textId="77777777" w:rsidR="00834D00" w:rsidRPr="004622B4" w:rsidRDefault="00834D00" w:rsidP="0070547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2" w:type="pct"/>
              </w:tcPr>
              <w:p w14:paraId="2DCBB9D8" w14:textId="48F8F450" w:rsidR="00834D00" w:rsidRPr="00AB57B6" w:rsidRDefault="00834D00" w:rsidP="0070547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7BA56B82" w14:textId="11C16BEB" w:rsidR="00834D00" w:rsidRPr="00AB57B6" w:rsidRDefault="00834D00" w:rsidP="0070547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84436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3FA15C26" w14:textId="77EF941A" w:rsidR="00834D00" w:rsidRDefault="00834D00" w:rsidP="0070547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3061161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57641A97" w14:textId="23629693" w:rsidR="00834D00" w:rsidRDefault="00834D00" w:rsidP="0070547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834D00" w:rsidRPr="00A11E57" w14:paraId="0786707A" w14:textId="365D0665" w:rsidTr="004069E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65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  <w:vAlign w:val="center"/>
          </w:tcPr>
          <w:p w14:paraId="7AC95104" w14:textId="77777777" w:rsidR="00834D00" w:rsidRPr="00AB57B6" w:rsidRDefault="00834D00" w:rsidP="0070547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0" w:type="pct"/>
          </w:tcPr>
          <w:p w14:paraId="1835F81F" w14:textId="77777777" w:rsidR="00834D00" w:rsidRPr="004622B4" w:rsidRDefault="00834D00" w:rsidP="0070547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2" w:type="pct"/>
              </w:tcPr>
              <w:p w14:paraId="697C85DD" w14:textId="207C99FD" w:rsidR="00834D00" w:rsidRPr="00AB57B6" w:rsidRDefault="00834D00" w:rsidP="0070547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69286FDC" w14:textId="672C536D" w:rsidR="00834D00" w:rsidRPr="00AB57B6" w:rsidRDefault="00834D00" w:rsidP="0070547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49100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6C9FC0EC" w14:textId="6B53F7EC" w:rsidR="00834D00" w:rsidRDefault="00834D00" w:rsidP="0070547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125297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29CB2DFB" w14:textId="5EF063EE" w:rsidR="00834D00" w:rsidRDefault="00834D00" w:rsidP="0070547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834D00" w:rsidRPr="00A11E57" w14:paraId="0DCFD708" w14:textId="72AFAF20" w:rsidTr="004069EF">
        <w:trPr>
          <w:gridAfter w:val="1"/>
          <w:wAfter w:w="265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  <w:vAlign w:val="center"/>
          </w:tcPr>
          <w:p w14:paraId="4B95A20E" w14:textId="77777777" w:rsidR="00834D00" w:rsidRPr="00AB57B6" w:rsidRDefault="00834D00" w:rsidP="0070547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0" w:type="pct"/>
          </w:tcPr>
          <w:p w14:paraId="4676D398" w14:textId="77777777" w:rsidR="00834D00" w:rsidRPr="004622B4" w:rsidRDefault="00834D00" w:rsidP="0070547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2" w:type="pct"/>
              </w:tcPr>
              <w:p w14:paraId="57A04642" w14:textId="3B081BB0" w:rsidR="00834D00" w:rsidRPr="00AB57B6" w:rsidRDefault="00834D00" w:rsidP="0070547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3AB43C3A" w14:textId="411B0CAC" w:rsidR="00834D00" w:rsidRPr="00AB57B6" w:rsidRDefault="00834D00" w:rsidP="0070547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515203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1F7FC2D2" w14:textId="55F87E13" w:rsidR="00834D00" w:rsidRDefault="00834D00" w:rsidP="0070547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05513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58DE60A0" w14:textId="420FA741" w:rsidR="00834D00" w:rsidRDefault="00834D00" w:rsidP="0070547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834D00" w:rsidRPr="004622B4" w14:paraId="470CE0FF" w14:textId="662DB9A8" w:rsidTr="004069E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65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  <w:vAlign w:val="center"/>
          </w:tcPr>
          <w:p w14:paraId="7978FB16" w14:textId="77777777" w:rsidR="00834D00" w:rsidRPr="00AB57B6" w:rsidRDefault="00834D00" w:rsidP="0070547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0" w:type="pct"/>
          </w:tcPr>
          <w:p w14:paraId="31456923" w14:textId="77777777" w:rsidR="00834D00" w:rsidRPr="004622B4" w:rsidRDefault="00834D00" w:rsidP="0070547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2" w:type="pct"/>
              </w:tcPr>
              <w:p w14:paraId="4EDF3E27" w14:textId="7628F1F8" w:rsidR="00834D00" w:rsidRPr="00AB57B6" w:rsidRDefault="00834D00" w:rsidP="0070547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65604139" w14:textId="1BD7A637" w:rsidR="00834D00" w:rsidRPr="00AB57B6" w:rsidRDefault="00834D00" w:rsidP="0070547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13812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58964E88" w14:textId="1F5D638E" w:rsidR="00834D00" w:rsidRDefault="00834D00" w:rsidP="0070547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186827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03385294" w14:textId="2FA25A84" w:rsidR="00834D00" w:rsidRDefault="00834D00" w:rsidP="0070547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834D00" w:rsidRPr="00A11E57" w14:paraId="386A80B5" w14:textId="22C4A480" w:rsidTr="004069EF">
        <w:trPr>
          <w:gridAfter w:val="1"/>
          <w:wAfter w:w="265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</w:tcPr>
          <w:p w14:paraId="54206C94" w14:textId="77777777" w:rsidR="00834D00" w:rsidRPr="00AB57B6" w:rsidRDefault="00834D00" w:rsidP="0070547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0" w:type="pct"/>
          </w:tcPr>
          <w:p w14:paraId="7AF250B7" w14:textId="77777777" w:rsidR="00834D00" w:rsidRPr="00A674C1" w:rsidRDefault="00834D00" w:rsidP="0070547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2" w:type="pct"/>
              </w:tcPr>
              <w:p w14:paraId="3D0F6C59" w14:textId="3B2ABBAC" w:rsidR="00834D00" w:rsidRPr="00AB57B6" w:rsidRDefault="00834D00" w:rsidP="0070547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13BC7384" w14:textId="716E92D8" w:rsidR="00834D00" w:rsidRPr="00AB57B6" w:rsidRDefault="00834D00" w:rsidP="0070547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2669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1E7AF8EE" w14:textId="6227E7E5" w:rsidR="00834D00" w:rsidRDefault="00834D00" w:rsidP="0070547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2733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6CE786D6" w14:textId="799BB775" w:rsidR="00834D00" w:rsidRDefault="00834D00" w:rsidP="0070547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834D00" w:rsidRPr="00A11E57" w14:paraId="15AEC428" w14:textId="092CA367" w:rsidTr="004069E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65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</w:tcPr>
          <w:p w14:paraId="68D86C54" w14:textId="77777777" w:rsidR="00834D00" w:rsidRPr="00AB57B6" w:rsidRDefault="00834D00" w:rsidP="0070547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0" w:type="pct"/>
          </w:tcPr>
          <w:p w14:paraId="51C0C4C8" w14:textId="77777777" w:rsidR="00834D00" w:rsidRPr="00A674C1" w:rsidRDefault="00834D00" w:rsidP="0070547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2" w:type="pct"/>
              </w:tcPr>
              <w:p w14:paraId="6B4A0691" w14:textId="15F2B890" w:rsidR="00834D00" w:rsidRPr="00AB57B6" w:rsidRDefault="00834D00" w:rsidP="0070547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11EAE7AF" w14:textId="1B9F1E98" w:rsidR="00834D00" w:rsidRPr="00AB57B6" w:rsidRDefault="00834D00" w:rsidP="0070547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095472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6A4C1D50" w14:textId="17DE1E2C" w:rsidR="00834D00" w:rsidRDefault="00834D00" w:rsidP="0070547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77400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10854A03" w14:textId="35424461" w:rsidR="00834D00" w:rsidRDefault="00834D00" w:rsidP="0070547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834D00" w:rsidRPr="00A11E57" w14:paraId="7C970099" w14:textId="64751347" w:rsidTr="004069EF">
        <w:trPr>
          <w:gridAfter w:val="1"/>
          <w:wAfter w:w="265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</w:tcPr>
          <w:p w14:paraId="6CA7F6CA" w14:textId="77777777" w:rsidR="00834D00" w:rsidRPr="00AB57B6" w:rsidRDefault="00834D00" w:rsidP="0070547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0" w:type="pct"/>
          </w:tcPr>
          <w:p w14:paraId="02B38F6F" w14:textId="77777777" w:rsidR="00834D00" w:rsidRPr="00A674C1" w:rsidRDefault="00834D00" w:rsidP="0070547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2" w:type="pct"/>
              </w:tcPr>
              <w:p w14:paraId="3D92461A" w14:textId="7170E277" w:rsidR="00834D00" w:rsidRPr="00AB57B6" w:rsidRDefault="00834D00" w:rsidP="0070547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2F9836CE" w14:textId="12ACEBEA" w:rsidR="00834D00" w:rsidRPr="00AB57B6" w:rsidRDefault="00834D00" w:rsidP="0070547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1257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706C4CD3" w14:textId="7779DC78" w:rsidR="00834D00" w:rsidRDefault="00834D00" w:rsidP="0070547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02767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7A7181DA" w14:textId="551B0940" w:rsidR="00834D00" w:rsidRDefault="00834D00" w:rsidP="0070547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70230F5F" w14:textId="77777777" w:rsidR="003E78F8" w:rsidRDefault="003E78F8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A2D44F5" w14:textId="77777777" w:rsidR="00505325" w:rsidRDefault="0050532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BCA4484" w14:textId="77777777" w:rsidR="00620C3E" w:rsidRDefault="00620C3E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9B36D64" w14:textId="77777777" w:rsidR="00620C3E" w:rsidRDefault="00620C3E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37895AD" w14:textId="77777777" w:rsidR="00620C3E" w:rsidRDefault="00620C3E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41313E4" w14:textId="77777777" w:rsidR="00620C3E" w:rsidRDefault="00620C3E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AEF1062" w14:textId="77777777" w:rsidR="00620C3E" w:rsidRDefault="00620C3E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183DD" w14:textId="3AB91BD9" w:rsidR="00505325" w:rsidRPr="00505325" w:rsidRDefault="004C1975" w:rsidP="0050532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p w14:paraId="6A6E2760" w14:textId="77777777" w:rsidR="00505325" w:rsidRPr="00505325" w:rsidRDefault="00505325" w:rsidP="00505325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CA01B1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CA01B1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CA01B1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CA01B1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CA01B1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CA01B1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CA01B1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CA01B1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CA01B1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CA01B1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CA01B1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CA01B1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CA01B1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CA01B1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CA01B1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CA01B1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0ABDA9A4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</w:t>
            </w:r>
            <w:r w:rsidR="005504C4">
              <w:rPr>
                <w:rFonts w:ascii="Century Gothic" w:hAnsi="Century Gothic" w:cs="Century Gothic"/>
                <w:color w:val="000000"/>
              </w:rPr>
              <w:t>S</w:t>
            </w:r>
            <w:r>
              <w:rPr>
                <w:rFonts w:ascii="Century Gothic" w:hAnsi="Century Gothic" w:cs="Century Gothic"/>
                <w:color w:val="000000"/>
              </w:rPr>
              <w:t>ERVACIONES</w:t>
            </w:r>
          </w:p>
        </w:tc>
      </w:tr>
      <w:tr w:rsidR="004C1975" w14:paraId="626290B3" w14:textId="77777777" w:rsidTr="00CA01B1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de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CA01B1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CA01B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CA01B1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CA01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CA01B1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CA01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CA01B1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Otros miembros informados</w:t>
            </w:r>
          </w:p>
        </w:tc>
        <w:tc>
          <w:tcPr>
            <w:tcW w:w="7056" w:type="dxa"/>
          </w:tcPr>
          <w:p w14:paraId="32056517" w14:textId="77777777" w:rsidR="004C1975" w:rsidRDefault="004C1975" w:rsidP="00CA01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CA01B1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CA01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CA01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CA01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CA01B1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CA01B1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CA01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5AB84466" w14:textId="77777777" w:rsidR="00E43CCF" w:rsidRDefault="00E43C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054517F" w14:textId="77777777" w:rsidR="00620C3E" w:rsidRDefault="00620C3E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A24F20E" w14:textId="77777777" w:rsidR="00E43CCF" w:rsidRPr="0060453C" w:rsidRDefault="00E43C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1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781"/>
        <w:gridCol w:w="709"/>
        <w:gridCol w:w="708"/>
        <w:gridCol w:w="708"/>
      </w:tblGrid>
      <w:tr w:rsidR="007B0AB8" w:rsidRPr="00AB57B6" w14:paraId="1D57C1F7" w14:textId="4DF8BDA3" w:rsidTr="007B0A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</w:tcPr>
          <w:p w14:paraId="1906C354" w14:textId="77777777" w:rsidR="007B0AB8" w:rsidRPr="00AB57B6" w:rsidRDefault="007B0AB8" w:rsidP="00CA01B1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781" w:type="dxa"/>
          </w:tcPr>
          <w:p w14:paraId="33801B99" w14:textId="77777777" w:rsidR="007B0AB8" w:rsidRPr="00AB57B6" w:rsidRDefault="007B0AB8" w:rsidP="00CA01B1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709" w:type="dxa"/>
          </w:tcPr>
          <w:p w14:paraId="54AF8B41" w14:textId="77777777" w:rsidR="007B0AB8" w:rsidRPr="00AB57B6" w:rsidRDefault="007B0AB8" w:rsidP="00CA01B1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708" w:type="dxa"/>
          </w:tcPr>
          <w:p w14:paraId="5EBAC228" w14:textId="2DDBACC2" w:rsidR="007B0AB8" w:rsidRPr="00AB57B6" w:rsidRDefault="007B0AB8" w:rsidP="00CA01B1">
            <w:pPr>
              <w:overflowPunct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1EF</w:t>
            </w:r>
          </w:p>
        </w:tc>
        <w:tc>
          <w:tcPr>
            <w:tcW w:w="708" w:type="dxa"/>
          </w:tcPr>
          <w:p w14:paraId="5A8FF7C5" w14:textId="5F7F586E" w:rsidR="007B0AB8" w:rsidRPr="00AB57B6" w:rsidRDefault="007B0AB8" w:rsidP="00CA01B1">
            <w:pPr>
              <w:overflowPunct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2EF</w:t>
            </w:r>
          </w:p>
        </w:tc>
      </w:tr>
      <w:tr w:rsidR="007B0AB8" w:rsidRPr="00AB57B6" w14:paraId="4DA332B9" w14:textId="60212D70" w:rsidTr="007B0A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7B0AB8" w:rsidRPr="00AB57B6" w:rsidRDefault="007B0AB8" w:rsidP="00AB72E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1" w:type="dxa"/>
              </w:tcPr>
              <w:p w14:paraId="311636E4" w14:textId="6BF1F736" w:rsidR="007B0AB8" w:rsidRPr="00AB57B6" w:rsidRDefault="007B0AB8" w:rsidP="00AB72E7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3C4495EE" w14:textId="3CA5C87B" w:rsidR="007B0AB8" w:rsidRPr="00AB57B6" w:rsidRDefault="007B0AB8" w:rsidP="00AB72E7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2802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3C671D9E" w14:textId="17FD7F00" w:rsidR="007B0AB8" w:rsidRDefault="007B0AB8" w:rsidP="00AB72E7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364943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73D8F89A" w14:textId="078E821C" w:rsidR="007B0AB8" w:rsidRDefault="007B0AB8" w:rsidP="00AB72E7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7B0AB8" w:rsidRPr="00A11E57" w14:paraId="59DB7594" w14:textId="65C620C2" w:rsidTr="007B0AB8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7B0AB8" w:rsidRPr="00AB57B6" w:rsidRDefault="007B0AB8" w:rsidP="00AB72E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1" w:type="dxa"/>
              </w:tcPr>
              <w:p w14:paraId="3DE0E493" w14:textId="54DC8DBD" w:rsidR="007B0AB8" w:rsidRPr="00AB57B6" w:rsidRDefault="007B0AB8" w:rsidP="00AB72E7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77ADB337" w14:textId="2C367D1A" w:rsidR="007B0AB8" w:rsidRPr="00AB57B6" w:rsidRDefault="007B0AB8" w:rsidP="00AB72E7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36591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10E3E6F1" w14:textId="78E95D31" w:rsidR="007B0AB8" w:rsidRDefault="007B0AB8" w:rsidP="00AB72E7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021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7CE39335" w14:textId="0AD66897" w:rsidR="007B0AB8" w:rsidRDefault="007B0AB8" w:rsidP="00AB72E7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7B0AB8" w:rsidRPr="00AB57B6" w14:paraId="30DD337A" w14:textId="41934533" w:rsidTr="007B0A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7B0AB8" w:rsidRPr="00AB57B6" w:rsidRDefault="007B0AB8" w:rsidP="00AB72E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1" w:type="dxa"/>
              </w:tcPr>
              <w:p w14:paraId="0B20EB3F" w14:textId="04C8A38A" w:rsidR="007B0AB8" w:rsidRPr="00AB57B6" w:rsidRDefault="007B0AB8" w:rsidP="00AB72E7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08ED8923" w14:textId="2036A0DA" w:rsidR="007B0AB8" w:rsidRPr="00AB57B6" w:rsidRDefault="007B0AB8" w:rsidP="00AB72E7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64936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5B5C00E2" w14:textId="19AFEFE4" w:rsidR="007B0AB8" w:rsidRDefault="007B0AB8" w:rsidP="00AB72E7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25306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49D29390" w14:textId="714333AE" w:rsidR="007B0AB8" w:rsidRDefault="007B0AB8" w:rsidP="00AB72E7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7B0AB8" w:rsidRPr="00A11E57" w14:paraId="082CAA1E" w14:textId="2E73D394" w:rsidTr="007B0AB8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7B0AB8" w:rsidRPr="00AB57B6" w:rsidRDefault="007B0AB8" w:rsidP="00AB72E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1" w:type="dxa"/>
              </w:tcPr>
              <w:p w14:paraId="4A97C009" w14:textId="7C635221" w:rsidR="007B0AB8" w:rsidRPr="00AB57B6" w:rsidRDefault="007B0AB8" w:rsidP="00AB72E7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3AAEFDE6" w14:textId="0952C0B1" w:rsidR="007B0AB8" w:rsidRPr="00AB57B6" w:rsidRDefault="007B0AB8" w:rsidP="00AB72E7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54514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1252E16E" w14:textId="54DCAA87" w:rsidR="007B0AB8" w:rsidRDefault="007B0AB8" w:rsidP="00AB72E7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506588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2C88AD8F" w14:textId="6660FA05" w:rsidR="007B0AB8" w:rsidRDefault="007B0AB8" w:rsidP="00AB72E7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7B0AB8" w:rsidRPr="00AB57B6" w14:paraId="6A2107A1" w14:textId="127703CB" w:rsidTr="007B0A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7B0AB8" w:rsidRPr="00AB57B6" w:rsidRDefault="007B0AB8" w:rsidP="00AB72E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1" w:type="dxa"/>
              </w:tcPr>
              <w:p w14:paraId="38F231B1" w14:textId="611A5525" w:rsidR="007B0AB8" w:rsidRPr="00AB57B6" w:rsidRDefault="007B0AB8" w:rsidP="00AB72E7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3E693874" w14:textId="4A416154" w:rsidR="007B0AB8" w:rsidRPr="00AB57B6" w:rsidRDefault="007B0AB8" w:rsidP="00AB72E7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282757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3FD528D6" w14:textId="0D4BD050" w:rsidR="007B0AB8" w:rsidRDefault="007B0AB8" w:rsidP="00AB72E7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57334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7AD9491A" w14:textId="1274A511" w:rsidR="007B0AB8" w:rsidRDefault="007B0AB8" w:rsidP="00AB72E7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7B0AB8" w:rsidRPr="00A11E57" w14:paraId="09BDFCC0" w14:textId="7CD659C9" w:rsidTr="007B0AB8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7B0AB8" w:rsidRPr="00AB57B6" w:rsidRDefault="007B0AB8" w:rsidP="00AB72E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1" w:type="dxa"/>
              </w:tcPr>
              <w:p w14:paraId="64BAADCE" w14:textId="5F3D64E1" w:rsidR="007B0AB8" w:rsidRPr="00AB57B6" w:rsidRDefault="007B0AB8" w:rsidP="00AB72E7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68AAA634" w14:textId="5153F444" w:rsidR="007B0AB8" w:rsidRPr="00AB57B6" w:rsidRDefault="007B0AB8" w:rsidP="00AB72E7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27812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7B3DA128" w14:textId="00B4B01D" w:rsidR="007B0AB8" w:rsidRDefault="007B0AB8" w:rsidP="00AB72E7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713073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463F713A" w14:textId="4FFF0642" w:rsidR="007B0AB8" w:rsidRDefault="007B0AB8" w:rsidP="00AB72E7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7B0AB8" w:rsidRPr="00A11E57" w14:paraId="7BCA6FE5" w14:textId="0AE785A1" w:rsidTr="007B0A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7B0AB8" w:rsidRPr="00AB57B6" w:rsidRDefault="007B0AB8" w:rsidP="00AB72E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1" w:type="dxa"/>
              </w:tcPr>
              <w:p w14:paraId="107B3AEA" w14:textId="537E0340" w:rsidR="007B0AB8" w:rsidRPr="00AB57B6" w:rsidRDefault="007B0AB8" w:rsidP="00AB72E7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628FE46B" w14:textId="244F81A6" w:rsidR="007B0AB8" w:rsidRPr="00AB57B6" w:rsidRDefault="007B0AB8" w:rsidP="00AB72E7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1387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26DB17D6" w14:textId="3520E910" w:rsidR="007B0AB8" w:rsidRDefault="007B0AB8" w:rsidP="00AB72E7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87288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6EFE36DF" w14:textId="08ACDE12" w:rsidR="007B0AB8" w:rsidRDefault="007B0AB8" w:rsidP="00AB72E7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7B0AB8" w:rsidRPr="00AB57B6" w14:paraId="7CEF0D6B" w14:textId="298BEA7F" w:rsidTr="007B0AB8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7B0AB8" w:rsidRPr="00AB57B6" w:rsidRDefault="007B0AB8" w:rsidP="00AB72E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1" w:type="dxa"/>
              </w:tcPr>
              <w:p w14:paraId="756AC8B6" w14:textId="67C16975" w:rsidR="007B0AB8" w:rsidRPr="00AB57B6" w:rsidRDefault="007B0AB8" w:rsidP="00AB72E7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1CA2F225" w14:textId="01F7AA30" w:rsidR="007B0AB8" w:rsidRPr="00AB57B6" w:rsidRDefault="007B0AB8" w:rsidP="00AB72E7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91814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0DC4516B" w14:textId="72224B40" w:rsidR="007B0AB8" w:rsidRDefault="007B0AB8" w:rsidP="00AB72E7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109631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77AFC9BF" w14:textId="08A62482" w:rsidR="007B0AB8" w:rsidRDefault="007B0AB8" w:rsidP="00AB72E7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1616BB" w:rsidRDefault="001616BB" w:rsidP="004C1975"/>
                          <w:p w14:paraId="5FC42467" w14:textId="77777777" w:rsidR="001616BB" w:rsidRDefault="001616BB" w:rsidP="004C1975"/>
                          <w:p w14:paraId="02B57144" w14:textId="77777777" w:rsidR="001616BB" w:rsidRDefault="001616BB" w:rsidP="004C1975"/>
                          <w:p w14:paraId="05C6FC1F" w14:textId="77777777" w:rsidR="001616BB" w:rsidRDefault="001616BB" w:rsidP="004C1975"/>
                          <w:p w14:paraId="3DC2F081" w14:textId="77777777" w:rsidR="001616BB" w:rsidRDefault="001616BB" w:rsidP="004C1975"/>
                          <w:p w14:paraId="7A915B05" w14:textId="77777777" w:rsidR="001616BB" w:rsidRDefault="001616BB" w:rsidP="004C1975"/>
                          <w:p w14:paraId="355DBB63" w14:textId="77777777" w:rsidR="001616BB" w:rsidRDefault="001616BB" w:rsidP="004C1975"/>
                          <w:p w14:paraId="67EAA672" w14:textId="77777777" w:rsidR="001616BB" w:rsidRDefault="001616BB" w:rsidP="004C1975"/>
                          <w:p w14:paraId="30004951" w14:textId="77777777" w:rsidR="001616BB" w:rsidRDefault="001616BB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" fillcolor="white [3201]" strokeweight=".5pt">
                <v:textbox>
                  <w:txbxContent>
                    <w:p w14:paraId="5CF28AD0" w14:textId="77777777" w:rsidR="001616BB" w:rsidRDefault="001616BB" w:rsidP="004C1975"/>
                    <w:p w14:paraId="5FC42467" w14:textId="77777777" w:rsidR="001616BB" w:rsidRDefault="001616BB" w:rsidP="004C1975"/>
                    <w:p w14:paraId="02B57144" w14:textId="77777777" w:rsidR="001616BB" w:rsidRDefault="001616BB" w:rsidP="004C1975"/>
                    <w:p w14:paraId="05C6FC1F" w14:textId="77777777" w:rsidR="001616BB" w:rsidRDefault="001616BB" w:rsidP="004C1975"/>
                    <w:p w14:paraId="3DC2F081" w14:textId="77777777" w:rsidR="001616BB" w:rsidRDefault="001616BB" w:rsidP="004C1975"/>
                    <w:p w14:paraId="7A915B05" w14:textId="77777777" w:rsidR="001616BB" w:rsidRDefault="001616BB" w:rsidP="004C1975"/>
                    <w:p w14:paraId="355DBB63" w14:textId="77777777" w:rsidR="001616BB" w:rsidRDefault="001616BB" w:rsidP="004C1975"/>
                    <w:p w14:paraId="67EAA672" w14:textId="77777777" w:rsidR="001616BB" w:rsidRDefault="001616BB" w:rsidP="004C1975"/>
                    <w:p w14:paraId="30004951" w14:textId="77777777" w:rsidR="001616BB" w:rsidRDefault="001616BB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3A16FC4D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Fdo:</w:t>
      </w:r>
      <w:r w:rsidR="00114256">
        <w:rPr>
          <w:rFonts w:ascii="Century Gothic" w:hAnsi="Century Gothic" w:cs="Century Gothic"/>
          <w:color w:val="000000"/>
          <w:lang w:val="es-ES"/>
        </w:rPr>
        <w:t xml:space="preserve"> </w:t>
      </w:r>
    </w:p>
    <w:p w14:paraId="2A6A7AE4" w14:textId="07C365FD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E2C5D12" w14:textId="36FB644A" w:rsidR="00C73B11" w:rsidRDefault="00C73B11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434252" w14:textId="77777777" w:rsidR="00C73B11" w:rsidRDefault="00C73B11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77777777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3601F6E" w14:textId="60544304" w:rsidR="005A208C" w:rsidRDefault="004C19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p w14:paraId="1B9BDAA1" w14:textId="451F14BA" w:rsidR="00C73B11" w:rsidRDefault="00C73B11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546AECED" w14:textId="25101345" w:rsidR="00C73B11" w:rsidRDefault="00C73B11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74C0095E" w14:textId="06344A0C" w:rsidR="00C73B11" w:rsidRDefault="00C73B11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F095B3E" w14:textId="44FE2BCB" w:rsidR="00C73B11" w:rsidRDefault="00C73B11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65E2F584" w14:textId="4EF1C2F0" w:rsidR="00C73B11" w:rsidRDefault="00C73B11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2BD03FF0" w14:textId="6F31B05A" w:rsidR="00C73B11" w:rsidRDefault="00C73B11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6047688D" w14:textId="2E82CCCE" w:rsidR="00C73B11" w:rsidRDefault="00C73B11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bookmarkEnd w:id="0"/>
    <w:p w14:paraId="6AF7BDAB" w14:textId="77777777" w:rsidR="00C73B11" w:rsidRPr="00CD5DDB" w:rsidRDefault="00C73B11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C73B11" w:rsidRPr="00CD5DDB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6F93FC" w14:textId="77777777" w:rsidR="001616BB" w:rsidRDefault="001616BB" w:rsidP="007F26E4">
      <w:r>
        <w:separator/>
      </w:r>
    </w:p>
  </w:endnote>
  <w:endnote w:type="continuationSeparator" w:id="0">
    <w:p w14:paraId="0F4120DF" w14:textId="77777777" w:rsidR="001616BB" w:rsidRDefault="001616BB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1616BB" w:rsidRDefault="001616BB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757A" w:rsidRPr="004C757A">
          <w:rPr>
            <w:noProof/>
            <w:lang w:val="es-ES"/>
          </w:rPr>
          <w:t>12</w:t>
        </w:r>
        <w:r>
          <w:fldChar w:fldCharType="end"/>
        </w:r>
      </w:p>
    </w:sdtContent>
  </w:sdt>
  <w:p w14:paraId="421EC168" w14:textId="77777777" w:rsidR="001616BB" w:rsidRDefault="001616BB">
    <w:pPr>
      <w:pStyle w:val="Piedepgina"/>
    </w:pPr>
  </w:p>
  <w:p w14:paraId="30EE8A13" w14:textId="77777777" w:rsidR="001616BB" w:rsidRDefault="001616B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C5E622" w14:textId="77777777" w:rsidR="001616BB" w:rsidRDefault="001616BB" w:rsidP="007F26E4">
      <w:r>
        <w:separator/>
      </w:r>
    </w:p>
  </w:footnote>
  <w:footnote w:type="continuationSeparator" w:id="0">
    <w:p w14:paraId="6072356D" w14:textId="77777777" w:rsidR="001616BB" w:rsidRDefault="001616BB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237304" w14:textId="77777777" w:rsidR="001616BB" w:rsidRDefault="004C757A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1616BB" w:rsidRDefault="001616B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8B5609" w14:textId="77777777" w:rsidR="001616BB" w:rsidRPr="0099430F" w:rsidRDefault="001616BB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1616BB" w:rsidRDefault="001616BB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" filled="f" stroked="f" strokeweight=".5pt">
              <v:textbox>
                <w:txbxContent>
                  <w:p w14:paraId="759667A6" w14:textId="77777777" w:rsidR="001616BB" w:rsidRDefault="001616BB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1616BB" w:rsidRPr="00A1245B" w:rsidRDefault="001616BB" w:rsidP="00CA01B1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1616BB" w:rsidRPr="00237333" w:rsidRDefault="001616BB" w:rsidP="00CA01B1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1616BB" w:rsidRPr="007F7CAE" w:rsidRDefault="001616BB" w:rsidP="00CA01B1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1616BB" w:rsidRPr="00A1245B" w:rsidRDefault="001616BB" w:rsidP="00CA01B1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" filled="f" stroked="f" strokeweight=".5pt">
              <v:textbox>
                <w:txbxContent>
                  <w:p w14:paraId="391F33E6" w14:textId="77777777" w:rsidR="001616BB" w:rsidRPr="00A1245B" w:rsidRDefault="001616BB" w:rsidP="00CA01B1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1616BB" w:rsidRPr="00237333" w:rsidRDefault="001616BB" w:rsidP="00CA01B1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1616BB" w:rsidRPr="007F7CAE" w:rsidRDefault="001616BB" w:rsidP="00CA01B1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1616BB" w:rsidRPr="00A1245B" w:rsidRDefault="001616BB" w:rsidP="00CA01B1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4C757A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1616BB" w:rsidRPr="0059473B" w:rsidRDefault="001616BB" w:rsidP="007F26E4">
    <w:pPr>
      <w:spacing w:before="4"/>
      <w:rPr>
        <w:sz w:val="9"/>
        <w:lang w:val="es-ES_tradnl"/>
      </w:rPr>
    </w:pPr>
  </w:p>
  <w:p w14:paraId="7A9326A0" w14:textId="77777777" w:rsidR="001616BB" w:rsidRPr="0059473B" w:rsidRDefault="001616BB">
    <w:pPr>
      <w:pStyle w:val="Encabezado"/>
      <w:rPr>
        <w:lang w:val="es-ES_tradnl"/>
      </w:rPr>
    </w:pPr>
  </w:p>
  <w:p w14:paraId="7A3DB538" w14:textId="77777777" w:rsidR="001616BB" w:rsidRDefault="001616BB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F0C1F1" w14:textId="4D343E09" w:rsidR="001616BB" w:rsidRDefault="001616BB">
    <w:pPr>
      <w:pStyle w:val="Encabezado"/>
    </w:pP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1616BB" w:rsidRDefault="001616BB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" filled="f" stroked="f" strokeweight=".5pt">
              <v:textbox>
                <w:txbxContent>
                  <w:p w14:paraId="312DED15" w14:textId="77777777" w:rsidR="001616BB" w:rsidRDefault="001616BB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1616BB" w:rsidRPr="00A1245B" w:rsidRDefault="001616BB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1616BB" w:rsidRPr="00237333" w:rsidRDefault="001616BB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1616BB" w:rsidRPr="007F7CAE" w:rsidRDefault="001616BB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1616BB" w:rsidRPr="00A1245B" w:rsidRDefault="001616BB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" filled="f" stroked="f" strokeweight=".5pt">
              <v:textbox>
                <w:txbxContent>
                  <w:p w14:paraId="785467B7" w14:textId="77777777" w:rsidR="001616BB" w:rsidRPr="00A1245B" w:rsidRDefault="001616BB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1616BB" w:rsidRPr="00237333" w:rsidRDefault="001616BB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1616BB" w:rsidRPr="007F7CAE" w:rsidRDefault="001616BB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1616BB" w:rsidRPr="00A1245B" w:rsidRDefault="001616BB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1616BB" w:rsidRDefault="004C757A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4CE84C" w14:textId="34DDAD89" w:rsidR="001616BB" w:rsidRDefault="004C757A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B3602A" w14:textId="4505EAC1" w:rsidR="001616BB" w:rsidRPr="0099430F" w:rsidRDefault="001616BB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1616BB" w:rsidRPr="00A1245B" w:rsidRDefault="001616BB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1616BB" w:rsidRPr="00237333" w:rsidRDefault="001616BB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1616BB" w:rsidRPr="007F7CAE" w:rsidRDefault="001616BB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1616BB" w:rsidRPr="00A1245B" w:rsidRDefault="001616BB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" filled="f" stroked="f" strokeweight=".5pt">
              <v:textbox>
                <w:txbxContent>
                  <w:p w14:paraId="645FB9E3" w14:textId="77777777" w:rsidR="001616BB" w:rsidRPr="00A1245B" w:rsidRDefault="001616BB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1616BB" w:rsidRPr="00237333" w:rsidRDefault="001616BB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1616BB" w:rsidRPr="007F7CAE" w:rsidRDefault="001616BB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1616BB" w:rsidRPr="00A1245B" w:rsidRDefault="001616BB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4C757A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616BB" w:rsidRPr="0059473B" w:rsidRDefault="001616BB" w:rsidP="007F26E4">
    <w:pPr>
      <w:spacing w:before="4"/>
      <w:rPr>
        <w:sz w:val="9"/>
        <w:lang w:val="es-ES_tradnl"/>
      </w:rPr>
    </w:pPr>
  </w:p>
  <w:p w14:paraId="0A481972" w14:textId="77777777" w:rsidR="001616BB" w:rsidRPr="0059473B" w:rsidRDefault="001616BB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9EF111" w14:textId="1014577E" w:rsidR="001616BB" w:rsidRDefault="004C757A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CBD"/>
    <w:rsid w:val="00012F64"/>
    <w:rsid w:val="00014E96"/>
    <w:rsid w:val="0001534D"/>
    <w:rsid w:val="00022F7E"/>
    <w:rsid w:val="000611F8"/>
    <w:rsid w:val="000616B2"/>
    <w:rsid w:val="00061D5A"/>
    <w:rsid w:val="0006243A"/>
    <w:rsid w:val="00070486"/>
    <w:rsid w:val="00073E2D"/>
    <w:rsid w:val="000A0121"/>
    <w:rsid w:val="000A73A2"/>
    <w:rsid w:val="000E226D"/>
    <w:rsid w:val="000E5313"/>
    <w:rsid w:val="00111CAF"/>
    <w:rsid w:val="00114256"/>
    <w:rsid w:val="00117A11"/>
    <w:rsid w:val="00123465"/>
    <w:rsid w:val="0013697D"/>
    <w:rsid w:val="00141CBD"/>
    <w:rsid w:val="001616BB"/>
    <w:rsid w:val="00175AAF"/>
    <w:rsid w:val="00175AC5"/>
    <w:rsid w:val="00185248"/>
    <w:rsid w:val="001A1D21"/>
    <w:rsid w:val="001A5B46"/>
    <w:rsid w:val="00202B8D"/>
    <w:rsid w:val="00215A97"/>
    <w:rsid w:val="00221FF3"/>
    <w:rsid w:val="0022276D"/>
    <w:rsid w:val="00233458"/>
    <w:rsid w:val="00254BDB"/>
    <w:rsid w:val="002B0E3D"/>
    <w:rsid w:val="002D7CA8"/>
    <w:rsid w:val="002F57EA"/>
    <w:rsid w:val="00301422"/>
    <w:rsid w:val="00302AA4"/>
    <w:rsid w:val="00324D59"/>
    <w:rsid w:val="00351153"/>
    <w:rsid w:val="00355C96"/>
    <w:rsid w:val="00364BED"/>
    <w:rsid w:val="00372EDD"/>
    <w:rsid w:val="00395B62"/>
    <w:rsid w:val="003A400C"/>
    <w:rsid w:val="003D30B2"/>
    <w:rsid w:val="003E4138"/>
    <w:rsid w:val="003E78F8"/>
    <w:rsid w:val="003F10A6"/>
    <w:rsid w:val="00403036"/>
    <w:rsid w:val="004069EF"/>
    <w:rsid w:val="00412D86"/>
    <w:rsid w:val="00414C1D"/>
    <w:rsid w:val="00450287"/>
    <w:rsid w:val="00450522"/>
    <w:rsid w:val="004524A8"/>
    <w:rsid w:val="004913F7"/>
    <w:rsid w:val="00496605"/>
    <w:rsid w:val="004A1097"/>
    <w:rsid w:val="004A30D7"/>
    <w:rsid w:val="004A3537"/>
    <w:rsid w:val="004A582D"/>
    <w:rsid w:val="004A76BE"/>
    <w:rsid w:val="004B5D1C"/>
    <w:rsid w:val="004B6853"/>
    <w:rsid w:val="004C0F55"/>
    <w:rsid w:val="004C1975"/>
    <w:rsid w:val="004C6709"/>
    <w:rsid w:val="004C757A"/>
    <w:rsid w:val="004D4E2D"/>
    <w:rsid w:val="004E0A40"/>
    <w:rsid w:val="004F53B3"/>
    <w:rsid w:val="004F66C2"/>
    <w:rsid w:val="00505325"/>
    <w:rsid w:val="005318E2"/>
    <w:rsid w:val="00533C29"/>
    <w:rsid w:val="005504C4"/>
    <w:rsid w:val="005718AC"/>
    <w:rsid w:val="00574E0C"/>
    <w:rsid w:val="00592E53"/>
    <w:rsid w:val="0059473B"/>
    <w:rsid w:val="005A0B88"/>
    <w:rsid w:val="005A208C"/>
    <w:rsid w:val="005A3704"/>
    <w:rsid w:val="005A3B81"/>
    <w:rsid w:val="005A78E9"/>
    <w:rsid w:val="005C061C"/>
    <w:rsid w:val="005E65DB"/>
    <w:rsid w:val="005E70A5"/>
    <w:rsid w:val="005F08DF"/>
    <w:rsid w:val="0060453C"/>
    <w:rsid w:val="00610632"/>
    <w:rsid w:val="00620C3E"/>
    <w:rsid w:val="006249D2"/>
    <w:rsid w:val="00625F12"/>
    <w:rsid w:val="006304C1"/>
    <w:rsid w:val="006428B6"/>
    <w:rsid w:val="00643076"/>
    <w:rsid w:val="006438E1"/>
    <w:rsid w:val="00654752"/>
    <w:rsid w:val="00655887"/>
    <w:rsid w:val="00675C05"/>
    <w:rsid w:val="00687615"/>
    <w:rsid w:val="00697039"/>
    <w:rsid w:val="006A46FC"/>
    <w:rsid w:val="006A53EF"/>
    <w:rsid w:val="006C0B9D"/>
    <w:rsid w:val="006C2627"/>
    <w:rsid w:val="006C2920"/>
    <w:rsid w:val="006E0199"/>
    <w:rsid w:val="006E36E8"/>
    <w:rsid w:val="006F62A9"/>
    <w:rsid w:val="00705472"/>
    <w:rsid w:val="00713D2C"/>
    <w:rsid w:val="007317A0"/>
    <w:rsid w:val="0074332D"/>
    <w:rsid w:val="007537C4"/>
    <w:rsid w:val="00757EB1"/>
    <w:rsid w:val="00774D44"/>
    <w:rsid w:val="0079499E"/>
    <w:rsid w:val="007A2052"/>
    <w:rsid w:val="007B0AB8"/>
    <w:rsid w:val="007B4E81"/>
    <w:rsid w:val="007B58CC"/>
    <w:rsid w:val="007C0523"/>
    <w:rsid w:val="007D3042"/>
    <w:rsid w:val="007F26E4"/>
    <w:rsid w:val="0080398B"/>
    <w:rsid w:val="00815134"/>
    <w:rsid w:val="00831F33"/>
    <w:rsid w:val="00833D8C"/>
    <w:rsid w:val="00834D00"/>
    <w:rsid w:val="00850C45"/>
    <w:rsid w:val="00862D58"/>
    <w:rsid w:val="008B1C79"/>
    <w:rsid w:val="008B4B63"/>
    <w:rsid w:val="008B72D2"/>
    <w:rsid w:val="008D413B"/>
    <w:rsid w:val="008F4762"/>
    <w:rsid w:val="009132AB"/>
    <w:rsid w:val="0091458A"/>
    <w:rsid w:val="0091474F"/>
    <w:rsid w:val="00947395"/>
    <w:rsid w:val="00975021"/>
    <w:rsid w:val="00984392"/>
    <w:rsid w:val="0099430F"/>
    <w:rsid w:val="009C5FE0"/>
    <w:rsid w:val="009E336C"/>
    <w:rsid w:val="00A07AFE"/>
    <w:rsid w:val="00A54B5E"/>
    <w:rsid w:val="00A7544F"/>
    <w:rsid w:val="00A9496D"/>
    <w:rsid w:val="00AB72E7"/>
    <w:rsid w:val="00AD018C"/>
    <w:rsid w:val="00AD6B52"/>
    <w:rsid w:val="00B53172"/>
    <w:rsid w:val="00B535FD"/>
    <w:rsid w:val="00B64538"/>
    <w:rsid w:val="00B81DA4"/>
    <w:rsid w:val="00BC4E79"/>
    <w:rsid w:val="00BE0E8D"/>
    <w:rsid w:val="00BE1765"/>
    <w:rsid w:val="00C03354"/>
    <w:rsid w:val="00C324B6"/>
    <w:rsid w:val="00C73B11"/>
    <w:rsid w:val="00C8024D"/>
    <w:rsid w:val="00C82AA1"/>
    <w:rsid w:val="00C864DF"/>
    <w:rsid w:val="00C868DA"/>
    <w:rsid w:val="00C90030"/>
    <w:rsid w:val="00C97D45"/>
    <w:rsid w:val="00CA01B1"/>
    <w:rsid w:val="00CB595B"/>
    <w:rsid w:val="00CC45A5"/>
    <w:rsid w:val="00CD0535"/>
    <w:rsid w:val="00CD0CF2"/>
    <w:rsid w:val="00CD5DDB"/>
    <w:rsid w:val="00CE3FFD"/>
    <w:rsid w:val="00CF35FD"/>
    <w:rsid w:val="00CF7025"/>
    <w:rsid w:val="00D32A14"/>
    <w:rsid w:val="00D32CCB"/>
    <w:rsid w:val="00D34F48"/>
    <w:rsid w:val="00D3637E"/>
    <w:rsid w:val="00D71682"/>
    <w:rsid w:val="00D731C1"/>
    <w:rsid w:val="00D92E5F"/>
    <w:rsid w:val="00DB1C1F"/>
    <w:rsid w:val="00DB7F63"/>
    <w:rsid w:val="00DE6A9B"/>
    <w:rsid w:val="00DF2F22"/>
    <w:rsid w:val="00DF39FA"/>
    <w:rsid w:val="00E26529"/>
    <w:rsid w:val="00E43CCF"/>
    <w:rsid w:val="00E6530E"/>
    <w:rsid w:val="00ED43C6"/>
    <w:rsid w:val="00EF76D6"/>
    <w:rsid w:val="00F011DD"/>
    <w:rsid w:val="00F10E24"/>
    <w:rsid w:val="00F47073"/>
    <w:rsid w:val="00F47660"/>
    <w:rsid w:val="00F5056D"/>
    <w:rsid w:val="00F776E5"/>
    <w:rsid w:val="00F91D91"/>
    <w:rsid w:val="00F92E9A"/>
    <w:rsid w:val="00F939CF"/>
    <w:rsid w:val="00FB150F"/>
    <w:rsid w:val="00FC375A"/>
    <w:rsid w:val="00FD2674"/>
    <w:rsid w:val="00FD701A"/>
    <w:rsid w:val="00FD7700"/>
    <w:rsid w:val="00FE37AB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4BED"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C05044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C05044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B03"/>
    <w:rsid w:val="00195C29"/>
    <w:rsid w:val="003C5190"/>
    <w:rsid w:val="00903B03"/>
    <w:rsid w:val="00B43D75"/>
    <w:rsid w:val="00B55C90"/>
    <w:rsid w:val="00BD64B2"/>
    <w:rsid w:val="00C05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1D429C-D05C-41AE-911B-86E0091E5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12</Pages>
  <Words>3131</Words>
  <Characters>17225</Characters>
  <Application>Microsoft Office Word</Application>
  <DocSecurity>0</DocSecurity>
  <Lines>143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20316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Sonia Del Castillo</cp:lastModifiedBy>
  <cp:revision>60</cp:revision>
  <cp:lastPrinted>2020-06-18T16:12:00Z</cp:lastPrinted>
  <dcterms:created xsi:type="dcterms:W3CDTF">2023-01-23T16:08:00Z</dcterms:created>
  <dcterms:modified xsi:type="dcterms:W3CDTF">2023-01-28T09:35:00Z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