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12C5E6" w14:textId="77777777" w:rsidR="00014E96" w:rsidRDefault="00014E96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014E96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39E74C33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CA01B1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CA01B1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CA01B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CA01B1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CA01B1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CA01B1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CA01B1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CA01B1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CA01B1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F16014" w:rsidP="00CA01B1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9703FC5" w14:textId="77777777" w:rsidR="0080398B" w:rsidRDefault="0080398B" w:rsidP="0080398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80398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F16014" w:rsidP="00CA01B1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E1ADC45" w14:textId="77777777" w:rsidR="0080398B" w:rsidRDefault="0080398B" w:rsidP="0080398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80398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F16014" w:rsidP="00CA01B1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CA01B1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8C39ABB" w14:textId="4B24EE91" w:rsidR="0080398B" w:rsidRDefault="004C1975" w:rsidP="0080398B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0398B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313D9F1" w:rsidR="004C1975" w:rsidRDefault="004C1975" w:rsidP="00CA01B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355C96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355C96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355C96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left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355C96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left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355C96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left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355C96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CA01B1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CA01B1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CA01B1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CA01B1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CA01B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355C96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3A776BAE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355C96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701ED523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CA01B1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CA01B1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CA01B1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CA01B1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CA01B1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CA01B1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CA01B1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355C96">
        <w:trPr>
          <w:trHeight w:val="39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503F32BE" w:rsidR="004C1975" w:rsidRPr="00F6789B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355C96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CA01B1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137D551B" w:rsidR="004C1975" w:rsidRPr="00F6789B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355C96">
              <w:rPr>
                <w:rFonts w:ascii="Century Gothic" w:hAnsi="Century Gothic" w:cs="Century Gothic"/>
                <w:color w:val="000000"/>
              </w:rPr>
              <w:t xml:space="preserve">      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refuerzo de materias troncales para 1º o 4º de la ESO.</w:t>
            </w:r>
          </w:p>
        </w:tc>
      </w:tr>
      <w:tr w:rsidR="004C1975" w:rsidRPr="007C1584" w14:paraId="3420F204" w14:textId="77777777" w:rsidTr="00CA01B1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68BFFDFE" w:rsidR="004C1975" w:rsidRPr="00F6789B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355C96">
              <w:rPr>
                <w:rFonts w:ascii="Century Gothic" w:hAnsi="Century Gothic" w:cs="Century Gothic"/>
                <w:color w:val="000000"/>
              </w:rPr>
              <w:t xml:space="preserve">      </w:t>
            </w:r>
            <w:r>
              <w:rPr>
                <w:rFonts w:ascii="Century Gothic" w:hAnsi="Century Gothic" w:cs="Century Gothic"/>
                <w:color w:val="000000"/>
              </w:rPr>
              <w:t xml:space="preserve">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CA01B1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2E61EEAA" w:rsidR="004C1975" w:rsidRPr="00F6789B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355C96">
              <w:rPr>
                <w:rFonts w:ascii="Century Gothic" w:hAnsi="Century Gothic" w:cs="Century Gothic"/>
                <w:color w:val="000000"/>
              </w:rPr>
              <w:t xml:space="preserve">       </w:t>
            </w:r>
            <w:r w:rsidRPr="00F6789B">
              <w:rPr>
                <w:rFonts w:ascii="Century Gothic" w:hAnsi="Century Gothic" w:cs="Century Gothic"/>
                <w:color w:val="000000"/>
              </w:rPr>
              <w:t>Adaptación curricular significativa en las materias de:</w:t>
            </w:r>
          </w:p>
        </w:tc>
      </w:tr>
      <w:tr w:rsidR="004C1975" w:rsidRPr="007C1584" w14:paraId="4D0E5B01" w14:textId="77777777" w:rsidTr="00CA01B1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0A5B3A4" w:rsidR="004C1975" w:rsidRPr="00F6789B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355C96">
              <w:rPr>
                <w:rFonts w:ascii="Century Gothic" w:hAnsi="Century Gothic" w:cs="Century Gothic"/>
                <w:color w:val="000000"/>
              </w:rPr>
              <w:t xml:space="preserve">       </w:t>
            </w:r>
            <w:r w:rsidRPr="00F6789B">
              <w:rPr>
                <w:rFonts w:ascii="Century Gothic" w:hAnsi="Century Gothic" w:cs="Century Gothic"/>
                <w:color w:val="000000"/>
              </w:rPr>
              <w:t>Compromisos educativos y/o de convivencia.</w:t>
            </w:r>
          </w:p>
        </w:tc>
      </w:tr>
      <w:tr w:rsidR="004C1975" w14:paraId="5C9B000B" w14:textId="77777777" w:rsidTr="00CA01B1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2D7FCE2" w:rsidR="004C1975" w:rsidRPr="00F6789B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355C96">
              <w:rPr>
                <w:rFonts w:ascii="Century Gothic" w:hAnsi="Century Gothic" w:cs="Century Gothic"/>
                <w:color w:val="000000"/>
              </w:rPr>
              <w:t xml:space="preserve">      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355C96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2A85A662" w:rsidR="004C1975" w:rsidRPr="00F6789B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355C96">
              <w:rPr>
                <w:rFonts w:ascii="Century Gothic" w:hAnsi="Century Gothic" w:cs="Century Gothic"/>
                <w:color w:val="000000"/>
              </w:rPr>
              <w:t xml:space="preserve">      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355C96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1471E6FC" w:rsidR="004C1975" w:rsidRDefault="004C1975" w:rsidP="00CA01B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="00355C96">
              <w:rPr>
                <w:rFonts w:ascii="Century Gothic" w:hAnsi="Century Gothic" w:cs="Century Gothic"/>
                <w:color w:val="000000"/>
              </w:rPr>
              <w:t xml:space="preserve">       </w:t>
            </w:r>
            <w:r w:rsidRPr="00C43EFA">
              <w:rPr>
                <w:rFonts w:ascii="Century Gothic" w:hAnsi="Century Gothic" w:cs="Century Gothic"/>
                <w:color w:val="000000"/>
              </w:rPr>
              <w:t>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CA01B1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CA01B1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CA01B1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CA01B1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CA01B1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CA01B1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CA01B1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F16014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CA01B1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F16014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CA01B1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F16014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CA01B1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F16014" w:rsidP="00CA01B1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CA01B1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CA01B1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CA01B1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CA01B1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CA01B1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CA01B1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CA01B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CA01B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48F69FA" w14:textId="7B4B43AF" w:rsidR="004C1975" w:rsidRDefault="004C1975" w:rsidP="00014E96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53FA1EA2" w14:textId="77777777" w:rsidR="004069EF" w:rsidRDefault="004069EF" w:rsidP="004069E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"/>
        <w:gridCol w:w="4541"/>
        <w:gridCol w:w="683"/>
        <w:gridCol w:w="707"/>
        <w:gridCol w:w="707"/>
        <w:gridCol w:w="703"/>
        <w:gridCol w:w="486"/>
      </w:tblGrid>
      <w:tr w:rsidR="004069EF" w:rsidRPr="00D833E3" w14:paraId="7DD88453" w14:textId="77777777" w:rsidTr="004069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7"/>
            <w:vAlign w:val="center"/>
          </w:tcPr>
          <w:p w14:paraId="12A9240B" w14:textId="77777777" w:rsidR="004069EF" w:rsidRPr="00AB57B6" w:rsidRDefault="004069EF" w:rsidP="009D55F1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91474F" w:rsidRPr="00AB57B6" w14:paraId="758E999C" w14:textId="51A113E4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</w:tcPr>
          <w:p w14:paraId="711BAB88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4D90633C" w14:textId="77777777" w:rsidR="0091474F" w:rsidRPr="00AB57B6" w:rsidRDefault="0091474F" w:rsidP="00757EB1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365" w:type="pct"/>
          </w:tcPr>
          <w:p w14:paraId="373BE51E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378" w:type="pct"/>
          </w:tcPr>
          <w:p w14:paraId="0FD16E18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378" w:type="pct"/>
          </w:tcPr>
          <w:p w14:paraId="7079390D" w14:textId="66818C0B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1ª EF</w:t>
            </w:r>
          </w:p>
        </w:tc>
        <w:tc>
          <w:tcPr>
            <w:tcW w:w="376" w:type="pct"/>
          </w:tcPr>
          <w:p w14:paraId="2B84EE84" w14:textId="53B9C49F" w:rsidR="0091474F" w:rsidRPr="00AB57B6" w:rsidRDefault="0091474F" w:rsidP="00757EB1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2ª EF</w:t>
            </w:r>
          </w:p>
        </w:tc>
      </w:tr>
      <w:tr w:rsidR="0091474F" w:rsidRPr="00A11E57" w14:paraId="5EC4C876" w14:textId="25BF0BE1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 w:val="restart"/>
          </w:tcPr>
          <w:p w14:paraId="7AA7F978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427" w:type="pct"/>
          </w:tcPr>
          <w:p w14:paraId="191A5DEB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2391B473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27C45C79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331C4661" w14:textId="4DC93316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44374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2D378CFB" w14:textId="1A9E02CE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1BFD6170" w14:textId="472855A5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3E4B2CCF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6502E826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3B90E9AC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41614C97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4CC42647" w14:textId="00D4B14C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75255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16A7A53" w14:textId="0A5CCB1C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00C937C2" w14:textId="1CE3A4C3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628FD1E3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4273E741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737B70C4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1A20C55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20BFFFE8" w14:textId="4045CFEE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373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643481D0" w14:textId="14567957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2CF8AFFE" w14:textId="4D64F283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 w:val="restart"/>
          </w:tcPr>
          <w:p w14:paraId="426CC419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427" w:type="pct"/>
          </w:tcPr>
          <w:p w14:paraId="61ABDCE1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19459B54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E649519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3B8A0AC" w14:textId="1DA5BCAB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60489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34B85F49" w14:textId="11A0E599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6DDFC724" w14:textId="202C493D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5B845E04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0017A8E2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26B68905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43B35105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13809E0" w14:textId="1295DC7E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920095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E027B35" w14:textId="264BFB0E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253B7CC1" w14:textId="203D7620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3CE79814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1BC2159A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7FC382B8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0A7ABB84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2178755F" w14:textId="085B1C8B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47637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0E9633E" w14:textId="083CF6F1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6C32309C" w14:textId="44913583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762DB746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52DCFD5A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02F04888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71B2CEC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48973752" w14:textId="256602BD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70119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1BEC353" w14:textId="69E1553E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1BF889B9" w14:textId="5E580DBC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5C7FB91F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2AEDBC32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7D598D26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F88D37A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F25E614" w14:textId="3BEA3F51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3112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313C32E" w14:textId="1D728B3C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37BB1426" w14:textId="5833AC67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28C84CCF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2737696F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13D47EB3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A0D556B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4C92D325" w14:textId="240DAF0D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66701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169CC73" w14:textId="43781172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B57B6" w14:paraId="4242F563" w14:textId="62D53A3B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 w:val="restart"/>
          </w:tcPr>
          <w:p w14:paraId="1F00CA40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427" w:type="pct"/>
          </w:tcPr>
          <w:p w14:paraId="7C5BC7EC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68119E4B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06F2A34D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256F84B6" w14:textId="18F3090F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8260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2927DD33" w14:textId="1C8229E7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15CDCC28" w14:textId="795DB95A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1DCCA471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4ECD55D9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366334A8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6E7EE2C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AA8B8FE" w14:textId="669EE720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60491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B9CAB02" w14:textId="22AEF292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391CF58F" w14:textId="64592233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131DD2E1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7A2FCBFD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16B1A957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38BA2EF8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9A8BB0E" w14:textId="4D9E5C85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684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4A81DA64" w14:textId="055BD670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6A9350DB" w14:textId="72A3FC53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270530E3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0D314850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36AFE25B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48B86DE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47C1A2E7" w14:textId="5360AF0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85185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813FFBB" w14:textId="6CB04455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1374A257" w14:textId="52465AE9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 w:val="restart"/>
          </w:tcPr>
          <w:p w14:paraId="3091D2B4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427" w:type="pct"/>
          </w:tcPr>
          <w:p w14:paraId="654D0181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563FA1F4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23503A7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26D9FABB" w14:textId="6C62087D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6266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01A7C66" w14:textId="68977AAD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7F20F4F6" w14:textId="43235A81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7C84A53D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07C419DD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0920DAC7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4C75AD34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9828479" w14:textId="1C14125F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47924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3E53CDAC" w14:textId="105C6153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3114D532" w14:textId="30060BEA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2E628DDC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15E8FA94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25E1C873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1D39E98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0E781D9D" w14:textId="40563B81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44971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303CDF9" w14:textId="4E5D267E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43E4B47E" w14:textId="7401AB9C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0743ABBF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4A2063ED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57A65503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23182CBB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7178D733" w14:textId="6BF0569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2186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F217E13" w14:textId="3F5CF41F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73565D3E" w14:textId="42EE893A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tcBorders>
              <w:bottom w:val="single" w:sz="4" w:space="0" w:color="auto"/>
            </w:tcBorders>
          </w:tcPr>
          <w:p w14:paraId="37ED0E14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1C41F9F9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2A1F7DBB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5273239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BBE6C88" w14:textId="18324A21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69258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4134651" w14:textId="0C44DB2A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65F01319" w14:textId="027D7FE0" w:rsidTr="004069EF">
        <w:trPr>
          <w:gridAfter w:val="1"/>
          <w:wAfter w:w="261" w:type="pct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 w:val="restart"/>
            <w:tcBorders>
              <w:left w:val="single" w:sz="4" w:space="0" w:color="000000"/>
            </w:tcBorders>
          </w:tcPr>
          <w:p w14:paraId="53440A6F" w14:textId="77777777" w:rsidR="0091474F" w:rsidRPr="00AB57B6" w:rsidRDefault="0091474F" w:rsidP="00757EB1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427" w:type="pct"/>
          </w:tcPr>
          <w:p w14:paraId="7451285A" w14:textId="77777777" w:rsidR="0091474F" w:rsidRPr="00A674C1" w:rsidRDefault="0091474F" w:rsidP="00757EB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6885F157" w14:textId="777777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75887F21" w14:textId="777777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081FDBE" w14:textId="680F104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59109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239F5DD0" w14:textId="4BDD2624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7AA51CCD" w14:textId="33DEB933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tcBorders>
              <w:left w:val="single" w:sz="4" w:space="0" w:color="000000"/>
            </w:tcBorders>
          </w:tcPr>
          <w:p w14:paraId="4619A54F" w14:textId="77777777" w:rsidR="0091474F" w:rsidRPr="00AB57B6" w:rsidRDefault="0091474F" w:rsidP="00757EB1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60E7B1DF" w14:textId="77777777" w:rsidR="0091474F" w:rsidRPr="00A674C1" w:rsidRDefault="0091474F" w:rsidP="00757EB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339FA09D" w14:textId="77777777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0DE17065" w14:textId="77777777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CA17F80" w14:textId="32354DA5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5427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0273B2B2" w14:textId="7A0FAAAF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6BA455C6" w14:textId="2B9B0FFC" w:rsidTr="004069EF">
        <w:trPr>
          <w:gridAfter w:val="1"/>
          <w:wAfter w:w="261" w:type="pct"/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tcBorders>
              <w:left w:val="single" w:sz="4" w:space="0" w:color="000000"/>
            </w:tcBorders>
          </w:tcPr>
          <w:p w14:paraId="2B4ED35E" w14:textId="77777777" w:rsidR="0091474F" w:rsidRPr="00AB57B6" w:rsidRDefault="0091474F" w:rsidP="00757EB1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0A0F9066" w14:textId="77777777" w:rsidR="0091474F" w:rsidRPr="00A674C1" w:rsidRDefault="0091474F" w:rsidP="00757EB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122344F7" w14:textId="777777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E197C23" w14:textId="777777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2BC44B2" w14:textId="42FCB5D9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43597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6C10EA9" w14:textId="490D7513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110D2ED0" w14:textId="675C719D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tcBorders>
              <w:left w:val="single" w:sz="4" w:space="0" w:color="000000"/>
            </w:tcBorders>
          </w:tcPr>
          <w:p w14:paraId="1A7B8977" w14:textId="77777777" w:rsidR="0091474F" w:rsidRPr="00AB57B6" w:rsidRDefault="0091474F" w:rsidP="00757EB1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10554983" w14:textId="77777777" w:rsidR="0091474F" w:rsidRPr="00A674C1" w:rsidRDefault="0091474F" w:rsidP="00757EB1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91474F" w:rsidRPr="00A674C1" w:rsidRDefault="0091474F" w:rsidP="00757EB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06D1071D" w14:textId="77777777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C0A9CC8" w14:textId="77777777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E2D75CD" w14:textId="6AEEA32C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18622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607F7690" w14:textId="09CBDBC7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1F60CDA3" w14:textId="14F46D0C" w:rsidTr="004069EF">
        <w:trPr>
          <w:gridAfter w:val="1"/>
          <w:wAfter w:w="261" w:type="pct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tcBorders>
              <w:left w:val="single" w:sz="4" w:space="0" w:color="000000"/>
            </w:tcBorders>
          </w:tcPr>
          <w:p w14:paraId="41C9A646" w14:textId="77777777" w:rsidR="0091474F" w:rsidRPr="00AB57B6" w:rsidRDefault="0091474F" w:rsidP="00757EB1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6FFC948F" w14:textId="77777777" w:rsidR="0091474F" w:rsidRPr="00A674C1" w:rsidRDefault="0091474F" w:rsidP="00757EB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47DC1694" w14:textId="777777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15B0381" w14:textId="777777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7BA26099" w14:textId="1871CD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46594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00082D12" w14:textId="03A83B2D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4B243379" w14:textId="54B5B87F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91474F" w:rsidRPr="00AB57B6" w:rsidRDefault="0091474F" w:rsidP="00757EB1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0A3090C8" w14:textId="77777777" w:rsidR="0091474F" w:rsidRPr="00A674C1" w:rsidRDefault="0091474F" w:rsidP="00757EB1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042F1204" w14:textId="77777777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CD2D043" w14:textId="77777777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E8C65A4" w14:textId="290ACCEF" w:rsidR="0091474F" w:rsidRPr="00AB57B6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07086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A73B960" w14:textId="2601DD0E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066EDC1A" w14:textId="249B8C2A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 w:val="restart"/>
            <w:tcBorders>
              <w:top w:val="single" w:sz="4" w:space="0" w:color="auto"/>
            </w:tcBorders>
          </w:tcPr>
          <w:p w14:paraId="46D77C34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427" w:type="pct"/>
          </w:tcPr>
          <w:p w14:paraId="53C4A929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3A9A74AB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27A97BE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441C22C6" w14:textId="165AD0A8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28734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E5CFD7F" w14:textId="3DFA4F7C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7F1D94CD" w14:textId="5075F3F6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65FE8093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6F976AE8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1EED2884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0B380887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7FABDBD6" w14:textId="5F2E2656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20004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81D03E6" w14:textId="2A4518B7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0A1BE123" w14:textId="6C2B7F18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2CE28A9D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09EC728B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4EF2F93D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A508295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DAE7DC5" w14:textId="71871F56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72958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BB7B52D" w14:textId="33A1683F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3EB2A128" w14:textId="31AE6A1F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6A98A4C6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7CF62E72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0B60C88C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AFA6386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2C8DC28" w14:textId="4D5D8156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538190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0B29FAE3" w14:textId="6F70FCDB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B57B6" w14:paraId="28A75095" w14:textId="648A7ED9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 w:val="restart"/>
          </w:tcPr>
          <w:p w14:paraId="65DD3EF7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427" w:type="pct"/>
          </w:tcPr>
          <w:p w14:paraId="73C575D9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79470A27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355D71FB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CEA6EBE" w14:textId="4B050A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896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3031475D" w14:textId="1C168690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0B8705BD" w14:textId="6D8B9047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35CB2AA3" w14:textId="77777777" w:rsidR="0091474F" w:rsidRPr="00AB57B6" w:rsidRDefault="0091474F" w:rsidP="00757E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4E2F8622" w14:textId="77777777" w:rsidR="0091474F" w:rsidRPr="00A674C1" w:rsidRDefault="0091474F" w:rsidP="00757EB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103994CE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0C0E5D22" w14:textId="77777777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1E17A0F8" w14:textId="1843D430" w:rsidR="0091474F" w:rsidRPr="00AB57B6" w:rsidRDefault="0091474F" w:rsidP="00757EB1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315532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E2AD74D" w14:textId="797EBD0B" w:rsidR="0091474F" w:rsidRDefault="0091474F" w:rsidP="00757EB1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91474F" w:rsidRPr="00A11E57" w14:paraId="76B83C56" w14:textId="6C9260D7" w:rsidTr="004069EF">
        <w:trPr>
          <w:gridAfter w:val="1"/>
          <w:wAfter w:w="261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</w:tcPr>
          <w:p w14:paraId="55F3ED9D" w14:textId="77777777" w:rsidR="0091474F" w:rsidRPr="00AB57B6" w:rsidRDefault="0091474F" w:rsidP="00757EB1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7" w:type="pct"/>
          </w:tcPr>
          <w:p w14:paraId="09EF8498" w14:textId="77777777" w:rsidR="0091474F" w:rsidRPr="00A674C1" w:rsidRDefault="0091474F" w:rsidP="00757EB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5" w:type="pct"/>
              </w:tcPr>
              <w:p w14:paraId="44BE658E" w14:textId="777777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574AC41D" w14:textId="77777777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8" w:type="pct"/>
              </w:tcPr>
              <w:p w14:paraId="6A5269F8" w14:textId="34AAAC4A" w:rsidR="0091474F" w:rsidRPr="00AB57B6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74883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4699F6F7" w14:textId="557B12AD" w:rsidR="0091474F" w:rsidRDefault="0091474F" w:rsidP="00757EB1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1014A192" w14:textId="77777777" w:rsidR="00D92E5F" w:rsidRDefault="00D92E5F" w:rsidP="004069EF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EC035" w14:textId="77777777" w:rsidR="004069EF" w:rsidRPr="004069EF" w:rsidRDefault="004069EF" w:rsidP="004069EF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p w14:paraId="028716C4" w14:textId="77777777" w:rsidR="00D92E5F" w:rsidRDefault="00D92E5F" w:rsidP="00D92E5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CA01B1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CA01B1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CA01B1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63D9D03" w14:textId="77777777" w:rsidR="004C1975" w:rsidRDefault="004C1975" w:rsidP="00364BED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8A964D" w14:textId="77777777" w:rsidR="004F53B3" w:rsidRDefault="004F53B3" w:rsidP="00364BED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80FD93" w14:textId="77777777" w:rsidR="00D92E5F" w:rsidRPr="00364BED" w:rsidRDefault="00D92E5F" w:rsidP="00364BED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4F53B3">
        <w:trPr>
          <w:trHeight w:val="428"/>
        </w:trPr>
        <w:tc>
          <w:tcPr>
            <w:tcW w:w="2414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218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3939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4F53B3">
        <w:trPr>
          <w:cantSplit/>
          <w:trHeight w:val="159"/>
        </w:trPr>
        <w:tc>
          <w:tcPr>
            <w:tcW w:w="2414" w:type="dxa"/>
            <w:vMerge w:val="restart"/>
            <w:shd w:val="clear" w:color="auto" w:fill="B2A1C7" w:themeFill="accent4" w:themeFillTint="99"/>
            <w:vAlign w:val="center"/>
          </w:tcPr>
          <w:p w14:paraId="1B5070C4" w14:textId="62647F6A" w:rsidR="004C1975" w:rsidRPr="00A23FB2" w:rsidRDefault="006C2920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PRIMERA EVALUACIÓN</w:t>
            </w:r>
          </w:p>
        </w:tc>
        <w:tc>
          <w:tcPr>
            <w:tcW w:w="321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CA01B1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3939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3939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4F53B3">
        <w:trPr>
          <w:cantSplit/>
          <w:trHeight w:val="159"/>
        </w:trPr>
        <w:tc>
          <w:tcPr>
            <w:tcW w:w="2414" w:type="dxa"/>
            <w:vMerge w:val="restart"/>
            <w:shd w:val="clear" w:color="auto" w:fill="B2A1C7" w:themeFill="accent4" w:themeFillTint="99"/>
            <w:vAlign w:val="center"/>
          </w:tcPr>
          <w:p w14:paraId="237CAED8" w14:textId="756FF059" w:rsidR="004C1975" w:rsidRPr="00A23FB2" w:rsidRDefault="006C2920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SEGUNDA EVALUACIÓN</w:t>
            </w:r>
          </w:p>
        </w:tc>
        <w:tc>
          <w:tcPr>
            <w:tcW w:w="3218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3939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4F53B3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3939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66D07152" w14:textId="77777777" w:rsidTr="00364BED">
        <w:trPr>
          <w:cantSplit/>
          <w:trHeight w:val="159"/>
        </w:trPr>
        <w:tc>
          <w:tcPr>
            <w:tcW w:w="2414" w:type="dxa"/>
            <w:vMerge w:val="restart"/>
            <w:shd w:val="clear" w:color="auto" w:fill="B2A1C7" w:themeFill="accent4" w:themeFillTint="99"/>
            <w:vAlign w:val="center"/>
          </w:tcPr>
          <w:p w14:paraId="2BA40F2F" w14:textId="4FE749AD" w:rsidR="00364BED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PRIMERA EVALUACIÓN</w:t>
            </w:r>
          </w:p>
          <w:p w14:paraId="28F2C93C" w14:textId="77025640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FINAL</w:t>
            </w:r>
          </w:p>
        </w:tc>
        <w:tc>
          <w:tcPr>
            <w:tcW w:w="321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051ED8E5" w14:textId="77777777" w:rsidR="00364BED" w:rsidRPr="00BA59CB" w:rsidRDefault="00364BED" w:rsidP="00CA01B1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23924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3939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0B73715B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39BC7C71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659838A5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BC1F453" w14:textId="77777777" w:rsidR="00364BED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62471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AC6DA95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22C77097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0EFECDB3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0260CEA" w14:textId="77777777" w:rsidR="00364BED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73647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ECA5263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08A9277F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5837156A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543D6510" w14:textId="77777777" w:rsidR="00364BED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3470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525B03AF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323FC5EC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5C5CDB39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2FA5D" w14:textId="77777777" w:rsidR="00364BED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2908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75BA7C4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018BB659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5398BFA8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5FD7077" w14:textId="77777777" w:rsidR="00364BED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02478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6D0564F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4D4C68E7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67DF16CC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747A7F3A" w14:textId="77777777" w:rsidR="00364BED" w:rsidRPr="00BA59CB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836176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3939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A6FC7B0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649D0D76" w14:textId="77777777" w:rsidTr="00364BED">
        <w:trPr>
          <w:cantSplit/>
          <w:trHeight w:val="159"/>
        </w:trPr>
        <w:tc>
          <w:tcPr>
            <w:tcW w:w="2414" w:type="dxa"/>
            <w:vMerge w:val="restart"/>
            <w:shd w:val="clear" w:color="auto" w:fill="B2A1C7" w:themeFill="accent4" w:themeFillTint="99"/>
            <w:vAlign w:val="center"/>
          </w:tcPr>
          <w:p w14:paraId="75F53978" w14:textId="77777777" w:rsidR="00984392" w:rsidRDefault="00364BED" w:rsidP="00364BE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lastRenderedPageBreak/>
              <w:t>SEGUNDA</w:t>
            </w:r>
          </w:p>
          <w:p w14:paraId="3CC82FC3" w14:textId="5BAA9DC3" w:rsidR="00364BED" w:rsidRDefault="00364BED" w:rsidP="00364BE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EVALUACIÓN</w:t>
            </w:r>
          </w:p>
          <w:p w14:paraId="3D7D5EAB" w14:textId="66DD15A4" w:rsidR="00364BED" w:rsidRPr="00A23FB2" w:rsidRDefault="00364BED" w:rsidP="00364BED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FINAL</w:t>
            </w:r>
          </w:p>
        </w:tc>
        <w:tc>
          <w:tcPr>
            <w:tcW w:w="321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0DA5A941" w14:textId="77777777" w:rsidR="00364BED" w:rsidRPr="00BA59CB" w:rsidRDefault="00364BED" w:rsidP="00CA01B1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22880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3939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75AE201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53D57A4B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781A648B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790324B" w14:textId="77777777" w:rsidR="00364BED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70128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1E61C38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45BDC87A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3FC162F1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8FD8D44" w14:textId="77777777" w:rsidR="00364BED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17951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221621D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50D709E2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1CC0D746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0F61F0" w14:textId="77777777" w:rsidR="00364BED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401951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22CEEEE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295A9F50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64A312BE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5F12F596" w14:textId="77777777" w:rsidR="00364BED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66315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5647147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4EFB2D00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149E96E8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1009C4" w14:textId="77777777" w:rsidR="00364BED" w:rsidRPr="00BA59CB" w:rsidRDefault="00F16014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322903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B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64BE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39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53629E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364BED" w14:paraId="347E116F" w14:textId="77777777" w:rsidTr="00364BED">
        <w:trPr>
          <w:cantSplit/>
          <w:trHeight w:val="158"/>
        </w:trPr>
        <w:tc>
          <w:tcPr>
            <w:tcW w:w="2414" w:type="dxa"/>
            <w:vMerge/>
            <w:shd w:val="clear" w:color="auto" w:fill="B2A1C7" w:themeFill="accent4" w:themeFillTint="99"/>
            <w:vAlign w:val="center"/>
          </w:tcPr>
          <w:p w14:paraId="14FA3E88" w14:textId="77777777" w:rsidR="00364BED" w:rsidRPr="00A23FB2" w:rsidRDefault="00364BED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218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5F3D9F9A" w14:textId="77777777" w:rsidR="00364BED" w:rsidRPr="00BA59CB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600247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3939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5A20B9A0" w14:textId="77777777" w:rsidR="00364BED" w:rsidRDefault="00364BED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1982BA90" w14:textId="77777777" w:rsidR="00364BED" w:rsidRDefault="00364BED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9275" w:type="dxa"/>
        <w:tblLayout w:type="fixed"/>
        <w:tblLook w:val="04A0" w:firstRow="1" w:lastRow="0" w:firstColumn="1" w:lastColumn="0" w:noHBand="0" w:noVBand="1"/>
      </w:tblPr>
      <w:tblGrid>
        <w:gridCol w:w="698"/>
        <w:gridCol w:w="5519"/>
        <w:gridCol w:w="694"/>
        <w:gridCol w:w="709"/>
        <w:gridCol w:w="710"/>
        <w:gridCol w:w="709"/>
        <w:gridCol w:w="236"/>
      </w:tblGrid>
      <w:tr w:rsidR="00947395" w14:paraId="2C4705A4" w14:textId="77777777" w:rsidTr="005504C4">
        <w:tc>
          <w:tcPr>
            <w:tcW w:w="698" w:type="dxa"/>
            <w:vMerge w:val="restart"/>
            <w:shd w:val="clear" w:color="auto" w:fill="FFBDDE"/>
            <w:textDirection w:val="btLr"/>
          </w:tcPr>
          <w:p w14:paraId="5A6BF256" w14:textId="77777777" w:rsidR="00947395" w:rsidRDefault="00947395" w:rsidP="00CA01B1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A3CAC79" w14:textId="77777777" w:rsidR="00947395" w:rsidRDefault="00947395" w:rsidP="00CA01B1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577" w:type="dxa"/>
            <w:gridSpan w:val="6"/>
            <w:shd w:val="clear" w:color="auto" w:fill="FF99CC"/>
          </w:tcPr>
          <w:p w14:paraId="04B198FE" w14:textId="659FCD7C" w:rsidR="00947395" w:rsidRPr="008B4B63" w:rsidRDefault="00A54B5E" w:rsidP="0022770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Módulo </w:t>
            </w:r>
            <w:r w:rsidR="00227702">
              <w:rPr>
                <w:rFonts w:ascii="Century Gothic" w:hAnsi="Century Gothic" w:cs="Century Gothic"/>
                <w:b/>
                <w:bCs/>
                <w:color w:val="000000"/>
              </w:rPr>
              <w:t xml:space="preserve">Unidad Formativa en </w:t>
            </w:r>
            <w:r w:rsidR="00E168DB">
              <w:rPr>
                <w:rFonts w:ascii="Century Gothic" w:hAnsi="Century Gothic" w:cs="Century Gothic"/>
                <w:b/>
                <w:bCs/>
                <w:color w:val="000000"/>
              </w:rPr>
              <w:t xml:space="preserve">prevención </w:t>
            </w:r>
            <w:bookmarkStart w:id="1" w:name="_GoBack"/>
            <w:bookmarkEnd w:id="1"/>
            <w:r w:rsidR="00AF1944">
              <w:rPr>
                <w:rFonts w:ascii="Century Gothic" w:hAnsi="Century Gothic" w:cs="Century Gothic"/>
                <w:b/>
                <w:bCs/>
                <w:color w:val="000000"/>
              </w:rPr>
              <w:t xml:space="preserve"> (UFPRL)</w:t>
            </w:r>
          </w:p>
        </w:tc>
      </w:tr>
      <w:tr w:rsidR="00947395" w14:paraId="18812328" w14:textId="77777777" w:rsidTr="005504C4">
        <w:trPr>
          <w:trHeight w:val="157"/>
        </w:trPr>
        <w:tc>
          <w:tcPr>
            <w:tcW w:w="698" w:type="dxa"/>
            <w:vMerge/>
            <w:shd w:val="clear" w:color="auto" w:fill="FFBDDE"/>
          </w:tcPr>
          <w:p w14:paraId="3BB0355A" w14:textId="77777777" w:rsidR="00947395" w:rsidRDefault="00947395" w:rsidP="00CA01B1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19" w:type="dxa"/>
            <w:vMerge w:val="restart"/>
            <w:shd w:val="clear" w:color="auto" w:fill="FFBDDE"/>
          </w:tcPr>
          <w:p w14:paraId="71FB9030" w14:textId="1D2312E7" w:rsidR="00947395" w:rsidRPr="004F31D1" w:rsidRDefault="00D9792B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</w:t>
            </w:r>
            <w:r w:rsidR="00947395"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 DE APRENDIZAJE</w:t>
            </w:r>
          </w:p>
        </w:tc>
        <w:tc>
          <w:tcPr>
            <w:tcW w:w="3058" w:type="dxa"/>
            <w:gridSpan w:val="5"/>
            <w:shd w:val="clear" w:color="auto" w:fill="FFBDDE"/>
          </w:tcPr>
          <w:p w14:paraId="5AD7811D" w14:textId="77777777" w:rsidR="00947395" w:rsidRPr="004F31D1" w:rsidRDefault="0094739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5504C4" w14:paraId="5731B166" w14:textId="6422BFAB" w:rsidTr="005504C4">
        <w:trPr>
          <w:trHeight w:val="157"/>
        </w:trPr>
        <w:tc>
          <w:tcPr>
            <w:tcW w:w="698" w:type="dxa"/>
            <w:vMerge/>
            <w:shd w:val="clear" w:color="auto" w:fill="FFBDDE"/>
          </w:tcPr>
          <w:p w14:paraId="2D2E8568" w14:textId="77777777" w:rsidR="005504C4" w:rsidRDefault="005504C4" w:rsidP="005504C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19" w:type="dxa"/>
            <w:vMerge/>
            <w:shd w:val="clear" w:color="auto" w:fill="FFBDDE"/>
          </w:tcPr>
          <w:p w14:paraId="6CC0B262" w14:textId="77777777" w:rsidR="005504C4" w:rsidRDefault="005504C4" w:rsidP="005504C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94" w:type="dxa"/>
            <w:shd w:val="clear" w:color="auto" w:fill="FFBDDE"/>
          </w:tcPr>
          <w:p w14:paraId="37883E02" w14:textId="361D6438" w:rsidR="005504C4" w:rsidRPr="004F31D1" w:rsidRDefault="005504C4" w:rsidP="005504C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EV</w:t>
            </w:r>
          </w:p>
        </w:tc>
        <w:tc>
          <w:tcPr>
            <w:tcW w:w="709" w:type="dxa"/>
            <w:shd w:val="clear" w:color="auto" w:fill="FFBDDE"/>
          </w:tcPr>
          <w:p w14:paraId="00BF957E" w14:textId="6126D1F0" w:rsidR="005504C4" w:rsidRPr="004F31D1" w:rsidRDefault="005504C4" w:rsidP="005504C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EV</w:t>
            </w:r>
          </w:p>
        </w:tc>
        <w:tc>
          <w:tcPr>
            <w:tcW w:w="710" w:type="dxa"/>
            <w:shd w:val="clear" w:color="auto" w:fill="FFBDDE"/>
          </w:tcPr>
          <w:p w14:paraId="58D43921" w14:textId="0BE0D951" w:rsidR="005504C4" w:rsidRPr="004F31D1" w:rsidRDefault="005504C4" w:rsidP="005504C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1EVF</w:t>
            </w:r>
          </w:p>
        </w:tc>
        <w:tc>
          <w:tcPr>
            <w:tcW w:w="709" w:type="dxa"/>
            <w:shd w:val="clear" w:color="auto" w:fill="FFBDDE"/>
          </w:tcPr>
          <w:p w14:paraId="50D6B02E" w14:textId="557554F0" w:rsidR="005504C4" w:rsidRPr="004F31D1" w:rsidRDefault="005504C4" w:rsidP="005504C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2EVF</w:t>
            </w:r>
          </w:p>
        </w:tc>
        <w:tc>
          <w:tcPr>
            <w:tcW w:w="236" w:type="dxa"/>
            <w:shd w:val="clear" w:color="auto" w:fill="FFBDDE"/>
          </w:tcPr>
          <w:p w14:paraId="241FFE88" w14:textId="3D3709C9" w:rsidR="005504C4" w:rsidRPr="004F31D1" w:rsidRDefault="005504C4" w:rsidP="005504C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4ABC07E4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6903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0D3E3678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C5CE2" w14:textId="24BB2222" w:rsidR="00877AD3" w:rsidRPr="00B535FD" w:rsidRDefault="009D55F1" w:rsidP="00877AD3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1.1.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29"/>
                <w:sz w:val="24"/>
              </w:rPr>
              <w:t xml:space="preserve"> </w:t>
            </w:r>
            <w:r w:rsidR="00877AD3">
              <w:rPr>
                <w:sz w:val="24"/>
              </w:rPr>
              <w:t>ha</w:t>
            </w:r>
            <w:r w:rsidR="00877AD3">
              <w:rPr>
                <w:spacing w:val="30"/>
                <w:sz w:val="24"/>
              </w:rPr>
              <w:t xml:space="preserve"> </w:t>
            </w:r>
            <w:r w:rsidR="00877AD3">
              <w:rPr>
                <w:sz w:val="24"/>
              </w:rPr>
              <w:t>valorado</w:t>
            </w:r>
            <w:r w:rsidR="00877AD3">
              <w:rPr>
                <w:spacing w:val="33"/>
                <w:sz w:val="24"/>
              </w:rPr>
              <w:t xml:space="preserve"> </w:t>
            </w:r>
            <w:r w:rsidR="00877AD3">
              <w:rPr>
                <w:sz w:val="24"/>
              </w:rPr>
              <w:t>la</w:t>
            </w:r>
            <w:r w:rsidR="00877AD3">
              <w:rPr>
                <w:spacing w:val="30"/>
                <w:sz w:val="24"/>
              </w:rPr>
              <w:t xml:space="preserve"> </w:t>
            </w:r>
            <w:r w:rsidR="00877AD3">
              <w:rPr>
                <w:sz w:val="24"/>
              </w:rPr>
              <w:t>importancia</w:t>
            </w:r>
            <w:r w:rsidR="00877AD3">
              <w:rPr>
                <w:spacing w:val="30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30"/>
                <w:sz w:val="24"/>
              </w:rPr>
              <w:t xml:space="preserve"> </w:t>
            </w:r>
            <w:r w:rsidR="00877AD3">
              <w:rPr>
                <w:sz w:val="24"/>
              </w:rPr>
              <w:t>la</w:t>
            </w:r>
            <w:r w:rsidR="00877AD3">
              <w:rPr>
                <w:spacing w:val="32"/>
                <w:sz w:val="24"/>
              </w:rPr>
              <w:t xml:space="preserve"> </w:t>
            </w:r>
            <w:r w:rsidR="00877AD3">
              <w:rPr>
                <w:sz w:val="24"/>
              </w:rPr>
              <w:t>cultura</w:t>
            </w:r>
            <w:r w:rsidR="00877AD3">
              <w:rPr>
                <w:spacing w:val="30"/>
                <w:sz w:val="24"/>
              </w:rPr>
              <w:t xml:space="preserve"> </w:t>
            </w:r>
            <w:r w:rsidR="00877AD3">
              <w:rPr>
                <w:sz w:val="24"/>
              </w:rPr>
              <w:t>preventiva</w:t>
            </w:r>
            <w:r w:rsidR="00877AD3">
              <w:rPr>
                <w:spacing w:val="30"/>
                <w:sz w:val="24"/>
              </w:rPr>
              <w:t xml:space="preserve"> </w:t>
            </w:r>
            <w:r w:rsidR="00877AD3">
              <w:rPr>
                <w:sz w:val="24"/>
              </w:rPr>
              <w:t>en</w:t>
            </w:r>
            <w:r w:rsidR="00877AD3">
              <w:rPr>
                <w:spacing w:val="40"/>
                <w:sz w:val="24"/>
              </w:rPr>
              <w:t xml:space="preserve"> </w:t>
            </w:r>
            <w:r w:rsidR="00877AD3">
              <w:rPr>
                <w:sz w:val="24"/>
              </w:rPr>
              <w:t>todos</w:t>
            </w:r>
            <w:r w:rsidR="00877AD3">
              <w:rPr>
                <w:spacing w:val="31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34"/>
                <w:sz w:val="24"/>
              </w:rPr>
              <w:t xml:space="preserve"> </w:t>
            </w:r>
            <w:r w:rsidR="00877AD3">
              <w:rPr>
                <w:sz w:val="24"/>
              </w:rPr>
              <w:t>ámbitos</w:t>
            </w:r>
            <w:r w:rsidR="00877AD3">
              <w:rPr>
                <w:spacing w:val="31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actividades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la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empresa.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37307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234401ED" w14:textId="77777777" w:rsidR="00877AD3" w:rsidRPr="004F31D1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7645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30AA0F1" w14:textId="77777777" w:rsidR="00877AD3" w:rsidRPr="004F31D1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936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9CCE7BC" w14:textId="77777777" w:rsidR="00877AD3" w:rsidRPr="004F31D1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86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4E2FB41" w14:textId="77777777" w:rsidR="00877AD3" w:rsidRPr="004F31D1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22CDC2EF" w14:textId="77777777" w:rsidR="00877AD3" w:rsidRPr="004F31D1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770E90F8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41644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2A879118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60256" w14:textId="33DD580B" w:rsidR="00877AD3" w:rsidRPr="00B535FD" w:rsidRDefault="009D55F1" w:rsidP="00877AD3">
            <w:pPr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1.2.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relacionado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las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condiciones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laborales con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la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salud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del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trabajador.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68147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06247510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406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FAB95CB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07106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49E6251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986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B2E8189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022C42E2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78CD8DB8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65111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04DC7522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64749" w14:textId="5BB6E322" w:rsidR="00877AD3" w:rsidRPr="00B535FD" w:rsidRDefault="009D55F1" w:rsidP="00877AD3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1.3.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han identificado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las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condiciones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trabajo existentes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en su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sector profesional.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16753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72697C41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9602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3D0C76B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5283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B7F2CD1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56450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8E6F258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3EEBD816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780AA259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8730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00C2C1DC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3CBB2" w14:textId="6FCB9A90" w:rsidR="00877AD3" w:rsidRPr="00B535FD" w:rsidRDefault="009D55F1" w:rsidP="00877AD3">
            <w:pPr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1.4.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56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58"/>
                <w:sz w:val="24"/>
              </w:rPr>
              <w:t xml:space="preserve"> </w:t>
            </w:r>
            <w:r w:rsidR="00877AD3">
              <w:rPr>
                <w:sz w:val="24"/>
              </w:rPr>
              <w:t>clasificado</w:t>
            </w:r>
            <w:r w:rsidR="00877AD3">
              <w:rPr>
                <w:spacing w:val="58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58"/>
                <w:sz w:val="24"/>
              </w:rPr>
              <w:t xml:space="preserve"> </w:t>
            </w:r>
            <w:r w:rsidR="00877AD3">
              <w:rPr>
                <w:sz w:val="24"/>
              </w:rPr>
              <w:t>descrito</w:t>
            </w:r>
            <w:r w:rsidR="00877AD3">
              <w:rPr>
                <w:spacing w:val="58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59"/>
                <w:sz w:val="24"/>
              </w:rPr>
              <w:t xml:space="preserve"> </w:t>
            </w:r>
            <w:r w:rsidR="00877AD3">
              <w:rPr>
                <w:sz w:val="24"/>
              </w:rPr>
              <w:t>tipos</w:t>
            </w:r>
            <w:r w:rsidR="00877AD3">
              <w:rPr>
                <w:spacing w:val="59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56"/>
                <w:sz w:val="24"/>
              </w:rPr>
              <w:t xml:space="preserve"> </w:t>
            </w:r>
            <w:r w:rsidR="00877AD3">
              <w:rPr>
                <w:sz w:val="24"/>
              </w:rPr>
              <w:t>daños</w:t>
            </w:r>
            <w:r w:rsidR="00877AD3">
              <w:rPr>
                <w:spacing w:val="59"/>
                <w:sz w:val="24"/>
              </w:rPr>
              <w:t xml:space="preserve"> </w:t>
            </w:r>
            <w:r w:rsidR="00877AD3">
              <w:rPr>
                <w:sz w:val="24"/>
              </w:rPr>
              <w:t>profesionales,</w:t>
            </w:r>
            <w:r w:rsidR="00877AD3">
              <w:rPr>
                <w:spacing w:val="59"/>
                <w:sz w:val="24"/>
              </w:rPr>
              <w:t xml:space="preserve"> </w:t>
            </w:r>
            <w:r w:rsidR="00877AD3">
              <w:rPr>
                <w:sz w:val="24"/>
              </w:rPr>
              <w:t>con</w:t>
            </w:r>
            <w:r w:rsidR="00877AD3">
              <w:rPr>
                <w:spacing w:val="58"/>
                <w:sz w:val="24"/>
              </w:rPr>
              <w:t xml:space="preserve"> </w:t>
            </w:r>
            <w:r w:rsidR="00877AD3">
              <w:rPr>
                <w:sz w:val="24"/>
              </w:rPr>
              <w:t>especial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referencia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a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la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enfermedad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profesional y el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accidente de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trabajo.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76738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22FA3D0A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7292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504719C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9426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6876ABA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9225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416418D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74DDB235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1E15437D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61098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4B031D5A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9EA9F" w14:textId="126AB36A" w:rsidR="00877AD3" w:rsidRPr="00B535FD" w:rsidRDefault="009D55F1" w:rsidP="00877AD3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</w:rPr>
            </w:pPr>
            <w:r>
              <w:rPr>
                <w:sz w:val="24"/>
              </w:rPr>
              <w:t xml:space="preserve">1.5.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24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25"/>
                <w:sz w:val="24"/>
              </w:rPr>
              <w:t xml:space="preserve"> </w:t>
            </w:r>
            <w:r w:rsidR="00877AD3">
              <w:rPr>
                <w:sz w:val="24"/>
              </w:rPr>
              <w:t>descrito</w:t>
            </w:r>
            <w:r w:rsidR="00877AD3">
              <w:rPr>
                <w:spacing w:val="26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25"/>
                <w:sz w:val="24"/>
              </w:rPr>
              <w:t xml:space="preserve"> </w:t>
            </w:r>
            <w:r w:rsidR="00877AD3">
              <w:rPr>
                <w:sz w:val="24"/>
              </w:rPr>
              <w:t>derechos</w:t>
            </w:r>
            <w:r w:rsidR="00877AD3">
              <w:rPr>
                <w:spacing w:val="26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25"/>
                <w:sz w:val="24"/>
              </w:rPr>
              <w:t xml:space="preserve"> </w:t>
            </w:r>
            <w:r w:rsidR="00877AD3">
              <w:rPr>
                <w:sz w:val="24"/>
              </w:rPr>
              <w:t>obligaciones</w:t>
            </w:r>
            <w:r w:rsidR="00877AD3">
              <w:rPr>
                <w:spacing w:val="25"/>
                <w:sz w:val="24"/>
              </w:rPr>
              <w:t xml:space="preserve"> </w:t>
            </w:r>
            <w:r w:rsidR="00877AD3">
              <w:rPr>
                <w:sz w:val="24"/>
              </w:rPr>
              <w:t>que</w:t>
            </w:r>
            <w:r w:rsidR="00877AD3">
              <w:rPr>
                <w:spacing w:val="26"/>
                <w:sz w:val="24"/>
              </w:rPr>
              <w:t xml:space="preserve"> </w:t>
            </w:r>
            <w:r w:rsidR="00877AD3">
              <w:rPr>
                <w:sz w:val="24"/>
              </w:rPr>
              <w:t>corresponden</w:t>
            </w:r>
            <w:r w:rsidR="00877AD3">
              <w:rPr>
                <w:spacing w:val="28"/>
                <w:sz w:val="24"/>
              </w:rPr>
              <w:t xml:space="preserve"> </w:t>
            </w:r>
            <w:r w:rsidR="00877AD3">
              <w:rPr>
                <w:sz w:val="24"/>
              </w:rPr>
              <w:t>a</w:t>
            </w:r>
            <w:r w:rsidR="00877AD3">
              <w:rPr>
                <w:spacing w:val="24"/>
                <w:sz w:val="24"/>
              </w:rPr>
              <w:t xml:space="preserve"> </w:t>
            </w:r>
            <w:r w:rsidR="00877AD3">
              <w:rPr>
                <w:sz w:val="24"/>
              </w:rPr>
              <w:t>trabajadores</w:t>
            </w:r>
            <w:r w:rsidR="00877AD3">
              <w:rPr>
                <w:spacing w:val="27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empresarios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en materia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prevención de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riesgos laborales.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8055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32FAC94D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9778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A096C42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1803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68AFF49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8567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D706F29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2D6530FE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60CD543C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98154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30CAC344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1CBA9" w14:textId="459C9BD6" w:rsidR="00877AD3" w:rsidRPr="00B535FD" w:rsidRDefault="009D55F1" w:rsidP="00877AD3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1.6.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7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8"/>
                <w:sz w:val="24"/>
              </w:rPr>
              <w:t xml:space="preserve"> </w:t>
            </w:r>
            <w:r w:rsidR="00877AD3">
              <w:rPr>
                <w:sz w:val="24"/>
              </w:rPr>
              <w:t>reconocido</w:t>
            </w:r>
            <w:r w:rsidR="00877AD3">
              <w:rPr>
                <w:spacing w:val="9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9"/>
                <w:sz w:val="24"/>
              </w:rPr>
              <w:t xml:space="preserve"> </w:t>
            </w:r>
            <w:r w:rsidR="00877AD3">
              <w:rPr>
                <w:sz w:val="24"/>
              </w:rPr>
              <w:t>casos</w:t>
            </w:r>
            <w:r w:rsidR="00877AD3">
              <w:rPr>
                <w:spacing w:val="8"/>
                <w:sz w:val="24"/>
              </w:rPr>
              <w:t xml:space="preserve"> </w:t>
            </w:r>
            <w:r w:rsidR="00877AD3">
              <w:rPr>
                <w:sz w:val="24"/>
              </w:rPr>
              <w:t>en</w:t>
            </w:r>
            <w:r w:rsidR="00877AD3">
              <w:rPr>
                <w:spacing w:val="9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9"/>
                <w:sz w:val="24"/>
              </w:rPr>
              <w:t xml:space="preserve"> </w:t>
            </w:r>
            <w:r w:rsidR="00877AD3">
              <w:rPr>
                <w:sz w:val="24"/>
              </w:rPr>
              <w:t>que</w:t>
            </w:r>
            <w:r w:rsidR="00877AD3">
              <w:rPr>
                <w:spacing w:val="7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9"/>
                <w:sz w:val="24"/>
              </w:rPr>
              <w:t xml:space="preserve"> </w:t>
            </w:r>
            <w:r w:rsidR="00877AD3">
              <w:rPr>
                <w:sz w:val="24"/>
              </w:rPr>
              <w:t>empresarios</w:t>
            </w:r>
            <w:r w:rsidR="00877AD3">
              <w:rPr>
                <w:spacing w:val="9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8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9"/>
                <w:sz w:val="24"/>
              </w:rPr>
              <w:t xml:space="preserve"> </w:t>
            </w:r>
            <w:r w:rsidR="00877AD3">
              <w:rPr>
                <w:sz w:val="24"/>
              </w:rPr>
              <w:t>trabajadores</w:t>
            </w:r>
            <w:r w:rsidR="00877AD3">
              <w:rPr>
                <w:spacing w:val="12"/>
                <w:sz w:val="24"/>
              </w:rPr>
              <w:t xml:space="preserve"> </w:t>
            </w:r>
            <w:r w:rsidR="00877AD3">
              <w:rPr>
                <w:sz w:val="24"/>
              </w:rPr>
              <w:t>tienen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responsabilidades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preventivas y las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sanciones por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su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incumplimiento.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223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58DF08EE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3223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F667A15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9455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19667FDA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9480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C438A5E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161FE628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179C959E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2396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40257B7B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EF6EC" w14:textId="5FA60F2D" w:rsidR="00877AD3" w:rsidRPr="00B535FD" w:rsidRDefault="009D55F1" w:rsidP="00877AD3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1.7.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29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29"/>
                <w:sz w:val="24"/>
              </w:rPr>
              <w:t xml:space="preserve"> </w:t>
            </w:r>
            <w:r w:rsidR="00877AD3">
              <w:rPr>
                <w:sz w:val="24"/>
              </w:rPr>
              <w:t>sabido</w:t>
            </w:r>
            <w:r w:rsidR="00877AD3">
              <w:rPr>
                <w:spacing w:val="30"/>
                <w:sz w:val="24"/>
              </w:rPr>
              <w:t xml:space="preserve"> </w:t>
            </w:r>
            <w:r w:rsidR="00877AD3">
              <w:rPr>
                <w:sz w:val="24"/>
              </w:rPr>
              <w:t>manejar</w:t>
            </w:r>
            <w:r w:rsidR="00877AD3">
              <w:rPr>
                <w:spacing w:val="29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30"/>
                <w:sz w:val="24"/>
              </w:rPr>
              <w:t xml:space="preserve"> </w:t>
            </w:r>
            <w:r w:rsidR="00877AD3">
              <w:rPr>
                <w:sz w:val="24"/>
              </w:rPr>
              <w:t>diferentes</w:t>
            </w:r>
            <w:r w:rsidR="00877AD3">
              <w:rPr>
                <w:spacing w:val="30"/>
                <w:sz w:val="24"/>
              </w:rPr>
              <w:t xml:space="preserve"> </w:t>
            </w:r>
            <w:r w:rsidR="00877AD3">
              <w:rPr>
                <w:sz w:val="24"/>
              </w:rPr>
              <w:t>tipos</w:t>
            </w:r>
            <w:r w:rsidR="00877AD3">
              <w:rPr>
                <w:spacing w:val="30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29"/>
                <w:sz w:val="24"/>
              </w:rPr>
              <w:t xml:space="preserve"> </w:t>
            </w:r>
            <w:r w:rsidR="00877AD3">
              <w:rPr>
                <w:sz w:val="24"/>
              </w:rPr>
              <w:t>normas</w:t>
            </w:r>
            <w:r w:rsidR="00877AD3">
              <w:rPr>
                <w:spacing w:val="30"/>
                <w:sz w:val="24"/>
              </w:rPr>
              <w:t xml:space="preserve"> </w:t>
            </w:r>
            <w:r w:rsidR="00877AD3">
              <w:rPr>
                <w:sz w:val="24"/>
              </w:rPr>
              <w:t>aplicables</w:t>
            </w:r>
            <w:r w:rsidR="00877AD3">
              <w:rPr>
                <w:spacing w:val="32"/>
                <w:sz w:val="24"/>
              </w:rPr>
              <w:t xml:space="preserve"> </w:t>
            </w:r>
            <w:r w:rsidR="00877AD3">
              <w:rPr>
                <w:sz w:val="24"/>
              </w:rPr>
              <w:t>en</w:t>
            </w:r>
            <w:r w:rsidR="00877AD3">
              <w:rPr>
                <w:spacing w:val="30"/>
                <w:sz w:val="24"/>
              </w:rPr>
              <w:t xml:space="preserve"> </w:t>
            </w:r>
            <w:r w:rsidR="00877AD3">
              <w:rPr>
                <w:sz w:val="24"/>
              </w:rPr>
              <w:t>España</w:t>
            </w:r>
            <w:r w:rsidR="00877AD3">
              <w:rPr>
                <w:spacing w:val="29"/>
                <w:sz w:val="24"/>
              </w:rPr>
              <w:t xml:space="preserve"> </w:t>
            </w:r>
            <w:r w:rsidR="00877AD3">
              <w:rPr>
                <w:sz w:val="24"/>
              </w:rPr>
              <w:t>en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materia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prevención de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riesgos laborales.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325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6853A262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40171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B89841B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90354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159DFF57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9570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9596613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25ADCCF5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0069B5DA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98967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6D24943B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7805D" w14:textId="3E64D488" w:rsidR="00877AD3" w:rsidRPr="00B535FD" w:rsidRDefault="009D55F1" w:rsidP="00877AD3">
            <w:pPr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1.8.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43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45"/>
                <w:sz w:val="24"/>
              </w:rPr>
              <w:t xml:space="preserve"> </w:t>
            </w:r>
            <w:r w:rsidR="00877AD3">
              <w:rPr>
                <w:sz w:val="24"/>
              </w:rPr>
              <w:t>identificado</w:t>
            </w:r>
            <w:r w:rsidR="00877AD3">
              <w:rPr>
                <w:spacing w:val="44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50"/>
                <w:sz w:val="24"/>
              </w:rPr>
              <w:t xml:space="preserve"> </w:t>
            </w:r>
            <w:r w:rsidR="00877AD3">
              <w:rPr>
                <w:sz w:val="24"/>
              </w:rPr>
              <w:t>organismos</w:t>
            </w:r>
            <w:r w:rsidR="00877AD3">
              <w:rPr>
                <w:spacing w:val="45"/>
                <w:sz w:val="24"/>
              </w:rPr>
              <w:t xml:space="preserve"> </w:t>
            </w:r>
            <w:r w:rsidR="00877AD3">
              <w:rPr>
                <w:sz w:val="24"/>
              </w:rPr>
              <w:t>públicos</w:t>
            </w:r>
            <w:r w:rsidR="00877AD3">
              <w:rPr>
                <w:spacing w:val="44"/>
                <w:sz w:val="24"/>
              </w:rPr>
              <w:t xml:space="preserve"> </w:t>
            </w:r>
            <w:r w:rsidR="00877AD3">
              <w:rPr>
                <w:sz w:val="24"/>
              </w:rPr>
              <w:t>nacionales</w:t>
            </w:r>
            <w:r w:rsidR="00877AD3">
              <w:rPr>
                <w:spacing w:val="47"/>
                <w:sz w:val="24"/>
              </w:rPr>
              <w:t xml:space="preserve"> </w:t>
            </w:r>
            <w:r w:rsidR="00877AD3">
              <w:rPr>
                <w:sz w:val="24"/>
              </w:rPr>
              <w:t>e</w:t>
            </w:r>
            <w:r w:rsidR="00877AD3">
              <w:rPr>
                <w:spacing w:val="44"/>
                <w:sz w:val="24"/>
              </w:rPr>
              <w:t xml:space="preserve"> </w:t>
            </w:r>
            <w:r w:rsidR="00877AD3">
              <w:rPr>
                <w:sz w:val="24"/>
              </w:rPr>
              <w:t>internacionales</w:t>
            </w:r>
            <w:r w:rsidR="00877AD3">
              <w:rPr>
                <w:spacing w:val="44"/>
                <w:sz w:val="24"/>
              </w:rPr>
              <w:t xml:space="preserve"> </w:t>
            </w:r>
            <w:r w:rsidR="00877AD3">
              <w:rPr>
                <w:sz w:val="24"/>
              </w:rPr>
              <w:t>que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velan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por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la seguridad y</w:t>
            </w:r>
            <w:r w:rsidR="00877AD3">
              <w:rPr>
                <w:spacing w:val="2"/>
                <w:sz w:val="24"/>
              </w:rPr>
              <w:t xml:space="preserve"> </w:t>
            </w:r>
            <w:r w:rsidR="00877AD3">
              <w:rPr>
                <w:sz w:val="24"/>
              </w:rPr>
              <w:t>salud de los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trabajadores.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393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4AE43D09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560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1066686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4203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D97FDDE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3427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AF309A9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48C67455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35284766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0800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72721EEB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91C74" w14:textId="7CECE44A" w:rsidR="00877AD3" w:rsidRPr="00B535FD" w:rsidRDefault="009D55F1" w:rsidP="00877AD3">
            <w:pPr>
              <w:spacing w:before="120" w:after="120"/>
              <w:rPr>
                <w:color w:val="000000"/>
              </w:rPr>
            </w:pPr>
            <w:r>
              <w:rPr>
                <w:sz w:val="24"/>
              </w:rPr>
              <w:t xml:space="preserve">1.9.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12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16"/>
                <w:sz w:val="24"/>
              </w:rPr>
              <w:t xml:space="preserve"> </w:t>
            </w:r>
            <w:r w:rsidR="00877AD3">
              <w:rPr>
                <w:sz w:val="24"/>
              </w:rPr>
              <w:t>clasificado</w:t>
            </w:r>
            <w:r w:rsidR="00877AD3">
              <w:rPr>
                <w:spacing w:val="15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14"/>
                <w:sz w:val="24"/>
              </w:rPr>
              <w:t xml:space="preserve"> </w:t>
            </w:r>
            <w:r w:rsidR="00877AD3">
              <w:rPr>
                <w:sz w:val="24"/>
              </w:rPr>
              <w:t>descrito</w:t>
            </w:r>
            <w:r w:rsidR="00877AD3">
              <w:rPr>
                <w:spacing w:val="14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13"/>
                <w:sz w:val="24"/>
              </w:rPr>
              <w:t xml:space="preserve"> </w:t>
            </w:r>
            <w:r w:rsidR="00877AD3">
              <w:rPr>
                <w:sz w:val="24"/>
              </w:rPr>
              <w:t>factores</w:t>
            </w:r>
            <w:r w:rsidR="00877AD3">
              <w:rPr>
                <w:spacing w:val="16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14"/>
                <w:sz w:val="24"/>
              </w:rPr>
              <w:t xml:space="preserve"> </w:t>
            </w:r>
            <w:r w:rsidR="00877AD3">
              <w:rPr>
                <w:sz w:val="24"/>
              </w:rPr>
              <w:t>riesgo</w:t>
            </w:r>
            <w:r w:rsidR="00877AD3">
              <w:rPr>
                <w:spacing w:val="14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14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13"/>
                <w:sz w:val="24"/>
              </w:rPr>
              <w:t xml:space="preserve"> </w:t>
            </w:r>
            <w:r w:rsidR="00877AD3">
              <w:rPr>
                <w:sz w:val="24"/>
              </w:rPr>
              <w:t>daños</w:t>
            </w:r>
            <w:r w:rsidR="00877AD3">
              <w:rPr>
                <w:spacing w:val="16"/>
                <w:sz w:val="24"/>
              </w:rPr>
              <w:t xml:space="preserve"> </w:t>
            </w:r>
            <w:r w:rsidR="00877AD3">
              <w:rPr>
                <w:sz w:val="24"/>
              </w:rPr>
              <w:t>derivados</w:t>
            </w:r>
            <w:r w:rsidR="00877AD3">
              <w:rPr>
                <w:spacing w:val="16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12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2340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21655267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3997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716FF1A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9498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8455F70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0538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86B211A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40E1E558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4DE436A5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6211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6547D324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C0A09" w14:textId="18B5BF0C" w:rsidR="00877AD3" w:rsidRPr="00B535FD" w:rsidRDefault="009D55F1" w:rsidP="00877AD3">
            <w:pPr>
              <w:spacing w:before="120" w:after="120"/>
              <w:rPr>
                <w:color w:val="000000"/>
              </w:rPr>
            </w:pPr>
            <w:r>
              <w:rPr>
                <w:sz w:val="24"/>
              </w:rPr>
              <w:t xml:space="preserve">1.10.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41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41"/>
                <w:sz w:val="24"/>
              </w:rPr>
              <w:t xml:space="preserve"> </w:t>
            </w:r>
            <w:r w:rsidR="00877AD3">
              <w:rPr>
                <w:sz w:val="24"/>
              </w:rPr>
              <w:t>identificado</w:t>
            </w:r>
            <w:r w:rsidR="00877AD3">
              <w:rPr>
                <w:spacing w:val="42"/>
                <w:sz w:val="24"/>
              </w:rPr>
              <w:t xml:space="preserve"> </w:t>
            </w:r>
            <w:r w:rsidR="00877AD3">
              <w:rPr>
                <w:sz w:val="24"/>
              </w:rPr>
              <w:t>las</w:t>
            </w:r>
            <w:r w:rsidR="00877AD3">
              <w:rPr>
                <w:spacing w:val="44"/>
                <w:sz w:val="24"/>
              </w:rPr>
              <w:t xml:space="preserve"> </w:t>
            </w:r>
            <w:r w:rsidR="00877AD3">
              <w:rPr>
                <w:sz w:val="24"/>
              </w:rPr>
              <w:t>situaciones</w:t>
            </w:r>
            <w:r w:rsidR="00877AD3">
              <w:rPr>
                <w:spacing w:val="41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42"/>
                <w:sz w:val="24"/>
              </w:rPr>
              <w:t xml:space="preserve"> </w:t>
            </w:r>
            <w:r w:rsidR="00877AD3">
              <w:rPr>
                <w:sz w:val="24"/>
              </w:rPr>
              <w:t>riesgo</w:t>
            </w:r>
            <w:r w:rsidR="00877AD3">
              <w:rPr>
                <w:spacing w:val="42"/>
                <w:sz w:val="24"/>
              </w:rPr>
              <w:t xml:space="preserve"> </w:t>
            </w:r>
            <w:r w:rsidR="00877AD3">
              <w:rPr>
                <w:sz w:val="24"/>
              </w:rPr>
              <w:t>más</w:t>
            </w:r>
            <w:r w:rsidR="00877AD3">
              <w:rPr>
                <w:spacing w:val="43"/>
                <w:sz w:val="24"/>
              </w:rPr>
              <w:t xml:space="preserve"> </w:t>
            </w:r>
            <w:r w:rsidR="00877AD3">
              <w:rPr>
                <w:sz w:val="24"/>
              </w:rPr>
              <w:t>habituales</w:t>
            </w:r>
            <w:r w:rsidR="00877AD3">
              <w:rPr>
                <w:spacing w:val="41"/>
                <w:sz w:val="24"/>
              </w:rPr>
              <w:t xml:space="preserve"> </w:t>
            </w:r>
            <w:r w:rsidR="00877AD3">
              <w:rPr>
                <w:sz w:val="24"/>
              </w:rPr>
              <w:t>en</w:t>
            </w:r>
            <w:r w:rsidR="00877AD3">
              <w:rPr>
                <w:spacing w:val="41"/>
                <w:sz w:val="24"/>
              </w:rPr>
              <w:t xml:space="preserve"> </w:t>
            </w:r>
            <w:r w:rsidR="00877AD3">
              <w:rPr>
                <w:sz w:val="24"/>
              </w:rPr>
              <w:t>su</w:t>
            </w:r>
            <w:r w:rsidR="00877AD3">
              <w:rPr>
                <w:spacing w:val="45"/>
                <w:sz w:val="24"/>
              </w:rPr>
              <w:t xml:space="preserve"> </w:t>
            </w:r>
            <w:r w:rsidR="00877AD3">
              <w:rPr>
                <w:sz w:val="24"/>
              </w:rPr>
              <w:t>ámbito</w:t>
            </w:r>
            <w:r w:rsidR="00877AD3">
              <w:rPr>
                <w:spacing w:val="41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trabajo,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asociando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las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técnicas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generales de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actuación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en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función de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las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mismas.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0282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2499BBB6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10428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8C2F0B0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7508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99852ED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8331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3B21069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712C5C77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4FD3D4A3" w14:textId="77777777" w:rsidTr="00877A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81780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471123B2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32FA3" w14:textId="2EF7DB46" w:rsidR="00877AD3" w:rsidRPr="00B535FD" w:rsidRDefault="009D55F1" w:rsidP="00877AD3">
            <w:pPr>
              <w:spacing w:before="120" w:after="120"/>
              <w:rPr>
                <w:color w:val="000000"/>
              </w:rPr>
            </w:pPr>
            <w:r>
              <w:rPr>
                <w:sz w:val="24"/>
              </w:rPr>
              <w:t xml:space="preserve">1.11.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3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identificado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las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condiciones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trabajo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existentes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en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una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actividad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laboral.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1347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64978775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743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4348E77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44375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F4A217B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775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9F332A4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71EA97F0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427D102C" w14:textId="77777777" w:rsidTr="00877A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34997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0C915433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57D9FB" w14:textId="02BDB2D4" w:rsidR="00877AD3" w:rsidRPr="00B535FD" w:rsidRDefault="009D55F1" w:rsidP="00877AD3">
            <w:pPr>
              <w:spacing w:before="120" w:after="120"/>
              <w:rPr>
                <w:color w:val="000000"/>
              </w:rPr>
            </w:pPr>
            <w:r>
              <w:rPr>
                <w:sz w:val="24"/>
              </w:rPr>
              <w:t xml:space="preserve">1.13.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4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-4"/>
                <w:sz w:val="24"/>
              </w:rPr>
              <w:t xml:space="preserve"> </w:t>
            </w:r>
            <w:r w:rsidR="00877AD3">
              <w:rPr>
                <w:sz w:val="24"/>
              </w:rPr>
              <w:t>propuesto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actuaciones</w:t>
            </w:r>
            <w:r w:rsidR="00877AD3">
              <w:rPr>
                <w:spacing w:val="-3"/>
                <w:sz w:val="24"/>
              </w:rPr>
              <w:t xml:space="preserve"> </w:t>
            </w:r>
            <w:r w:rsidR="00877AD3">
              <w:rPr>
                <w:sz w:val="24"/>
              </w:rPr>
              <w:t>preventivas</w:t>
            </w:r>
            <w:r w:rsidR="00877AD3">
              <w:rPr>
                <w:spacing w:val="-4"/>
                <w:sz w:val="24"/>
              </w:rPr>
              <w:t xml:space="preserve"> </w:t>
            </w:r>
            <w:r w:rsidR="00877AD3">
              <w:rPr>
                <w:sz w:val="24"/>
              </w:rPr>
              <w:t>y/o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4"/>
                <w:sz w:val="24"/>
              </w:rPr>
              <w:t xml:space="preserve"> </w:t>
            </w:r>
            <w:r w:rsidR="00877AD3">
              <w:rPr>
                <w:sz w:val="24"/>
              </w:rPr>
              <w:t>protección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correspondiente</w:t>
            </w:r>
            <w:r w:rsidR="00877AD3">
              <w:rPr>
                <w:spacing w:val="-5"/>
                <w:sz w:val="24"/>
              </w:rPr>
              <w:t xml:space="preserve"> </w:t>
            </w:r>
            <w:r w:rsidR="00877AD3">
              <w:rPr>
                <w:sz w:val="24"/>
              </w:rPr>
              <w:t>a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riesgos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más habituales que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permitan disminuir sus</w:t>
            </w:r>
            <w:r w:rsidR="00877AD3">
              <w:rPr>
                <w:spacing w:val="2"/>
                <w:sz w:val="24"/>
              </w:rPr>
              <w:t xml:space="preserve"> </w:t>
            </w:r>
            <w:r w:rsidR="00877AD3">
              <w:rPr>
                <w:sz w:val="24"/>
              </w:rPr>
              <w:t>consecuencias.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1965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4B524787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8044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E8EDB9D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03228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98BDA25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7297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53C9B8D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41284F75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4B4580B8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85076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52E24B90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9BC83" w14:textId="6F333DA9" w:rsidR="00877AD3" w:rsidRPr="00B535FD" w:rsidRDefault="009D55F1" w:rsidP="00877AD3">
            <w:pPr>
              <w:spacing w:before="120" w:after="120"/>
              <w:rPr>
                <w:color w:val="000000"/>
              </w:rPr>
            </w:pPr>
            <w:r>
              <w:rPr>
                <w:sz w:val="24"/>
              </w:rPr>
              <w:t xml:space="preserve">2.1.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descrito los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procesos de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implantación de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las medidas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prevención.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97725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2F41C854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9343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9AF1716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563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1D154EEE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7747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581D32E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708F79EE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5C83F55C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6335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24F04622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F3D6D" w14:textId="7CFD2E38" w:rsidR="00877AD3" w:rsidRPr="00B535FD" w:rsidRDefault="009D55F1" w:rsidP="00877AD3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2.2.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36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37"/>
                <w:sz w:val="24"/>
              </w:rPr>
              <w:t xml:space="preserve"> </w:t>
            </w:r>
            <w:r w:rsidR="00877AD3">
              <w:rPr>
                <w:sz w:val="24"/>
              </w:rPr>
              <w:t>analizado</w:t>
            </w:r>
            <w:r w:rsidR="00877AD3">
              <w:rPr>
                <w:spacing w:val="37"/>
                <w:sz w:val="24"/>
              </w:rPr>
              <w:t xml:space="preserve"> </w:t>
            </w:r>
            <w:r w:rsidR="00877AD3">
              <w:rPr>
                <w:sz w:val="24"/>
              </w:rPr>
              <w:t>las</w:t>
            </w:r>
            <w:r w:rsidR="00877AD3">
              <w:rPr>
                <w:spacing w:val="36"/>
                <w:sz w:val="24"/>
              </w:rPr>
              <w:t xml:space="preserve"> </w:t>
            </w:r>
            <w:r w:rsidR="00877AD3">
              <w:rPr>
                <w:sz w:val="24"/>
              </w:rPr>
              <w:t>condiciones</w:t>
            </w:r>
            <w:r w:rsidR="00877AD3">
              <w:rPr>
                <w:spacing w:val="37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37"/>
                <w:sz w:val="24"/>
              </w:rPr>
              <w:t xml:space="preserve"> </w:t>
            </w:r>
            <w:r w:rsidR="00877AD3">
              <w:rPr>
                <w:sz w:val="24"/>
              </w:rPr>
              <w:t>trabajo</w:t>
            </w:r>
            <w:r w:rsidR="00877AD3">
              <w:rPr>
                <w:spacing w:val="37"/>
                <w:sz w:val="24"/>
              </w:rPr>
              <w:t xml:space="preserve"> </w:t>
            </w:r>
            <w:r w:rsidR="00877AD3">
              <w:rPr>
                <w:sz w:val="24"/>
              </w:rPr>
              <w:t>existentes</w:t>
            </w:r>
            <w:r w:rsidR="00877AD3">
              <w:rPr>
                <w:spacing w:val="37"/>
                <w:sz w:val="24"/>
              </w:rPr>
              <w:t xml:space="preserve"> </w:t>
            </w:r>
            <w:r w:rsidR="00877AD3">
              <w:rPr>
                <w:sz w:val="24"/>
              </w:rPr>
              <w:t>en</w:t>
            </w:r>
            <w:r w:rsidR="00877AD3">
              <w:rPr>
                <w:spacing w:val="37"/>
                <w:sz w:val="24"/>
              </w:rPr>
              <w:t xml:space="preserve"> </w:t>
            </w:r>
            <w:r w:rsidR="00877AD3">
              <w:rPr>
                <w:sz w:val="24"/>
              </w:rPr>
              <w:t>una</w:t>
            </w:r>
            <w:r w:rsidR="00877AD3">
              <w:rPr>
                <w:spacing w:val="36"/>
                <w:sz w:val="24"/>
              </w:rPr>
              <w:t xml:space="preserve"> </w:t>
            </w:r>
            <w:r w:rsidR="00877AD3">
              <w:rPr>
                <w:sz w:val="24"/>
              </w:rPr>
              <w:t>actividad</w:t>
            </w:r>
            <w:r w:rsidR="00877AD3">
              <w:rPr>
                <w:spacing w:val="39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37"/>
                <w:sz w:val="24"/>
              </w:rPr>
              <w:t xml:space="preserve"> </w:t>
            </w:r>
            <w:r w:rsidR="00877AD3">
              <w:rPr>
                <w:sz w:val="24"/>
              </w:rPr>
              <w:t>sus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riesgos,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en concreto, en su sector profesional.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3262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33A4457B" w14:textId="77777777" w:rsidR="00877AD3" w:rsidRPr="004F31D1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943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00A5314" w14:textId="77777777" w:rsidR="00877AD3" w:rsidRPr="004F31D1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1359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7220679" w14:textId="77777777" w:rsidR="00877AD3" w:rsidRPr="004F31D1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520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F5F327D" w14:textId="77777777" w:rsidR="00877AD3" w:rsidRPr="004F31D1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2220B9C8" w14:textId="77777777" w:rsidR="00877AD3" w:rsidRPr="004F31D1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77BC6838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7739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4D68C41B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8190C" w14:textId="408D0E12" w:rsidR="00877AD3" w:rsidRPr="00B535FD" w:rsidRDefault="009D55F1" w:rsidP="00877AD3">
            <w:pPr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2.3.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han identificado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los procedimientos a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aplicar ante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cada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uno de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los riesgos.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8613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4E25C803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2875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A76EF16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23209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FBEEA38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525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A2C4E45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50C3846F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29E6525D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06357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11F71AA4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5C771" w14:textId="21CB3CD7" w:rsidR="00877AD3" w:rsidRPr="00B535FD" w:rsidRDefault="008850C1" w:rsidP="00877AD3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2.4.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10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11"/>
                <w:sz w:val="24"/>
              </w:rPr>
              <w:t xml:space="preserve"> </w:t>
            </w:r>
            <w:r w:rsidR="00877AD3">
              <w:rPr>
                <w:sz w:val="24"/>
              </w:rPr>
              <w:t>identificado</w:t>
            </w:r>
            <w:r w:rsidR="00877AD3">
              <w:rPr>
                <w:spacing w:val="11"/>
                <w:sz w:val="24"/>
              </w:rPr>
              <w:t xml:space="preserve"> </w:t>
            </w:r>
            <w:r w:rsidR="00877AD3">
              <w:rPr>
                <w:sz w:val="24"/>
              </w:rPr>
              <w:t>las</w:t>
            </w:r>
            <w:r w:rsidR="00877AD3">
              <w:rPr>
                <w:spacing w:val="11"/>
                <w:sz w:val="24"/>
              </w:rPr>
              <w:t xml:space="preserve"> </w:t>
            </w:r>
            <w:r w:rsidR="00877AD3">
              <w:rPr>
                <w:sz w:val="24"/>
              </w:rPr>
              <w:t>medidas</w:t>
            </w:r>
            <w:r w:rsidR="00877AD3">
              <w:rPr>
                <w:spacing w:val="12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13"/>
                <w:sz w:val="24"/>
              </w:rPr>
              <w:t xml:space="preserve"> </w:t>
            </w:r>
            <w:r w:rsidR="00877AD3">
              <w:rPr>
                <w:sz w:val="24"/>
              </w:rPr>
              <w:t>protección</w:t>
            </w:r>
            <w:r w:rsidR="00877AD3">
              <w:rPr>
                <w:spacing w:val="12"/>
                <w:sz w:val="24"/>
              </w:rPr>
              <w:t xml:space="preserve"> </w:t>
            </w:r>
            <w:r w:rsidR="00877AD3">
              <w:rPr>
                <w:sz w:val="24"/>
              </w:rPr>
              <w:t>colectiva</w:t>
            </w:r>
            <w:r w:rsidR="00877AD3">
              <w:rPr>
                <w:spacing w:val="10"/>
                <w:sz w:val="24"/>
              </w:rPr>
              <w:t xml:space="preserve"> </w:t>
            </w:r>
            <w:r w:rsidR="00877AD3">
              <w:rPr>
                <w:sz w:val="24"/>
              </w:rPr>
              <w:t>e</w:t>
            </w:r>
            <w:r w:rsidR="00877AD3">
              <w:rPr>
                <w:spacing w:val="10"/>
                <w:sz w:val="24"/>
              </w:rPr>
              <w:t xml:space="preserve"> </w:t>
            </w:r>
            <w:r w:rsidR="00877AD3">
              <w:rPr>
                <w:sz w:val="24"/>
              </w:rPr>
              <w:t>individual</w:t>
            </w:r>
            <w:r w:rsidR="00877AD3">
              <w:rPr>
                <w:spacing w:val="11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11"/>
                <w:sz w:val="24"/>
              </w:rPr>
              <w:t xml:space="preserve"> </w:t>
            </w:r>
            <w:r w:rsidR="00877AD3">
              <w:rPr>
                <w:sz w:val="24"/>
              </w:rPr>
              <w:t>las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prioridades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aplicación.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6926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718106ED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7405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DF399DF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6888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562EFE2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8119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F996BEC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7BCE06C3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5D9DC710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36291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03F28671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C4990" w14:textId="4CF9DCDB" w:rsidR="00877AD3" w:rsidRPr="00B535FD" w:rsidRDefault="008850C1" w:rsidP="00877AD3">
            <w:pPr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2.5.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5"/>
                <w:sz w:val="24"/>
              </w:rPr>
              <w:t xml:space="preserve"> </w:t>
            </w:r>
            <w:r w:rsidR="00877AD3">
              <w:rPr>
                <w:sz w:val="24"/>
              </w:rPr>
              <w:t>ha</w:t>
            </w:r>
            <w:r w:rsidR="00877AD3">
              <w:rPr>
                <w:spacing w:val="-5"/>
                <w:sz w:val="24"/>
              </w:rPr>
              <w:t xml:space="preserve"> </w:t>
            </w:r>
            <w:r w:rsidR="00877AD3">
              <w:rPr>
                <w:sz w:val="24"/>
              </w:rPr>
              <w:t>descrito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el</w:t>
            </w:r>
            <w:r w:rsidR="00877AD3">
              <w:rPr>
                <w:spacing w:val="-3"/>
                <w:sz w:val="24"/>
              </w:rPr>
              <w:t xml:space="preserve"> </w:t>
            </w:r>
            <w:r w:rsidR="00877AD3">
              <w:rPr>
                <w:sz w:val="24"/>
              </w:rPr>
              <w:t>concepto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5"/>
                <w:sz w:val="24"/>
              </w:rPr>
              <w:t xml:space="preserve"> </w:t>
            </w:r>
            <w:r w:rsidR="00877AD3">
              <w:rPr>
                <w:sz w:val="24"/>
              </w:rPr>
              <w:t>equipos</w:t>
            </w:r>
            <w:r w:rsidR="00877AD3">
              <w:rPr>
                <w:spacing w:val="-3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5"/>
                <w:sz w:val="24"/>
              </w:rPr>
              <w:t xml:space="preserve"> </w:t>
            </w:r>
            <w:r w:rsidR="00877AD3">
              <w:rPr>
                <w:sz w:val="24"/>
              </w:rPr>
              <w:t>protección</w:t>
            </w:r>
            <w:r w:rsidR="00877AD3">
              <w:rPr>
                <w:spacing w:val="-4"/>
                <w:sz w:val="24"/>
              </w:rPr>
              <w:t xml:space="preserve"> </w:t>
            </w:r>
            <w:r w:rsidR="00877AD3">
              <w:rPr>
                <w:sz w:val="24"/>
              </w:rPr>
              <w:t>individual,</w:t>
            </w:r>
            <w:r w:rsidR="00877AD3">
              <w:rPr>
                <w:spacing w:val="-3"/>
                <w:sz w:val="24"/>
              </w:rPr>
              <w:t xml:space="preserve"> </w:t>
            </w:r>
            <w:r w:rsidR="00877AD3">
              <w:rPr>
                <w:sz w:val="24"/>
              </w:rPr>
              <w:t>sus</w:t>
            </w:r>
            <w:r w:rsidR="00877AD3">
              <w:rPr>
                <w:spacing w:val="-3"/>
                <w:sz w:val="24"/>
              </w:rPr>
              <w:t xml:space="preserve"> </w:t>
            </w:r>
            <w:r w:rsidR="00877AD3">
              <w:rPr>
                <w:sz w:val="24"/>
              </w:rPr>
              <w:t>características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-13"/>
                <w:sz w:val="24"/>
              </w:rPr>
              <w:t xml:space="preserve"> </w:t>
            </w:r>
            <w:r w:rsidR="00877AD3">
              <w:rPr>
                <w:sz w:val="24"/>
              </w:rPr>
              <w:t>las</w:t>
            </w:r>
            <w:r w:rsidR="00877AD3">
              <w:rPr>
                <w:spacing w:val="-13"/>
                <w:sz w:val="24"/>
              </w:rPr>
              <w:t xml:space="preserve"> </w:t>
            </w:r>
            <w:r w:rsidR="00877AD3">
              <w:rPr>
                <w:sz w:val="24"/>
              </w:rPr>
              <w:t>obligaciones</w:t>
            </w:r>
            <w:r w:rsidR="00877AD3">
              <w:rPr>
                <w:spacing w:val="-11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14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-12"/>
                <w:sz w:val="24"/>
              </w:rPr>
              <w:t xml:space="preserve"> </w:t>
            </w:r>
            <w:r w:rsidR="00877AD3">
              <w:rPr>
                <w:sz w:val="24"/>
              </w:rPr>
              <w:t>trabajadores</w:t>
            </w:r>
            <w:r w:rsidR="00877AD3">
              <w:rPr>
                <w:spacing w:val="-12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-11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-12"/>
                <w:sz w:val="24"/>
              </w:rPr>
              <w:t xml:space="preserve"> </w:t>
            </w:r>
            <w:r w:rsidR="00877AD3">
              <w:rPr>
                <w:sz w:val="24"/>
              </w:rPr>
              <w:t>empresarios</w:t>
            </w:r>
            <w:r w:rsidR="00877AD3">
              <w:rPr>
                <w:spacing w:val="-12"/>
                <w:sz w:val="24"/>
              </w:rPr>
              <w:t xml:space="preserve"> </w:t>
            </w:r>
            <w:r w:rsidR="00877AD3">
              <w:rPr>
                <w:sz w:val="24"/>
              </w:rPr>
              <w:t>con</w:t>
            </w:r>
            <w:r w:rsidR="00877AD3">
              <w:rPr>
                <w:spacing w:val="-13"/>
                <w:sz w:val="24"/>
              </w:rPr>
              <w:t xml:space="preserve"> </w:t>
            </w:r>
            <w:r w:rsidR="00877AD3">
              <w:rPr>
                <w:sz w:val="24"/>
              </w:rPr>
              <w:t>respecto</w:t>
            </w:r>
            <w:r w:rsidR="00877AD3">
              <w:rPr>
                <w:spacing w:val="-10"/>
                <w:sz w:val="24"/>
              </w:rPr>
              <w:t xml:space="preserve"> </w:t>
            </w:r>
            <w:r w:rsidR="00877AD3">
              <w:rPr>
                <w:sz w:val="24"/>
              </w:rPr>
              <w:t>a</w:t>
            </w:r>
            <w:r w:rsidR="00877AD3">
              <w:rPr>
                <w:spacing w:val="-13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-13"/>
                <w:sz w:val="24"/>
              </w:rPr>
              <w:t xml:space="preserve"> </w:t>
            </w:r>
            <w:r w:rsidR="00877AD3">
              <w:rPr>
                <w:sz w:val="24"/>
              </w:rPr>
              <w:t>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5805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7A3EC8BD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0334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5A7FA0A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1988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8302362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2678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9CA2098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3A5157B0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0FE2A278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495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08EA9FA3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D621" w14:textId="6B7CE3D6" w:rsidR="00877AD3" w:rsidRPr="00B535FD" w:rsidRDefault="008850C1" w:rsidP="00877AD3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</w:rPr>
            </w:pPr>
            <w:r>
              <w:rPr>
                <w:sz w:val="24"/>
              </w:rPr>
              <w:t xml:space="preserve">2.6. </w:t>
            </w:r>
            <w:r w:rsidR="00877AD3">
              <w:rPr>
                <w:sz w:val="24"/>
              </w:rPr>
              <w:t>Se han distinguido las distintas formas de señalización en materia de prevención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5"/>
                <w:sz w:val="24"/>
              </w:rPr>
              <w:t xml:space="preserve"> </w:t>
            </w:r>
            <w:r w:rsidR="00877AD3">
              <w:rPr>
                <w:sz w:val="24"/>
              </w:rPr>
              <w:t>riesgos</w:t>
            </w:r>
            <w:r w:rsidR="00877AD3">
              <w:rPr>
                <w:spacing w:val="-3"/>
                <w:sz w:val="24"/>
              </w:rPr>
              <w:t xml:space="preserve"> </w:t>
            </w:r>
            <w:r w:rsidR="00877AD3">
              <w:rPr>
                <w:sz w:val="24"/>
              </w:rPr>
              <w:t>laborales</w:t>
            </w:r>
            <w:r w:rsidR="00877AD3">
              <w:rPr>
                <w:spacing w:val="-4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-4"/>
                <w:sz w:val="24"/>
              </w:rPr>
              <w:t xml:space="preserve">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ha</w:t>
            </w:r>
            <w:r w:rsidR="00877AD3">
              <w:rPr>
                <w:spacing w:val="-5"/>
                <w:sz w:val="24"/>
              </w:rPr>
              <w:t xml:space="preserve"> </w:t>
            </w:r>
            <w:r w:rsidR="00877AD3">
              <w:rPr>
                <w:sz w:val="24"/>
              </w:rPr>
              <w:t>identificado</w:t>
            </w:r>
            <w:r w:rsidR="00877AD3">
              <w:rPr>
                <w:spacing w:val="-4"/>
                <w:sz w:val="24"/>
              </w:rPr>
              <w:t xml:space="preserve"> </w:t>
            </w:r>
            <w:r w:rsidR="00877AD3">
              <w:rPr>
                <w:sz w:val="24"/>
              </w:rPr>
              <w:t>el</w:t>
            </w:r>
            <w:r w:rsidR="00877AD3">
              <w:rPr>
                <w:spacing w:val="-3"/>
                <w:sz w:val="24"/>
              </w:rPr>
              <w:t xml:space="preserve"> </w:t>
            </w:r>
            <w:r w:rsidR="00877AD3">
              <w:rPr>
                <w:sz w:val="24"/>
              </w:rPr>
              <w:t>significado</w:t>
            </w:r>
            <w:r w:rsidR="00877AD3">
              <w:rPr>
                <w:spacing w:val="-4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-4"/>
                <w:sz w:val="24"/>
              </w:rPr>
              <w:t xml:space="preserve"> </w:t>
            </w:r>
            <w:r w:rsidR="00877AD3">
              <w:rPr>
                <w:sz w:val="24"/>
              </w:rPr>
              <w:t>el</w:t>
            </w:r>
            <w:r w:rsidR="00877AD3">
              <w:rPr>
                <w:spacing w:val="-3"/>
                <w:sz w:val="24"/>
              </w:rPr>
              <w:t xml:space="preserve"> </w:t>
            </w:r>
            <w:r w:rsidR="00877AD3">
              <w:rPr>
                <w:sz w:val="24"/>
              </w:rPr>
              <w:t>alcance</w:t>
            </w:r>
            <w:r w:rsidR="00877AD3">
              <w:rPr>
                <w:spacing w:val="-5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5"/>
                <w:sz w:val="24"/>
              </w:rPr>
              <w:t xml:space="preserve"> </w:t>
            </w:r>
            <w:r w:rsidR="00877AD3">
              <w:rPr>
                <w:sz w:val="24"/>
              </w:rPr>
              <w:t>cada</w:t>
            </w:r>
            <w:r w:rsidR="00877AD3">
              <w:rPr>
                <w:spacing w:val="-4"/>
                <w:sz w:val="24"/>
              </w:rPr>
              <w:t xml:space="preserve"> </w:t>
            </w:r>
            <w:r w:rsidR="00877AD3">
              <w:rPr>
                <w:sz w:val="24"/>
              </w:rPr>
              <w:t>una</w:t>
            </w:r>
            <w:r w:rsidR="00877AD3">
              <w:rPr>
                <w:spacing w:val="-5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58"/>
                <w:sz w:val="24"/>
              </w:rPr>
              <w:t xml:space="preserve"> </w:t>
            </w:r>
            <w:r w:rsidR="00877AD3">
              <w:rPr>
                <w:sz w:val="24"/>
              </w:rPr>
              <w:t>las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señales.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2988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50F58661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539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63121A2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4006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5E4415B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0653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0AC237D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56DA4DAC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44B2D834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8168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047F870D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CACB4" w14:textId="1F5BA933" w:rsidR="00877AD3" w:rsidRPr="00B535FD" w:rsidRDefault="008850C1" w:rsidP="00877AD3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2.7.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2"/>
                <w:sz w:val="24"/>
              </w:rPr>
              <w:t xml:space="preserve"> </w:t>
            </w:r>
            <w:r w:rsidR="00877AD3">
              <w:rPr>
                <w:sz w:val="24"/>
              </w:rPr>
              <w:t>ha</w:t>
            </w:r>
            <w:r w:rsidR="00877AD3">
              <w:rPr>
                <w:spacing w:val="3"/>
                <w:sz w:val="24"/>
              </w:rPr>
              <w:t xml:space="preserve"> </w:t>
            </w:r>
            <w:r w:rsidR="00877AD3">
              <w:rPr>
                <w:sz w:val="24"/>
              </w:rPr>
              <w:t>realizado</w:t>
            </w:r>
            <w:r w:rsidR="00877AD3">
              <w:rPr>
                <w:spacing w:val="3"/>
                <w:sz w:val="24"/>
              </w:rPr>
              <w:t xml:space="preserve"> </w:t>
            </w:r>
            <w:r w:rsidR="00877AD3">
              <w:rPr>
                <w:sz w:val="24"/>
              </w:rPr>
              <w:t>una</w:t>
            </w:r>
            <w:r w:rsidR="00877AD3">
              <w:rPr>
                <w:spacing w:val="6"/>
                <w:sz w:val="24"/>
              </w:rPr>
              <w:t xml:space="preserve"> </w:t>
            </w:r>
            <w:r w:rsidR="00877AD3">
              <w:rPr>
                <w:sz w:val="24"/>
              </w:rPr>
              <w:t>evaluación</w:t>
            </w:r>
            <w:r w:rsidR="00877AD3">
              <w:rPr>
                <w:spacing w:val="4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3"/>
                <w:sz w:val="24"/>
              </w:rPr>
              <w:t xml:space="preserve"> </w:t>
            </w:r>
            <w:r w:rsidR="00877AD3">
              <w:rPr>
                <w:sz w:val="24"/>
              </w:rPr>
              <w:t>riesgos</w:t>
            </w:r>
            <w:r w:rsidR="00877AD3">
              <w:rPr>
                <w:spacing w:val="4"/>
                <w:sz w:val="24"/>
              </w:rPr>
              <w:t xml:space="preserve"> </w:t>
            </w:r>
            <w:r w:rsidR="00877AD3">
              <w:rPr>
                <w:sz w:val="24"/>
              </w:rPr>
              <w:t>básica</w:t>
            </w:r>
            <w:r w:rsidR="00877AD3">
              <w:rPr>
                <w:spacing w:val="5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3"/>
                <w:sz w:val="24"/>
              </w:rPr>
              <w:t xml:space="preserve">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3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9"/>
                <w:sz w:val="24"/>
              </w:rPr>
              <w:t xml:space="preserve"> </w:t>
            </w:r>
            <w:r w:rsidR="00877AD3">
              <w:rPr>
                <w:sz w:val="24"/>
              </w:rPr>
              <w:t>distinguido</w:t>
            </w:r>
            <w:r w:rsidR="00877AD3">
              <w:rPr>
                <w:spacing w:val="4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4"/>
                <w:sz w:val="24"/>
              </w:rPr>
              <w:t xml:space="preserve"> </w:t>
            </w:r>
            <w:r w:rsidR="00877AD3">
              <w:rPr>
                <w:sz w:val="24"/>
              </w:rPr>
              <w:t>pasos</w:t>
            </w:r>
            <w:r w:rsidR="00877AD3">
              <w:rPr>
                <w:spacing w:val="5"/>
                <w:sz w:val="24"/>
              </w:rPr>
              <w:t xml:space="preserve"> </w:t>
            </w:r>
            <w:r w:rsidR="00877AD3">
              <w:rPr>
                <w:sz w:val="24"/>
              </w:rPr>
              <w:t>a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seguir.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51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032A4AF6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57018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88A837B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4327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4E2BD6F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1217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98A1B30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5241E31E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5E83112F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4332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1C1D28B8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FEEEA" w14:textId="37CA5041" w:rsidR="00877AD3" w:rsidRPr="00B535FD" w:rsidRDefault="008850C1" w:rsidP="00877AD3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2.8.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ha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identificado,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descrito y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estimado el riesgo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en su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sector profesional.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308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696D5934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0329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230403B2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7404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C0E9B67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628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76CB329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7021DF5E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68C2E7B9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6720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6537119D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B9033" w14:textId="238CAE05" w:rsidR="00877AD3" w:rsidRPr="00B535FD" w:rsidRDefault="008850C1" w:rsidP="00877AD3">
            <w:pPr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2.9.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19"/>
                <w:sz w:val="24"/>
              </w:rPr>
              <w:t xml:space="preserve"> </w:t>
            </w:r>
            <w:r w:rsidR="00877AD3">
              <w:rPr>
                <w:sz w:val="24"/>
              </w:rPr>
              <w:t>ha</w:t>
            </w:r>
            <w:r w:rsidR="00877AD3">
              <w:rPr>
                <w:spacing w:val="19"/>
                <w:sz w:val="24"/>
              </w:rPr>
              <w:t xml:space="preserve"> </w:t>
            </w:r>
            <w:r w:rsidR="00877AD3">
              <w:rPr>
                <w:sz w:val="24"/>
              </w:rPr>
              <w:t>analizado</w:t>
            </w:r>
            <w:r w:rsidR="00877AD3">
              <w:rPr>
                <w:spacing w:val="20"/>
                <w:sz w:val="24"/>
              </w:rPr>
              <w:t xml:space="preserve"> </w:t>
            </w:r>
            <w:r w:rsidR="00877AD3">
              <w:rPr>
                <w:sz w:val="24"/>
              </w:rPr>
              <w:t>el</w:t>
            </w:r>
            <w:r w:rsidR="00877AD3">
              <w:rPr>
                <w:spacing w:val="20"/>
                <w:sz w:val="24"/>
              </w:rPr>
              <w:t xml:space="preserve"> </w:t>
            </w:r>
            <w:r w:rsidR="00877AD3">
              <w:rPr>
                <w:sz w:val="24"/>
              </w:rPr>
              <w:t>proceso</w:t>
            </w:r>
            <w:r w:rsidR="00877AD3">
              <w:rPr>
                <w:spacing w:val="20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19"/>
                <w:sz w:val="24"/>
              </w:rPr>
              <w:t xml:space="preserve"> </w:t>
            </w:r>
            <w:r w:rsidR="00877AD3">
              <w:rPr>
                <w:sz w:val="24"/>
              </w:rPr>
              <w:t>gestión</w:t>
            </w:r>
            <w:r w:rsidR="00877AD3">
              <w:rPr>
                <w:spacing w:val="20"/>
                <w:sz w:val="24"/>
              </w:rPr>
              <w:t xml:space="preserve"> </w:t>
            </w:r>
            <w:r w:rsidR="00877AD3">
              <w:rPr>
                <w:sz w:val="24"/>
              </w:rPr>
              <w:t>del</w:t>
            </w:r>
            <w:r w:rsidR="00877AD3">
              <w:rPr>
                <w:spacing w:val="20"/>
                <w:sz w:val="24"/>
              </w:rPr>
              <w:t xml:space="preserve"> </w:t>
            </w:r>
            <w:r w:rsidR="00877AD3">
              <w:rPr>
                <w:sz w:val="24"/>
              </w:rPr>
              <w:t>riesgo</w:t>
            </w:r>
            <w:r w:rsidR="00877AD3">
              <w:rPr>
                <w:spacing w:val="20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20"/>
                <w:sz w:val="24"/>
              </w:rPr>
              <w:t xml:space="preserve"> </w:t>
            </w:r>
            <w:r w:rsidR="00877AD3">
              <w:rPr>
                <w:sz w:val="24"/>
              </w:rPr>
              <w:t>planificación</w:t>
            </w:r>
            <w:r w:rsidR="00877AD3">
              <w:rPr>
                <w:spacing w:val="20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19"/>
                <w:sz w:val="24"/>
              </w:rPr>
              <w:t xml:space="preserve"> </w:t>
            </w:r>
            <w:r w:rsidR="00877AD3">
              <w:rPr>
                <w:sz w:val="24"/>
              </w:rPr>
              <w:t>la</w:t>
            </w:r>
            <w:r w:rsidR="00877AD3">
              <w:rPr>
                <w:spacing w:val="20"/>
                <w:sz w:val="24"/>
              </w:rPr>
              <w:t xml:space="preserve"> </w:t>
            </w:r>
            <w:r w:rsidR="00877AD3">
              <w:rPr>
                <w:sz w:val="24"/>
              </w:rPr>
              <w:t>actividad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preventiva.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51566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2CC7B80A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42042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4EC245D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5942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23BB742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0388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7F25702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2700E7A2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2FBC428A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76596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1840950D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2DC55" w14:textId="0719C6DC" w:rsidR="00877AD3" w:rsidRPr="00B535FD" w:rsidRDefault="008850C1" w:rsidP="00877AD3">
            <w:pPr>
              <w:spacing w:before="120" w:after="120"/>
              <w:rPr>
                <w:color w:val="000000"/>
              </w:rPr>
            </w:pPr>
            <w:r>
              <w:rPr>
                <w:sz w:val="24"/>
              </w:rPr>
              <w:t xml:space="preserve">2.10.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26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28"/>
                <w:sz w:val="24"/>
              </w:rPr>
              <w:t xml:space="preserve"> </w:t>
            </w:r>
            <w:r w:rsidR="00877AD3">
              <w:rPr>
                <w:sz w:val="24"/>
              </w:rPr>
              <w:t>descrito</w:t>
            </w:r>
            <w:r w:rsidR="00877AD3">
              <w:rPr>
                <w:spacing w:val="28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29"/>
                <w:sz w:val="24"/>
              </w:rPr>
              <w:t xml:space="preserve"> </w:t>
            </w:r>
            <w:r w:rsidR="00877AD3">
              <w:rPr>
                <w:sz w:val="24"/>
              </w:rPr>
              <w:t>valorado</w:t>
            </w:r>
            <w:r w:rsidR="00877AD3">
              <w:rPr>
                <w:spacing w:val="28"/>
                <w:sz w:val="24"/>
              </w:rPr>
              <w:t xml:space="preserve"> </w:t>
            </w:r>
            <w:r w:rsidR="00877AD3">
              <w:rPr>
                <w:sz w:val="24"/>
              </w:rPr>
              <w:t>las</w:t>
            </w:r>
            <w:r w:rsidR="00877AD3">
              <w:rPr>
                <w:spacing w:val="28"/>
                <w:sz w:val="24"/>
              </w:rPr>
              <w:t xml:space="preserve"> </w:t>
            </w:r>
            <w:r w:rsidR="00877AD3">
              <w:rPr>
                <w:sz w:val="24"/>
              </w:rPr>
              <w:t>diferentes</w:t>
            </w:r>
            <w:r w:rsidR="00877AD3">
              <w:rPr>
                <w:spacing w:val="28"/>
                <w:sz w:val="24"/>
              </w:rPr>
              <w:t xml:space="preserve"> </w:t>
            </w:r>
            <w:r w:rsidR="00877AD3">
              <w:rPr>
                <w:sz w:val="24"/>
              </w:rPr>
              <w:t>opciones</w:t>
            </w:r>
            <w:r w:rsidR="00877AD3">
              <w:rPr>
                <w:spacing w:val="27"/>
                <w:sz w:val="24"/>
              </w:rPr>
              <w:t xml:space="preserve"> </w:t>
            </w:r>
            <w:r w:rsidR="00877AD3">
              <w:rPr>
                <w:sz w:val="24"/>
              </w:rPr>
              <w:t>que</w:t>
            </w:r>
            <w:r w:rsidR="00877AD3">
              <w:rPr>
                <w:spacing w:val="27"/>
                <w:sz w:val="24"/>
              </w:rPr>
              <w:t xml:space="preserve"> </w:t>
            </w:r>
            <w:r w:rsidR="00877AD3">
              <w:rPr>
                <w:sz w:val="24"/>
              </w:rPr>
              <w:t>tiene</w:t>
            </w:r>
            <w:r w:rsidR="00877AD3">
              <w:rPr>
                <w:spacing w:val="27"/>
                <w:sz w:val="24"/>
              </w:rPr>
              <w:t xml:space="preserve"> </w:t>
            </w:r>
            <w:r w:rsidR="00877AD3">
              <w:rPr>
                <w:sz w:val="24"/>
              </w:rPr>
              <w:t>una</w:t>
            </w:r>
            <w:r w:rsidR="00877AD3">
              <w:rPr>
                <w:spacing w:val="27"/>
                <w:sz w:val="24"/>
              </w:rPr>
              <w:t xml:space="preserve"> </w:t>
            </w:r>
            <w:r w:rsidR="00877AD3">
              <w:rPr>
                <w:sz w:val="24"/>
              </w:rPr>
              <w:t>empresa</w:t>
            </w:r>
            <w:r w:rsidR="00877AD3">
              <w:rPr>
                <w:spacing w:val="26"/>
                <w:sz w:val="24"/>
              </w:rPr>
              <w:t xml:space="preserve"> </w:t>
            </w:r>
            <w:r w:rsidR="00877AD3">
              <w:rPr>
                <w:sz w:val="24"/>
              </w:rPr>
              <w:t>para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organizar la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lastRenderedPageBreak/>
              <w:t>acción preventiva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y se ha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elegido la más apropiada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para cada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caso.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335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02EB5CBC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7192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A514016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35140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A145C47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7882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A24D78A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326D8CB8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7C29D743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75985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64517DD9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5E63E" w14:textId="510CAA33" w:rsidR="00877AD3" w:rsidRPr="00B535FD" w:rsidRDefault="008850C1" w:rsidP="00877AD3">
            <w:pPr>
              <w:spacing w:before="120" w:after="120"/>
              <w:rPr>
                <w:color w:val="000000"/>
              </w:rPr>
            </w:pPr>
            <w:r>
              <w:rPr>
                <w:sz w:val="24"/>
              </w:rPr>
              <w:t xml:space="preserve">2.11. </w:t>
            </w:r>
            <w:r w:rsidR="00877AD3">
              <w:rPr>
                <w:sz w:val="24"/>
              </w:rPr>
              <w:t>Se han clasificado las distintas formas de gestión de la prevención en la empresa,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en función de los criterios establecidos en la normativa sobre prevención de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riesgos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laborales.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43574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6B6EAE64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594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0251251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1247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93C54C3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3763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A8CA48B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20912AF6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243A9767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18339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6C341282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6F818" w14:textId="4EA5C877" w:rsidR="00877AD3" w:rsidRPr="00B535FD" w:rsidRDefault="008850C1" w:rsidP="00877AD3">
            <w:pPr>
              <w:spacing w:before="120" w:after="120"/>
              <w:rPr>
                <w:color w:val="000000"/>
              </w:rPr>
            </w:pPr>
            <w:r>
              <w:rPr>
                <w:sz w:val="24"/>
              </w:rPr>
              <w:t xml:space="preserve">2.12.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han analizado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las funciones propias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del prevencionista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nivel básico.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34896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1A5875BB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30682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EA94593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976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EDEEC8C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7726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9259006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111315DE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1D4AC0E9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21953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76CF1545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FE385" w14:textId="745AE27C" w:rsidR="00877AD3" w:rsidRPr="00B535FD" w:rsidRDefault="008850C1" w:rsidP="00877AD3">
            <w:pPr>
              <w:spacing w:before="120" w:after="120"/>
              <w:rPr>
                <w:color w:val="000000"/>
              </w:rPr>
            </w:pPr>
            <w:r>
              <w:rPr>
                <w:sz w:val="24"/>
              </w:rPr>
              <w:t xml:space="preserve">2.13.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9"/>
                <w:sz w:val="24"/>
              </w:rPr>
              <w:t xml:space="preserve"> </w:t>
            </w:r>
            <w:r w:rsidR="00877AD3">
              <w:rPr>
                <w:sz w:val="24"/>
              </w:rPr>
              <w:t>ha</w:t>
            </w:r>
            <w:r w:rsidR="00877AD3">
              <w:rPr>
                <w:spacing w:val="-9"/>
                <w:sz w:val="24"/>
              </w:rPr>
              <w:t xml:space="preserve"> </w:t>
            </w:r>
            <w:r w:rsidR="00877AD3">
              <w:rPr>
                <w:sz w:val="24"/>
              </w:rPr>
              <w:t>descrito</w:t>
            </w:r>
            <w:r w:rsidR="00877AD3">
              <w:rPr>
                <w:spacing w:val="-7"/>
                <w:sz w:val="24"/>
              </w:rPr>
              <w:t xml:space="preserve"> </w:t>
            </w:r>
            <w:r w:rsidR="00877AD3">
              <w:rPr>
                <w:sz w:val="24"/>
              </w:rPr>
              <w:t>en</w:t>
            </w:r>
            <w:r w:rsidR="00877AD3">
              <w:rPr>
                <w:spacing w:val="-9"/>
                <w:sz w:val="24"/>
              </w:rPr>
              <w:t xml:space="preserve"> </w:t>
            </w:r>
            <w:r w:rsidR="00877AD3">
              <w:rPr>
                <w:sz w:val="24"/>
              </w:rPr>
              <w:t>qué</w:t>
            </w:r>
            <w:r w:rsidR="00877AD3">
              <w:rPr>
                <w:spacing w:val="-9"/>
                <w:sz w:val="24"/>
              </w:rPr>
              <w:t xml:space="preserve"> </w:t>
            </w:r>
            <w:r w:rsidR="00877AD3">
              <w:rPr>
                <w:sz w:val="24"/>
              </w:rPr>
              <w:t>consiste</w:t>
            </w:r>
            <w:r w:rsidR="00877AD3">
              <w:rPr>
                <w:spacing w:val="-8"/>
                <w:sz w:val="24"/>
              </w:rPr>
              <w:t xml:space="preserve"> </w:t>
            </w:r>
            <w:r w:rsidR="00877AD3">
              <w:rPr>
                <w:sz w:val="24"/>
              </w:rPr>
              <w:t>una</w:t>
            </w:r>
            <w:r w:rsidR="00877AD3">
              <w:rPr>
                <w:spacing w:val="-9"/>
                <w:sz w:val="24"/>
              </w:rPr>
              <w:t xml:space="preserve"> </w:t>
            </w:r>
            <w:r w:rsidR="00877AD3">
              <w:rPr>
                <w:sz w:val="24"/>
              </w:rPr>
              <w:t>auditoría</w:t>
            </w:r>
            <w:r w:rsidR="00877AD3">
              <w:rPr>
                <w:spacing w:val="-9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-9"/>
                <w:sz w:val="24"/>
              </w:rPr>
              <w:t xml:space="preserve"> </w:t>
            </w:r>
            <w:r w:rsidR="00877AD3">
              <w:rPr>
                <w:sz w:val="24"/>
              </w:rPr>
              <w:t>cuándo</w:t>
            </w:r>
            <w:r w:rsidR="00877AD3">
              <w:rPr>
                <w:spacing w:val="-8"/>
                <w:sz w:val="24"/>
              </w:rPr>
              <w:t xml:space="preserve"> </w:t>
            </w:r>
            <w:r w:rsidR="00877AD3">
              <w:rPr>
                <w:sz w:val="24"/>
              </w:rPr>
              <w:t>es</w:t>
            </w:r>
            <w:r w:rsidR="00877AD3">
              <w:rPr>
                <w:spacing w:val="-7"/>
                <w:sz w:val="24"/>
              </w:rPr>
              <w:t xml:space="preserve"> </w:t>
            </w:r>
            <w:r w:rsidR="00877AD3">
              <w:rPr>
                <w:sz w:val="24"/>
              </w:rPr>
              <w:t>obligatorio</w:t>
            </w:r>
            <w:r w:rsidR="00877AD3">
              <w:rPr>
                <w:spacing w:val="-7"/>
                <w:sz w:val="24"/>
              </w:rPr>
              <w:t xml:space="preserve"> </w:t>
            </w:r>
            <w:r w:rsidR="00877AD3">
              <w:rPr>
                <w:sz w:val="24"/>
              </w:rPr>
              <w:t>pasar</w:t>
            </w:r>
            <w:r w:rsidR="00877AD3">
              <w:rPr>
                <w:spacing w:val="-8"/>
                <w:sz w:val="24"/>
              </w:rPr>
              <w:t xml:space="preserve"> </w:t>
            </w:r>
            <w:r w:rsidR="00877AD3">
              <w:rPr>
                <w:sz w:val="24"/>
              </w:rPr>
              <w:t>por</w:t>
            </w:r>
            <w:r w:rsidR="00877AD3">
              <w:rPr>
                <w:spacing w:val="-8"/>
                <w:sz w:val="24"/>
              </w:rPr>
              <w:t xml:space="preserve"> </w:t>
            </w:r>
            <w:r w:rsidR="00877AD3">
              <w:rPr>
                <w:sz w:val="24"/>
              </w:rPr>
              <w:t>ella.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26869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3C7804B6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1598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3599814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5739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F2C1406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6484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909256F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4EEE0BE2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5C134457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50531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57D75C05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208D" w14:textId="36221926" w:rsidR="00877AD3" w:rsidRPr="00B535FD" w:rsidRDefault="008850C1" w:rsidP="00877AD3">
            <w:pPr>
              <w:spacing w:before="120" w:after="120"/>
              <w:rPr>
                <w:color w:val="000000"/>
              </w:rPr>
            </w:pPr>
            <w:r>
              <w:rPr>
                <w:sz w:val="24"/>
              </w:rPr>
              <w:t xml:space="preserve">2.14.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14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-13"/>
                <w:sz w:val="24"/>
              </w:rPr>
              <w:t xml:space="preserve"> </w:t>
            </w:r>
            <w:r w:rsidR="00877AD3">
              <w:rPr>
                <w:sz w:val="24"/>
              </w:rPr>
              <w:t>determinado</w:t>
            </w:r>
            <w:r w:rsidR="00877AD3">
              <w:rPr>
                <w:spacing w:val="-10"/>
                <w:sz w:val="24"/>
              </w:rPr>
              <w:t xml:space="preserve"> </w:t>
            </w:r>
            <w:r w:rsidR="00877AD3">
              <w:rPr>
                <w:sz w:val="24"/>
              </w:rPr>
              <w:t>las</w:t>
            </w:r>
            <w:r w:rsidR="00877AD3">
              <w:rPr>
                <w:spacing w:val="-14"/>
                <w:sz w:val="24"/>
              </w:rPr>
              <w:t xml:space="preserve"> </w:t>
            </w:r>
            <w:r w:rsidR="00877AD3">
              <w:rPr>
                <w:sz w:val="24"/>
              </w:rPr>
              <w:t>formas</w:t>
            </w:r>
            <w:r w:rsidR="00877AD3">
              <w:rPr>
                <w:spacing w:val="-12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12"/>
                <w:sz w:val="24"/>
              </w:rPr>
              <w:t xml:space="preserve"> </w:t>
            </w:r>
            <w:r w:rsidR="00877AD3">
              <w:rPr>
                <w:sz w:val="24"/>
              </w:rPr>
              <w:t>representación</w:t>
            </w:r>
            <w:r w:rsidR="00877AD3">
              <w:rPr>
                <w:spacing w:val="-13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13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-13"/>
                <w:sz w:val="24"/>
              </w:rPr>
              <w:t xml:space="preserve"> </w:t>
            </w:r>
            <w:r w:rsidR="00877AD3">
              <w:rPr>
                <w:sz w:val="24"/>
              </w:rPr>
              <w:t>trabajadores</w:t>
            </w:r>
            <w:r w:rsidR="00877AD3">
              <w:rPr>
                <w:spacing w:val="-12"/>
                <w:sz w:val="24"/>
              </w:rPr>
              <w:t xml:space="preserve"> </w:t>
            </w:r>
            <w:r w:rsidR="00877AD3">
              <w:rPr>
                <w:sz w:val="24"/>
              </w:rPr>
              <w:t>en</w:t>
            </w:r>
            <w:r w:rsidR="00877AD3">
              <w:rPr>
                <w:spacing w:val="-11"/>
                <w:sz w:val="24"/>
              </w:rPr>
              <w:t xml:space="preserve"> </w:t>
            </w:r>
            <w:r w:rsidR="00877AD3">
              <w:rPr>
                <w:sz w:val="24"/>
              </w:rPr>
              <w:t>la</w:t>
            </w:r>
            <w:r w:rsidR="00877AD3">
              <w:rPr>
                <w:spacing w:val="-12"/>
                <w:sz w:val="24"/>
              </w:rPr>
              <w:t xml:space="preserve"> </w:t>
            </w:r>
            <w:r w:rsidR="00877AD3">
              <w:rPr>
                <w:sz w:val="24"/>
              </w:rPr>
              <w:t>empresa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en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materia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prevención</w:t>
            </w:r>
            <w:r w:rsidR="00877AD3">
              <w:rPr>
                <w:spacing w:val="2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riesgos.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485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12D7C147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1010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A1E849A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7547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FD1F08B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1652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405F437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6376B539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46C5E2A3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34658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6299DCB7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30AC" w14:textId="183EC2E6" w:rsidR="00877AD3" w:rsidRPr="00B535FD" w:rsidRDefault="008850C1" w:rsidP="00877AD3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3.1.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7"/>
                <w:sz w:val="24"/>
              </w:rPr>
              <w:t xml:space="preserve"> </w:t>
            </w:r>
            <w:r w:rsidR="00877AD3">
              <w:rPr>
                <w:sz w:val="24"/>
              </w:rPr>
              <w:t>ha</w:t>
            </w:r>
            <w:r w:rsidR="00877AD3">
              <w:rPr>
                <w:spacing w:val="-6"/>
                <w:sz w:val="24"/>
              </w:rPr>
              <w:t xml:space="preserve"> </w:t>
            </w:r>
            <w:r w:rsidR="00877AD3">
              <w:rPr>
                <w:sz w:val="24"/>
              </w:rPr>
              <w:t>descrito</w:t>
            </w:r>
            <w:r w:rsidR="00877AD3">
              <w:rPr>
                <w:spacing w:val="-5"/>
                <w:sz w:val="24"/>
              </w:rPr>
              <w:t xml:space="preserve"> </w:t>
            </w:r>
            <w:r w:rsidR="00877AD3">
              <w:rPr>
                <w:sz w:val="24"/>
              </w:rPr>
              <w:t>el</w:t>
            </w:r>
            <w:r w:rsidR="00877AD3">
              <w:rPr>
                <w:spacing w:val="-6"/>
                <w:sz w:val="24"/>
              </w:rPr>
              <w:t xml:space="preserve"> </w:t>
            </w:r>
            <w:r w:rsidR="00877AD3">
              <w:rPr>
                <w:sz w:val="24"/>
              </w:rPr>
              <w:t>contenido</w:t>
            </w:r>
            <w:r w:rsidR="00877AD3">
              <w:rPr>
                <w:spacing w:val="-5"/>
                <w:sz w:val="24"/>
              </w:rPr>
              <w:t xml:space="preserve"> </w:t>
            </w:r>
            <w:r w:rsidR="00877AD3">
              <w:rPr>
                <w:sz w:val="24"/>
              </w:rPr>
              <w:t>básico</w:t>
            </w:r>
            <w:r w:rsidR="00877AD3">
              <w:rPr>
                <w:spacing w:val="-6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6"/>
                <w:sz w:val="24"/>
              </w:rPr>
              <w:t xml:space="preserve"> </w:t>
            </w:r>
            <w:r w:rsidR="00877AD3">
              <w:rPr>
                <w:sz w:val="24"/>
              </w:rPr>
              <w:t>un</w:t>
            </w:r>
            <w:r w:rsidR="00877AD3">
              <w:rPr>
                <w:spacing w:val="-6"/>
                <w:sz w:val="24"/>
              </w:rPr>
              <w:t xml:space="preserve"> </w:t>
            </w:r>
            <w:r w:rsidR="00877AD3">
              <w:rPr>
                <w:sz w:val="24"/>
              </w:rPr>
              <w:t>Plan</w:t>
            </w:r>
            <w:r w:rsidR="00877AD3">
              <w:rPr>
                <w:spacing w:val="-6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6"/>
                <w:sz w:val="24"/>
              </w:rPr>
              <w:t xml:space="preserve"> </w:t>
            </w:r>
            <w:r w:rsidR="00877AD3">
              <w:rPr>
                <w:sz w:val="24"/>
              </w:rPr>
              <w:t>Prevención</w:t>
            </w:r>
            <w:r w:rsidR="00877AD3">
              <w:rPr>
                <w:spacing w:val="-5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5"/>
                <w:sz w:val="24"/>
              </w:rPr>
              <w:t xml:space="preserve"> </w:t>
            </w:r>
            <w:r w:rsidR="00877AD3">
              <w:rPr>
                <w:sz w:val="24"/>
              </w:rPr>
              <w:t>Riesgos</w:t>
            </w:r>
            <w:r w:rsidR="00877AD3">
              <w:rPr>
                <w:spacing w:val="-5"/>
                <w:sz w:val="24"/>
              </w:rPr>
              <w:t xml:space="preserve"> </w:t>
            </w:r>
            <w:r w:rsidR="00877AD3">
              <w:rPr>
                <w:sz w:val="24"/>
              </w:rPr>
              <w:t>Laborales</w:t>
            </w:r>
            <w:r w:rsidR="00877AD3">
              <w:rPr>
                <w:spacing w:val="-58"/>
                <w:sz w:val="24"/>
              </w:rPr>
              <w:t xml:space="preserve"> </w:t>
            </w:r>
            <w:r w:rsidR="00877AD3">
              <w:rPr>
                <w:sz w:val="24"/>
              </w:rPr>
              <w:t>en un centro de trabajo, se ha relacionado con el sector profesional del título y se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conoce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la obligación, por parte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de las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empresas,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tener uno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propio.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338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1919084F" w14:textId="77777777" w:rsidR="00877AD3" w:rsidRPr="004F31D1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9852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0607FA9" w14:textId="77777777" w:rsidR="00877AD3" w:rsidRPr="004F31D1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4686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10E62BE" w14:textId="77777777" w:rsidR="00877AD3" w:rsidRPr="004F31D1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1925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FEEDFAC" w14:textId="77777777" w:rsidR="00877AD3" w:rsidRPr="004F31D1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6A07C2B7" w14:textId="77777777" w:rsidR="00877AD3" w:rsidRPr="004F31D1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2EAF579B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5923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3094603B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C892E" w14:textId="1AB67730" w:rsidR="00877AD3" w:rsidRPr="00B535FD" w:rsidRDefault="008850C1" w:rsidP="00877AD3">
            <w:pPr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>3.2.</w:t>
            </w:r>
            <w:r w:rsidR="00877AD3">
              <w:rPr>
                <w:spacing w:val="39"/>
                <w:sz w:val="24"/>
              </w:rPr>
              <w:t xml:space="preserve">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14"/>
                <w:sz w:val="24"/>
              </w:rPr>
              <w:t xml:space="preserve"> </w:t>
            </w:r>
            <w:r w:rsidR="00877AD3">
              <w:rPr>
                <w:sz w:val="24"/>
              </w:rPr>
              <w:t>ha</w:t>
            </w:r>
            <w:r w:rsidR="00877AD3">
              <w:rPr>
                <w:spacing w:val="-14"/>
                <w:sz w:val="24"/>
              </w:rPr>
              <w:t xml:space="preserve"> </w:t>
            </w:r>
            <w:r w:rsidR="00877AD3">
              <w:rPr>
                <w:sz w:val="24"/>
              </w:rPr>
              <w:t>valorado</w:t>
            </w:r>
            <w:r w:rsidR="00877AD3">
              <w:rPr>
                <w:spacing w:val="-13"/>
                <w:sz w:val="24"/>
              </w:rPr>
              <w:t xml:space="preserve"> </w:t>
            </w:r>
            <w:r w:rsidR="00877AD3">
              <w:rPr>
                <w:sz w:val="24"/>
              </w:rPr>
              <w:t>la</w:t>
            </w:r>
            <w:r w:rsidR="00877AD3">
              <w:rPr>
                <w:spacing w:val="-14"/>
                <w:sz w:val="24"/>
              </w:rPr>
              <w:t xml:space="preserve"> </w:t>
            </w:r>
            <w:r w:rsidR="00877AD3">
              <w:rPr>
                <w:sz w:val="24"/>
              </w:rPr>
              <w:t>importancia</w:t>
            </w:r>
            <w:r w:rsidR="00877AD3">
              <w:rPr>
                <w:spacing w:val="-13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14"/>
                <w:sz w:val="24"/>
              </w:rPr>
              <w:t xml:space="preserve"> </w:t>
            </w:r>
            <w:r w:rsidR="00877AD3">
              <w:rPr>
                <w:sz w:val="24"/>
              </w:rPr>
              <w:t>la</w:t>
            </w:r>
            <w:r w:rsidR="00877AD3">
              <w:rPr>
                <w:spacing w:val="-14"/>
                <w:sz w:val="24"/>
              </w:rPr>
              <w:t xml:space="preserve"> </w:t>
            </w:r>
            <w:r w:rsidR="00877AD3">
              <w:rPr>
                <w:sz w:val="24"/>
              </w:rPr>
              <w:t>existencia</w:t>
            </w:r>
            <w:r w:rsidR="00877AD3">
              <w:rPr>
                <w:spacing w:val="-14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14"/>
                <w:sz w:val="24"/>
              </w:rPr>
              <w:t xml:space="preserve"> </w:t>
            </w:r>
            <w:r w:rsidR="00877AD3">
              <w:rPr>
                <w:sz w:val="24"/>
              </w:rPr>
              <w:t>un</w:t>
            </w:r>
            <w:r w:rsidR="00877AD3">
              <w:rPr>
                <w:spacing w:val="-12"/>
                <w:sz w:val="24"/>
              </w:rPr>
              <w:t xml:space="preserve"> </w:t>
            </w:r>
            <w:r w:rsidR="00877AD3">
              <w:rPr>
                <w:sz w:val="24"/>
              </w:rPr>
              <w:t>plan</w:t>
            </w:r>
            <w:r w:rsidR="00877AD3">
              <w:rPr>
                <w:spacing w:val="-14"/>
                <w:sz w:val="24"/>
              </w:rPr>
              <w:t xml:space="preserve"> </w:t>
            </w:r>
            <w:r w:rsidR="00877AD3">
              <w:rPr>
                <w:sz w:val="24"/>
              </w:rPr>
              <w:t>preventivo</w:t>
            </w:r>
            <w:r w:rsidR="00877AD3">
              <w:rPr>
                <w:spacing w:val="-13"/>
                <w:sz w:val="24"/>
              </w:rPr>
              <w:t xml:space="preserve"> </w:t>
            </w:r>
            <w:r w:rsidR="00877AD3">
              <w:rPr>
                <w:sz w:val="24"/>
              </w:rPr>
              <w:t>en</w:t>
            </w:r>
            <w:r w:rsidR="00877AD3">
              <w:rPr>
                <w:spacing w:val="-13"/>
                <w:sz w:val="24"/>
              </w:rPr>
              <w:t xml:space="preserve"> </w:t>
            </w:r>
            <w:r w:rsidR="00877AD3">
              <w:rPr>
                <w:sz w:val="24"/>
              </w:rPr>
              <w:t>la</w:t>
            </w:r>
            <w:r w:rsidR="00877AD3">
              <w:rPr>
                <w:spacing w:val="-14"/>
                <w:sz w:val="24"/>
              </w:rPr>
              <w:t xml:space="preserve"> </w:t>
            </w:r>
            <w:r w:rsidR="00877AD3">
              <w:rPr>
                <w:sz w:val="24"/>
              </w:rPr>
              <w:t>empresa.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29453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78678A11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6175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7289EA5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6608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C5AEC25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2926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72216DE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31D40ACE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5118F597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69101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17C095D3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08230" w14:textId="6B5DF5F1" w:rsidR="00877AD3" w:rsidRPr="00B535FD" w:rsidRDefault="008850C1" w:rsidP="00877AD3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3.3.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5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5"/>
                <w:sz w:val="24"/>
              </w:rPr>
              <w:t xml:space="preserve"> </w:t>
            </w:r>
            <w:r w:rsidR="00877AD3">
              <w:rPr>
                <w:sz w:val="24"/>
              </w:rPr>
              <w:t>identificado</w:t>
            </w:r>
            <w:r w:rsidR="00877AD3">
              <w:rPr>
                <w:spacing w:val="6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6"/>
                <w:sz w:val="24"/>
              </w:rPr>
              <w:t xml:space="preserve"> </w:t>
            </w:r>
            <w:r w:rsidR="00877AD3">
              <w:rPr>
                <w:sz w:val="24"/>
              </w:rPr>
              <w:t>requisitos</w:t>
            </w:r>
            <w:r w:rsidR="00877AD3">
              <w:rPr>
                <w:spacing w:val="6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6"/>
                <w:sz w:val="24"/>
              </w:rPr>
              <w:t xml:space="preserve"> </w:t>
            </w:r>
            <w:r w:rsidR="00877AD3">
              <w:rPr>
                <w:sz w:val="24"/>
              </w:rPr>
              <w:t>condiciones</w:t>
            </w:r>
            <w:r w:rsidR="00877AD3">
              <w:rPr>
                <w:spacing w:val="6"/>
                <w:sz w:val="24"/>
              </w:rPr>
              <w:t xml:space="preserve"> </w:t>
            </w:r>
            <w:r w:rsidR="00877AD3">
              <w:rPr>
                <w:sz w:val="24"/>
              </w:rPr>
              <w:t>para</w:t>
            </w:r>
            <w:r w:rsidR="00877AD3">
              <w:rPr>
                <w:spacing w:val="4"/>
                <w:sz w:val="24"/>
              </w:rPr>
              <w:t xml:space="preserve"> </w:t>
            </w:r>
            <w:r w:rsidR="00877AD3">
              <w:rPr>
                <w:sz w:val="24"/>
              </w:rPr>
              <w:t>la</w:t>
            </w:r>
            <w:r w:rsidR="00877AD3">
              <w:rPr>
                <w:spacing w:val="6"/>
                <w:sz w:val="24"/>
              </w:rPr>
              <w:t xml:space="preserve"> </w:t>
            </w:r>
            <w:r w:rsidR="00877AD3">
              <w:rPr>
                <w:sz w:val="24"/>
              </w:rPr>
              <w:t>vigilancia</w:t>
            </w:r>
            <w:r w:rsidR="00877AD3">
              <w:rPr>
                <w:spacing w:val="5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5"/>
                <w:sz w:val="24"/>
              </w:rPr>
              <w:t xml:space="preserve"> </w:t>
            </w:r>
            <w:r w:rsidR="00877AD3">
              <w:rPr>
                <w:sz w:val="24"/>
              </w:rPr>
              <w:t>la</w:t>
            </w:r>
            <w:r w:rsidR="00877AD3">
              <w:rPr>
                <w:spacing w:val="6"/>
                <w:sz w:val="24"/>
              </w:rPr>
              <w:t xml:space="preserve"> </w:t>
            </w:r>
            <w:r w:rsidR="00877AD3">
              <w:rPr>
                <w:sz w:val="24"/>
              </w:rPr>
              <w:t>salud</w:t>
            </w:r>
            <w:r w:rsidR="00877AD3">
              <w:rPr>
                <w:spacing w:val="5"/>
                <w:sz w:val="24"/>
              </w:rPr>
              <w:t xml:space="preserve"> </w:t>
            </w:r>
            <w:r w:rsidR="00877AD3">
              <w:rPr>
                <w:sz w:val="24"/>
              </w:rPr>
              <w:t>del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trabajador</w:t>
            </w:r>
            <w:r w:rsidR="00877AD3">
              <w:rPr>
                <w:spacing w:val="-3"/>
                <w:sz w:val="24"/>
              </w:rPr>
              <w:t xml:space="preserve"> </w:t>
            </w:r>
            <w:r w:rsidR="00877AD3">
              <w:rPr>
                <w:sz w:val="24"/>
              </w:rPr>
              <w:t>y su importancia como medida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prevención.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55260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0FCF50AB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041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F5672CF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29185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527F3C00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50402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62DACCE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514B4EC0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2BBFF098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02608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45927387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6DB6F" w14:textId="7BA4CBDC" w:rsidR="00877AD3" w:rsidRPr="00B535FD" w:rsidRDefault="008850C1" w:rsidP="00877AD3">
            <w:pPr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3.4. </w:t>
            </w:r>
            <w:r w:rsidR="00877AD3">
              <w:rPr>
                <w:sz w:val="24"/>
              </w:rPr>
              <w:t>Se han analizado las medidas que se establecen para proteger la salud durante la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maternidad</w:t>
            </w:r>
            <w:r w:rsidR="00877AD3">
              <w:rPr>
                <w:spacing w:val="-7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-6"/>
                <w:sz w:val="24"/>
              </w:rPr>
              <w:t xml:space="preserve"> </w:t>
            </w:r>
            <w:r w:rsidR="00877AD3">
              <w:rPr>
                <w:sz w:val="24"/>
              </w:rPr>
              <w:t>la</w:t>
            </w:r>
            <w:r w:rsidR="00877AD3">
              <w:rPr>
                <w:spacing w:val="-7"/>
                <w:sz w:val="24"/>
              </w:rPr>
              <w:t xml:space="preserve"> </w:t>
            </w:r>
            <w:r w:rsidR="00877AD3">
              <w:rPr>
                <w:sz w:val="24"/>
              </w:rPr>
              <w:t>lactancia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-6"/>
                <w:sz w:val="24"/>
              </w:rPr>
              <w:t xml:space="preserve"> </w:t>
            </w:r>
            <w:r w:rsidR="00877AD3">
              <w:rPr>
                <w:sz w:val="24"/>
              </w:rPr>
              <w:t>al</w:t>
            </w:r>
            <w:r w:rsidR="00877AD3">
              <w:rPr>
                <w:spacing w:val="-6"/>
                <w:sz w:val="24"/>
              </w:rPr>
              <w:t xml:space="preserve"> </w:t>
            </w:r>
            <w:r w:rsidR="00877AD3">
              <w:rPr>
                <w:sz w:val="24"/>
              </w:rPr>
              <w:t>resto</w:t>
            </w:r>
            <w:r w:rsidR="00877AD3">
              <w:rPr>
                <w:spacing w:val="-6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7"/>
                <w:sz w:val="24"/>
              </w:rPr>
              <w:t xml:space="preserve"> </w:t>
            </w:r>
            <w:r w:rsidR="00877AD3">
              <w:rPr>
                <w:sz w:val="24"/>
              </w:rPr>
              <w:t>trabajadores</w:t>
            </w:r>
            <w:r w:rsidR="00877AD3">
              <w:rPr>
                <w:spacing w:val="-4"/>
                <w:sz w:val="24"/>
              </w:rPr>
              <w:t xml:space="preserve"> </w:t>
            </w:r>
            <w:r w:rsidR="00877AD3">
              <w:rPr>
                <w:sz w:val="24"/>
              </w:rPr>
              <w:t>especialmente</w:t>
            </w:r>
            <w:r w:rsidR="00877AD3">
              <w:rPr>
                <w:spacing w:val="-7"/>
                <w:sz w:val="24"/>
              </w:rPr>
              <w:t xml:space="preserve"> </w:t>
            </w:r>
            <w:r w:rsidR="00877AD3">
              <w:rPr>
                <w:sz w:val="24"/>
              </w:rPr>
              <w:t>sensibles,</w:t>
            </w:r>
            <w:r w:rsidR="00877AD3">
              <w:rPr>
                <w:spacing w:val="-4"/>
                <w:sz w:val="24"/>
              </w:rPr>
              <w:t xml:space="preserve"> </w:t>
            </w:r>
            <w:r w:rsidR="00877AD3">
              <w:rPr>
                <w:sz w:val="24"/>
              </w:rPr>
              <w:t>como</w:t>
            </w:r>
            <w:r w:rsidR="00877AD3">
              <w:rPr>
                <w:spacing w:val="-58"/>
                <w:sz w:val="24"/>
              </w:rPr>
              <w:t xml:space="preserve"> </w:t>
            </w:r>
            <w:r w:rsidR="00877AD3">
              <w:rPr>
                <w:sz w:val="24"/>
              </w:rPr>
              <w:t>menores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edad,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trabajadores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temporales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o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contratados por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una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ETT.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6381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6AFCFF8C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893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6E48FFB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59264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097435E0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62031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A4393DD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1D8C55B0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6200B382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01862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7D7DBEC6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C9DAD" w14:textId="31B2FEE0" w:rsidR="00877AD3" w:rsidRPr="00B535FD" w:rsidRDefault="008850C1" w:rsidP="00877AD3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</w:rPr>
            </w:pPr>
            <w:r>
              <w:rPr>
                <w:sz w:val="24"/>
              </w:rPr>
              <w:t xml:space="preserve">3.5.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ha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proyectado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un plan de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emergencia y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evacuación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en una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pequeña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y</w:t>
            </w:r>
            <w:r w:rsidR="00877AD3">
              <w:rPr>
                <w:spacing w:val="1"/>
                <w:sz w:val="24"/>
              </w:rPr>
              <w:t xml:space="preserve"> </w:t>
            </w:r>
            <w:r w:rsidR="00877AD3">
              <w:rPr>
                <w:sz w:val="24"/>
              </w:rPr>
              <w:t>mediana</w:t>
            </w:r>
            <w:r w:rsidR="00877AD3">
              <w:rPr>
                <w:spacing w:val="-57"/>
                <w:sz w:val="24"/>
              </w:rPr>
              <w:t xml:space="preserve"> </w:t>
            </w:r>
            <w:r w:rsidR="00877AD3">
              <w:rPr>
                <w:sz w:val="24"/>
              </w:rPr>
              <w:t>empresa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(pyme) del sector.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7637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6B09D77A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1286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39C5728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286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4FC892D7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9645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CB61EF1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51CDDF69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75915F56" w14:textId="77777777" w:rsidTr="00877A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59086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4FF35F70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12407" w14:textId="0CE05146" w:rsidR="00877AD3" w:rsidRPr="00B535FD" w:rsidRDefault="008850C1" w:rsidP="00877AD3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3.6.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han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analizado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los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protocolos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de actuación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en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caso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de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emergencia.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16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2EF0004D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4681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848690E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7313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1CF32B2F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0729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7CC6F89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38DF9CDB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77AD3" w14:paraId="531DF224" w14:textId="77777777" w:rsidTr="00877A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3275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65036804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BA525F" w14:textId="09442613" w:rsidR="00877AD3" w:rsidRPr="00B535FD" w:rsidRDefault="008850C1" w:rsidP="00877AD3">
            <w:pPr>
              <w:autoSpaceDE w:val="0"/>
              <w:autoSpaceDN w:val="0"/>
              <w:adjustRightInd w:val="0"/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3.7. </w:t>
            </w:r>
            <w:r w:rsidR="00877AD3">
              <w:rPr>
                <w:sz w:val="24"/>
              </w:rPr>
              <w:t>Se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ha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colaborado en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la realización de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un</w:t>
            </w:r>
            <w:r w:rsidR="00877AD3">
              <w:rPr>
                <w:spacing w:val="-1"/>
                <w:sz w:val="24"/>
              </w:rPr>
              <w:t xml:space="preserve"> </w:t>
            </w:r>
            <w:r w:rsidR="00877AD3">
              <w:rPr>
                <w:sz w:val="24"/>
              </w:rPr>
              <w:t>simulacro de</w:t>
            </w:r>
            <w:r w:rsidR="00877AD3">
              <w:rPr>
                <w:spacing w:val="-2"/>
                <w:sz w:val="24"/>
              </w:rPr>
              <w:t xml:space="preserve"> </w:t>
            </w:r>
            <w:r w:rsidR="00877AD3">
              <w:rPr>
                <w:sz w:val="24"/>
              </w:rPr>
              <w:t>emergencia.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51831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5CF6D616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4118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47FE017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0526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8C47A85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87759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49D0194" w14:textId="77777777" w:rsidR="00877AD3" w:rsidRDefault="00877AD3" w:rsidP="00877A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76526C9E" w14:textId="77777777" w:rsidR="00877AD3" w:rsidRDefault="00877AD3" w:rsidP="00877AD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F05DF" w14:paraId="66CE8A51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33128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3EDF3BF3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BB032" w14:textId="359A2127" w:rsidR="00BF05DF" w:rsidRPr="00B535FD" w:rsidRDefault="008850C1" w:rsidP="00BF05DF">
            <w:pPr>
              <w:spacing w:before="120" w:after="120"/>
              <w:rPr>
                <w:color w:val="000000"/>
                <w:lang w:eastAsia="es-ES"/>
              </w:rPr>
            </w:pPr>
            <w:r>
              <w:rPr>
                <w:sz w:val="24"/>
              </w:rPr>
              <w:t xml:space="preserve">4.1. </w:t>
            </w:r>
            <w:r w:rsidR="00BF05DF">
              <w:rPr>
                <w:sz w:val="24"/>
              </w:rPr>
              <w:t>Se</w:t>
            </w:r>
            <w:r w:rsidR="00BF05DF">
              <w:rPr>
                <w:spacing w:val="8"/>
                <w:sz w:val="24"/>
              </w:rPr>
              <w:t xml:space="preserve"> </w:t>
            </w:r>
            <w:r w:rsidR="00BF05DF">
              <w:rPr>
                <w:sz w:val="24"/>
              </w:rPr>
              <w:t>ha</w:t>
            </w:r>
            <w:r w:rsidR="00BF05DF">
              <w:rPr>
                <w:spacing w:val="9"/>
                <w:sz w:val="24"/>
              </w:rPr>
              <w:t xml:space="preserve"> </w:t>
            </w:r>
            <w:r w:rsidR="00BF05DF">
              <w:rPr>
                <w:sz w:val="24"/>
              </w:rPr>
              <w:t>analizado</w:t>
            </w:r>
            <w:r w:rsidR="00BF05DF">
              <w:rPr>
                <w:spacing w:val="9"/>
                <w:sz w:val="24"/>
              </w:rPr>
              <w:t xml:space="preserve"> </w:t>
            </w:r>
            <w:r w:rsidR="00BF05DF">
              <w:rPr>
                <w:sz w:val="24"/>
              </w:rPr>
              <w:t>el</w:t>
            </w:r>
            <w:r w:rsidR="00BF05DF">
              <w:rPr>
                <w:spacing w:val="11"/>
                <w:sz w:val="24"/>
              </w:rPr>
              <w:t xml:space="preserve"> </w:t>
            </w:r>
            <w:r w:rsidR="00BF05DF">
              <w:rPr>
                <w:sz w:val="24"/>
              </w:rPr>
              <w:t>significado</w:t>
            </w:r>
            <w:r w:rsidR="00BF05DF">
              <w:rPr>
                <w:spacing w:val="10"/>
                <w:sz w:val="24"/>
              </w:rPr>
              <w:t xml:space="preserve"> </w:t>
            </w:r>
            <w:r w:rsidR="00BF05DF">
              <w:rPr>
                <w:sz w:val="24"/>
              </w:rPr>
              <w:t>y</w:t>
            </w:r>
            <w:r w:rsidR="00BF05DF">
              <w:rPr>
                <w:spacing w:val="12"/>
                <w:sz w:val="24"/>
              </w:rPr>
              <w:t xml:space="preserve"> </w:t>
            </w:r>
            <w:r w:rsidR="00BF05DF">
              <w:rPr>
                <w:sz w:val="24"/>
              </w:rPr>
              <w:t>alcance</w:t>
            </w:r>
            <w:r w:rsidR="00BF05DF">
              <w:rPr>
                <w:spacing w:val="9"/>
                <w:sz w:val="24"/>
              </w:rPr>
              <w:t xml:space="preserve"> </w:t>
            </w:r>
            <w:r w:rsidR="00BF05DF">
              <w:rPr>
                <w:sz w:val="24"/>
              </w:rPr>
              <w:t>de</w:t>
            </w:r>
            <w:r w:rsidR="00BF05DF">
              <w:rPr>
                <w:spacing w:val="8"/>
                <w:sz w:val="24"/>
              </w:rPr>
              <w:t xml:space="preserve"> </w:t>
            </w:r>
            <w:r w:rsidR="00BF05DF">
              <w:rPr>
                <w:sz w:val="24"/>
              </w:rPr>
              <w:t>los</w:t>
            </w:r>
            <w:r w:rsidR="00BF05DF">
              <w:rPr>
                <w:spacing w:val="11"/>
                <w:sz w:val="24"/>
              </w:rPr>
              <w:t xml:space="preserve"> </w:t>
            </w:r>
            <w:r w:rsidR="00BF05DF">
              <w:rPr>
                <w:sz w:val="24"/>
              </w:rPr>
              <w:t>distintos</w:t>
            </w:r>
            <w:r w:rsidR="00BF05DF">
              <w:rPr>
                <w:spacing w:val="10"/>
                <w:sz w:val="24"/>
              </w:rPr>
              <w:t xml:space="preserve"> </w:t>
            </w:r>
            <w:r w:rsidR="00BF05DF">
              <w:rPr>
                <w:sz w:val="24"/>
              </w:rPr>
              <w:t>tipos</w:t>
            </w:r>
            <w:r w:rsidR="00BF05DF">
              <w:rPr>
                <w:spacing w:val="11"/>
                <w:sz w:val="24"/>
              </w:rPr>
              <w:t xml:space="preserve"> </w:t>
            </w:r>
            <w:r w:rsidR="00BF05DF">
              <w:rPr>
                <w:sz w:val="24"/>
              </w:rPr>
              <w:t>de</w:t>
            </w:r>
            <w:r w:rsidR="00BF05DF">
              <w:rPr>
                <w:spacing w:val="9"/>
                <w:sz w:val="24"/>
              </w:rPr>
              <w:t xml:space="preserve"> </w:t>
            </w:r>
            <w:r w:rsidR="00BF05DF">
              <w:rPr>
                <w:sz w:val="24"/>
              </w:rPr>
              <w:t>señalización</w:t>
            </w:r>
            <w:r w:rsidR="00BF05DF">
              <w:rPr>
                <w:spacing w:val="10"/>
                <w:sz w:val="24"/>
              </w:rPr>
              <w:t xml:space="preserve"> </w:t>
            </w:r>
            <w:r w:rsidR="00BF05DF">
              <w:rPr>
                <w:sz w:val="24"/>
              </w:rPr>
              <w:t>de</w:t>
            </w:r>
            <w:r w:rsidR="00BF05DF">
              <w:rPr>
                <w:spacing w:val="-57"/>
                <w:sz w:val="24"/>
              </w:rPr>
              <w:t xml:space="preserve"> </w:t>
            </w:r>
            <w:r w:rsidR="00BF05DF">
              <w:rPr>
                <w:sz w:val="24"/>
              </w:rPr>
              <w:t>seguridad.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1058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7C733C9C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1289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BE933B1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8735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6C70F36D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52554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4378C9E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221A5228" w14:textId="77777777" w:rsidR="00BF05DF" w:rsidRDefault="00BF05DF" w:rsidP="00BF05D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F05DF" w14:paraId="5D284536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5820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1C9D31B3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658F" w14:textId="6999C815" w:rsidR="00BF05DF" w:rsidRPr="00B535FD" w:rsidRDefault="008850C1" w:rsidP="00BF05DF">
            <w:pPr>
              <w:spacing w:before="120" w:after="120"/>
              <w:rPr>
                <w:color w:val="000000"/>
              </w:rPr>
            </w:pPr>
            <w:r>
              <w:rPr>
                <w:sz w:val="24"/>
              </w:rPr>
              <w:t xml:space="preserve">4.2. </w:t>
            </w:r>
            <w:r w:rsidR="00BF05DF">
              <w:rPr>
                <w:sz w:val="24"/>
              </w:rPr>
              <w:t>Se</w:t>
            </w:r>
            <w:r w:rsidR="00BF05DF">
              <w:rPr>
                <w:spacing w:val="-2"/>
                <w:sz w:val="24"/>
              </w:rPr>
              <w:t xml:space="preserve"> </w:t>
            </w:r>
            <w:r w:rsidR="00BF05DF">
              <w:rPr>
                <w:sz w:val="24"/>
              </w:rPr>
              <w:t>han</w:t>
            </w:r>
            <w:r w:rsidR="00BF05DF">
              <w:rPr>
                <w:spacing w:val="-1"/>
                <w:sz w:val="24"/>
              </w:rPr>
              <w:t xml:space="preserve"> </w:t>
            </w:r>
            <w:r w:rsidR="00BF05DF">
              <w:rPr>
                <w:sz w:val="24"/>
              </w:rPr>
              <w:t>analizado los</w:t>
            </w:r>
            <w:r w:rsidR="00BF05DF">
              <w:rPr>
                <w:spacing w:val="-1"/>
                <w:sz w:val="24"/>
              </w:rPr>
              <w:t xml:space="preserve"> </w:t>
            </w:r>
            <w:r w:rsidR="00BF05DF">
              <w:rPr>
                <w:sz w:val="24"/>
              </w:rPr>
              <w:t>protocolos</w:t>
            </w:r>
            <w:r w:rsidR="00BF05DF">
              <w:rPr>
                <w:spacing w:val="-1"/>
                <w:sz w:val="24"/>
              </w:rPr>
              <w:t xml:space="preserve"> </w:t>
            </w:r>
            <w:r w:rsidR="00BF05DF">
              <w:rPr>
                <w:sz w:val="24"/>
              </w:rPr>
              <w:t>de</w:t>
            </w:r>
            <w:r w:rsidR="00BF05DF">
              <w:rPr>
                <w:spacing w:val="-1"/>
                <w:sz w:val="24"/>
              </w:rPr>
              <w:t xml:space="preserve"> </w:t>
            </w:r>
            <w:r w:rsidR="00BF05DF">
              <w:rPr>
                <w:sz w:val="24"/>
              </w:rPr>
              <w:t>actuación</w:t>
            </w:r>
            <w:r w:rsidR="00BF05DF">
              <w:rPr>
                <w:spacing w:val="-1"/>
                <w:sz w:val="24"/>
              </w:rPr>
              <w:t xml:space="preserve"> </w:t>
            </w:r>
            <w:r w:rsidR="00BF05DF">
              <w:rPr>
                <w:sz w:val="24"/>
              </w:rPr>
              <w:t>en</w:t>
            </w:r>
            <w:r w:rsidR="00BF05DF">
              <w:rPr>
                <w:spacing w:val="-1"/>
                <w:sz w:val="24"/>
              </w:rPr>
              <w:t xml:space="preserve"> </w:t>
            </w:r>
            <w:r w:rsidR="00BF05DF">
              <w:rPr>
                <w:sz w:val="24"/>
              </w:rPr>
              <w:t>caso de</w:t>
            </w:r>
            <w:r w:rsidR="00BF05DF">
              <w:rPr>
                <w:spacing w:val="-2"/>
                <w:sz w:val="24"/>
              </w:rPr>
              <w:t xml:space="preserve"> </w:t>
            </w:r>
            <w:r w:rsidR="00BF05DF">
              <w:rPr>
                <w:sz w:val="24"/>
              </w:rPr>
              <w:t>emergencia.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5409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6CAD0E5D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5097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60D09CF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83077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D3E2622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9812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5449E1AF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3163CFD1" w14:textId="77777777" w:rsidR="00BF05DF" w:rsidRDefault="00BF05DF" w:rsidP="00BF05D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F05DF" w14:paraId="556D5BF2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61997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6CF422F9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E9C0C" w14:textId="70BB8737" w:rsidR="00BF05DF" w:rsidRPr="00B535FD" w:rsidRDefault="008850C1" w:rsidP="00BF05DF">
            <w:pPr>
              <w:spacing w:before="120" w:after="120"/>
              <w:rPr>
                <w:color w:val="000000"/>
              </w:rPr>
            </w:pPr>
            <w:r>
              <w:rPr>
                <w:sz w:val="24"/>
              </w:rPr>
              <w:t xml:space="preserve">4.3. </w:t>
            </w:r>
            <w:r w:rsidR="00BF05DF">
              <w:rPr>
                <w:sz w:val="24"/>
              </w:rPr>
              <w:t>Se</w:t>
            </w:r>
            <w:r w:rsidR="00BF05DF">
              <w:rPr>
                <w:spacing w:val="-5"/>
                <w:sz w:val="24"/>
              </w:rPr>
              <w:t xml:space="preserve"> </w:t>
            </w:r>
            <w:r w:rsidR="00BF05DF">
              <w:rPr>
                <w:sz w:val="24"/>
              </w:rPr>
              <w:t>han</w:t>
            </w:r>
            <w:r w:rsidR="00BF05DF">
              <w:rPr>
                <w:spacing w:val="-4"/>
                <w:sz w:val="24"/>
              </w:rPr>
              <w:t xml:space="preserve"> </w:t>
            </w:r>
            <w:r w:rsidR="00BF05DF">
              <w:rPr>
                <w:sz w:val="24"/>
              </w:rPr>
              <w:t>identificado</w:t>
            </w:r>
            <w:r w:rsidR="00BF05DF">
              <w:rPr>
                <w:spacing w:val="-4"/>
                <w:sz w:val="24"/>
              </w:rPr>
              <w:t xml:space="preserve"> </w:t>
            </w:r>
            <w:r w:rsidR="00BF05DF">
              <w:rPr>
                <w:sz w:val="24"/>
              </w:rPr>
              <w:t>las</w:t>
            </w:r>
            <w:r w:rsidR="00BF05DF">
              <w:rPr>
                <w:spacing w:val="-4"/>
                <w:sz w:val="24"/>
              </w:rPr>
              <w:t xml:space="preserve"> </w:t>
            </w:r>
            <w:r w:rsidR="00BF05DF">
              <w:rPr>
                <w:sz w:val="24"/>
              </w:rPr>
              <w:t>técnicas</w:t>
            </w:r>
            <w:r w:rsidR="00BF05DF">
              <w:rPr>
                <w:spacing w:val="-4"/>
                <w:sz w:val="24"/>
              </w:rPr>
              <w:t xml:space="preserve"> </w:t>
            </w:r>
            <w:r w:rsidR="00BF05DF">
              <w:rPr>
                <w:sz w:val="24"/>
              </w:rPr>
              <w:t>de</w:t>
            </w:r>
            <w:r w:rsidR="00BF05DF">
              <w:rPr>
                <w:spacing w:val="-5"/>
                <w:sz w:val="24"/>
              </w:rPr>
              <w:t xml:space="preserve"> </w:t>
            </w:r>
            <w:r w:rsidR="00BF05DF">
              <w:rPr>
                <w:sz w:val="24"/>
              </w:rPr>
              <w:t>clasificación</w:t>
            </w:r>
            <w:r w:rsidR="00BF05DF">
              <w:rPr>
                <w:spacing w:val="-3"/>
                <w:sz w:val="24"/>
              </w:rPr>
              <w:t xml:space="preserve"> </w:t>
            </w:r>
            <w:r w:rsidR="00BF05DF">
              <w:rPr>
                <w:sz w:val="24"/>
              </w:rPr>
              <w:t>de</w:t>
            </w:r>
            <w:r w:rsidR="00BF05DF">
              <w:rPr>
                <w:spacing w:val="-3"/>
                <w:sz w:val="24"/>
              </w:rPr>
              <w:t xml:space="preserve"> </w:t>
            </w:r>
            <w:r w:rsidR="00BF05DF">
              <w:rPr>
                <w:sz w:val="24"/>
              </w:rPr>
              <w:t>heridos</w:t>
            </w:r>
            <w:r w:rsidR="00BF05DF">
              <w:rPr>
                <w:spacing w:val="-4"/>
                <w:sz w:val="24"/>
              </w:rPr>
              <w:t xml:space="preserve"> </w:t>
            </w:r>
            <w:r w:rsidR="00BF05DF">
              <w:rPr>
                <w:sz w:val="24"/>
              </w:rPr>
              <w:t>en</w:t>
            </w:r>
            <w:r w:rsidR="00BF05DF">
              <w:rPr>
                <w:spacing w:val="-4"/>
                <w:sz w:val="24"/>
              </w:rPr>
              <w:t xml:space="preserve"> </w:t>
            </w:r>
            <w:r w:rsidR="00BF05DF">
              <w:rPr>
                <w:sz w:val="24"/>
              </w:rPr>
              <w:t>caso</w:t>
            </w:r>
            <w:r w:rsidR="00BF05DF">
              <w:rPr>
                <w:spacing w:val="-4"/>
                <w:sz w:val="24"/>
              </w:rPr>
              <w:t xml:space="preserve"> </w:t>
            </w:r>
            <w:r w:rsidR="00BF05DF">
              <w:rPr>
                <w:sz w:val="24"/>
              </w:rPr>
              <w:t>de</w:t>
            </w:r>
            <w:r w:rsidR="00BF05DF">
              <w:rPr>
                <w:spacing w:val="-5"/>
                <w:sz w:val="24"/>
              </w:rPr>
              <w:t xml:space="preserve"> </w:t>
            </w:r>
            <w:r w:rsidR="00BF05DF">
              <w:rPr>
                <w:sz w:val="24"/>
              </w:rPr>
              <w:t>emergencia</w:t>
            </w:r>
            <w:r w:rsidR="00BF05DF">
              <w:rPr>
                <w:spacing w:val="-57"/>
                <w:sz w:val="24"/>
              </w:rPr>
              <w:t xml:space="preserve"> </w:t>
            </w:r>
            <w:r w:rsidR="00BF05DF">
              <w:rPr>
                <w:sz w:val="24"/>
              </w:rPr>
              <w:t>donde</w:t>
            </w:r>
            <w:r w:rsidR="00BF05DF">
              <w:rPr>
                <w:spacing w:val="-2"/>
                <w:sz w:val="24"/>
              </w:rPr>
              <w:t xml:space="preserve"> </w:t>
            </w:r>
            <w:r w:rsidR="00BF05DF">
              <w:rPr>
                <w:sz w:val="24"/>
              </w:rPr>
              <w:t>existan víctimas de diversa</w:t>
            </w:r>
            <w:r w:rsidR="00BF05DF">
              <w:rPr>
                <w:spacing w:val="-1"/>
                <w:sz w:val="24"/>
              </w:rPr>
              <w:t xml:space="preserve"> </w:t>
            </w:r>
            <w:r w:rsidR="00BF05DF">
              <w:rPr>
                <w:sz w:val="24"/>
              </w:rPr>
              <w:t>gravedad.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9968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18E5604A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1322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2ABA7F6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397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7E57613B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7361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939FE9B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40E968FC" w14:textId="77777777" w:rsidR="00BF05DF" w:rsidRDefault="00BF05DF" w:rsidP="00BF05D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F05DF" w14:paraId="4156A3E6" w14:textId="77777777" w:rsidTr="009D55F1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04437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8" w:type="dxa"/>
              </w:tcPr>
              <w:p w14:paraId="5F6D28EE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82061" w14:textId="5B6DD226" w:rsidR="00BF05DF" w:rsidRPr="00B535FD" w:rsidRDefault="008850C1" w:rsidP="00BF05DF">
            <w:pPr>
              <w:spacing w:before="120" w:after="120"/>
              <w:rPr>
                <w:color w:val="000000"/>
              </w:rPr>
            </w:pPr>
            <w:r>
              <w:rPr>
                <w:sz w:val="24"/>
              </w:rPr>
              <w:t xml:space="preserve">4.4. </w:t>
            </w:r>
            <w:r w:rsidR="00BF05DF">
              <w:rPr>
                <w:sz w:val="24"/>
              </w:rPr>
              <w:t>Se han identificado las técnicas básicas de primeros auxilios que han de ser</w:t>
            </w:r>
            <w:r w:rsidR="00BF05DF">
              <w:rPr>
                <w:spacing w:val="1"/>
                <w:sz w:val="24"/>
              </w:rPr>
              <w:t xml:space="preserve"> </w:t>
            </w:r>
            <w:r w:rsidR="00BF05DF">
              <w:rPr>
                <w:sz w:val="24"/>
              </w:rPr>
              <w:t>aplicadas en el lugar del accidente ante distintos tipos de daños y la composición</w:t>
            </w:r>
            <w:r w:rsidR="00BF05DF">
              <w:rPr>
                <w:spacing w:val="1"/>
                <w:sz w:val="24"/>
              </w:rPr>
              <w:t xml:space="preserve"> </w:t>
            </w:r>
            <w:r w:rsidR="00BF05DF">
              <w:rPr>
                <w:sz w:val="24"/>
              </w:rPr>
              <w:t>y</w:t>
            </w:r>
            <w:r w:rsidR="00BF05DF">
              <w:rPr>
                <w:spacing w:val="-1"/>
                <w:sz w:val="24"/>
              </w:rPr>
              <w:t xml:space="preserve"> </w:t>
            </w:r>
            <w:r w:rsidR="00BF05DF">
              <w:rPr>
                <w:sz w:val="24"/>
              </w:rPr>
              <w:t>uso del botiquín.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840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4" w:type="dxa"/>
              </w:tcPr>
              <w:p w14:paraId="0D8F14FD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1677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4524E92E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6957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34125730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2889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EA79F3C" w14:textId="77777777" w:rsidR="00BF05DF" w:rsidRDefault="00BF05DF" w:rsidP="00BF05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6" w:type="dxa"/>
          </w:tcPr>
          <w:p w14:paraId="3F948F9F" w14:textId="77777777" w:rsidR="00BF05DF" w:rsidRDefault="00BF05DF" w:rsidP="00BF05D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1E16C24" w14:textId="77777777" w:rsidR="000A10D2" w:rsidRDefault="000A10D2" w:rsidP="000A10D2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29A74B" w14:textId="0551103E" w:rsidR="00E43CCF" w:rsidRDefault="004C1975" w:rsidP="00831F33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p w14:paraId="3FFE4D70" w14:textId="77777777" w:rsidR="000A10D2" w:rsidRDefault="000A10D2" w:rsidP="000A10D2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"/>
        <w:gridCol w:w="4528"/>
        <w:gridCol w:w="696"/>
        <w:gridCol w:w="703"/>
        <w:gridCol w:w="703"/>
        <w:gridCol w:w="703"/>
        <w:gridCol w:w="494"/>
      </w:tblGrid>
      <w:tr w:rsidR="004069EF" w:rsidRPr="00D833E3" w14:paraId="5F73D0C8" w14:textId="77777777" w:rsidTr="004069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7"/>
            <w:vAlign w:val="center"/>
          </w:tcPr>
          <w:p w14:paraId="1A26D987" w14:textId="77777777" w:rsidR="004069EF" w:rsidRPr="00AB57B6" w:rsidRDefault="004069EF" w:rsidP="009D55F1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834D00" w:rsidRPr="00AB57B6" w14:paraId="4A64EEDB" w14:textId="2A42C2BD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</w:tcPr>
          <w:p w14:paraId="260E7A1F" w14:textId="77777777" w:rsidR="00834D00" w:rsidRPr="00AB57B6" w:rsidRDefault="00834D00" w:rsidP="00CA01B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146FAC8A" w14:textId="77777777" w:rsidR="00834D00" w:rsidRPr="00AB57B6" w:rsidRDefault="00834D00" w:rsidP="00CA01B1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372" w:type="pct"/>
          </w:tcPr>
          <w:p w14:paraId="1B3AE33B" w14:textId="77777777" w:rsidR="00834D00" w:rsidRPr="00AB57B6" w:rsidRDefault="00834D00" w:rsidP="00CA01B1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376" w:type="pct"/>
          </w:tcPr>
          <w:p w14:paraId="3D2C11A5" w14:textId="77777777" w:rsidR="00834D00" w:rsidRPr="00AB57B6" w:rsidRDefault="00834D00" w:rsidP="00CA01B1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376" w:type="pct"/>
          </w:tcPr>
          <w:p w14:paraId="5B142642" w14:textId="2F3D6AD5" w:rsidR="00834D00" w:rsidRPr="00AB57B6" w:rsidRDefault="00391DBA" w:rsidP="00CA01B1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1</w:t>
            </w:r>
            <w:r w:rsidR="00834D00">
              <w:rPr>
                <w:rFonts w:ascii="Calibri" w:hAnsi="Calibri"/>
                <w:kern w:val="3"/>
              </w:rPr>
              <w:t>ª EF</w:t>
            </w:r>
          </w:p>
        </w:tc>
        <w:tc>
          <w:tcPr>
            <w:tcW w:w="376" w:type="pct"/>
          </w:tcPr>
          <w:p w14:paraId="5E359CD5" w14:textId="60CAF1EB" w:rsidR="00834D00" w:rsidRPr="00AB57B6" w:rsidRDefault="00834D00" w:rsidP="00CA01B1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2ºEF</w:t>
            </w:r>
          </w:p>
        </w:tc>
      </w:tr>
      <w:tr w:rsidR="00834D00" w:rsidRPr="00A11E57" w14:paraId="12F741B2" w14:textId="49CE7EDB" w:rsidTr="004069EF">
        <w:trPr>
          <w:gridAfter w:val="1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 w:val="restart"/>
            <w:vAlign w:val="center"/>
          </w:tcPr>
          <w:p w14:paraId="1D2C17BC" w14:textId="77777777" w:rsidR="00834D00" w:rsidRPr="00AB57B6" w:rsidRDefault="00834D00" w:rsidP="0070547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834D00" w:rsidRPr="00AB57B6" w:rsidRDefault="00834D00" w:rsidP="0070547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420" w:type="pct"/>
          </w:tcPr>
          <w:p w14:paraId="07BF2870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4B7F165F" w14:textId="0EBB5CA9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658A1180" w14:textId="5BA13474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26242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0AFD357" w14:textId="67A83938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58846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1E56B7B" w14:textId="322DF12E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6EF3A79D" w14:textId="295911F2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32A009BB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40A20A06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23675FC6" w14:textId="3EF7F70D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4FD1EF5E" w14:textId="4FB8F78E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1317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D17369C" w14:textId="058188E3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94387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9123699" w14:textId="7190E75D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03A20A3A" w14:textId="2AC56293" w:rsidTr="004069EF">
        <w:trPr>
          <w:gridAfter w:val="1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14721AB7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78778883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1CBD05F9" w14:textId="469BFEDF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A9AE904" w14:textId="698D890D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3239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AD7B875" w14:textId="7BB8E43A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6191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16376D1" w14:textId="30698CE0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49B838D4" w14:textId="0FD232D4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7A6F129B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1229C5B6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6792A544" w14:textId="691F6088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FDB0CD9" w14:textId="73C726C8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358392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0FD6D97B" w14:textId="5A42EAAA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7767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0DF4AF15" w14:textId="44E8294F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5A3B5A4B" w14:textId="7EED77B7" w:rsidTr="004069EF">
        <w:trPr>
          <w:gridAfter w:val="1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3B68FC06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4599584F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26DD9848" w14:textId="648D9B79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E27C3DF" w14:textId="27925A15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40429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094DF1D4" w14:textId="66E2E11A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6387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716A56F" w14:textId="4C772F70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06EF7FCE" w14:textId="3AD57A34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3203DE5E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59767DEF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31CA2619" w14:textId="577FC639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3324529E" w14:textId="5BE459D0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371811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3D6176FF" w14:textId="3498F924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650635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2ABDDF81" w14:textId="0F82C5D8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4EC1C5AD" w14:textId="51341DB2" w:rsidTr="004069EF">
        <w:trPr>
          <w:gridAfter w:val="1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2D06B743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75B14C5E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2DCBB9D8" w14:textId="48F8F450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BA56B82" w14:textId="11C16BEB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8443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3FA15C26" w14:textId="77EF941A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306116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7641A97" w14:textId="23629693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0786707A" w14:textId="365D0665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7AC95104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1835F81F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697C85DD" w14:textId="207C99FD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69286FDC" w14:textId="672C536D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4910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6C9FC0EC" w14:textId="6B53F7EC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12529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29CB2DFB" w14:textId="5EF063EE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0DCFD708" w14:textId="72AFAF20" w:rsidTr="004069EF">
        <w:trPr>
          <w:gridAfter w:val="1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4B95A20E" w14:textId="77777777" w:rsidR="00834D00" w:rsidRPr="00AB57B6" w:rsidRDefault="00834D00" w:rsidP="0070547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4676D398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57A04642" w14:textId="3B081BB0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3AB43C3A" w14:textId="411B0CAC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515203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F7FC2D2" w14:textId="55F87E13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05513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8DE60A0" w14:textId="420FA741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4622B4" w14:paraId="470CE0FF" w14:textId="662DB9A8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  <w:vAlign w:val="center"/>
          </w:tcPr>
          <w:p w14:paraId="7978FB16" w14:textId="77777777" w:rsidR="00834D00" w:rsidRPr="00AB57B6" w:rsidRDefault="00834D00" w:rsidP="0070547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31456923" w14:textId="77777777" w:rsidR="00834D00" w:rsidRPr="004622B4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4EDF3E27" w14:textId="7628F1F8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65604139" w14:textId="1BD7A637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13812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58964E88" w14:textId="1F5D638E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18682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03385294" w14:textId="2FA25A84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386A80B5" w14:textId="22C4A480" w:rsidTr="004069EF">
        <w:trPr>
          <w:gridAfter w:val="1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54206C94" w14:textId="77777777" w:rsidR="00834D00" w:rsidRPr="00AB57B6" w:rsidRDefault="00834D00" w:rsidP="0070547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7AF250B7" w14:textId="77777777" w:rsidR="00834D00" w:rsidRPr="00A674C1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3D0F6C59" w14:textId="3B2ABBAC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3BC7384" w14:textId="716E92D8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2669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E7AF8EE" w14:textId="6227E7E5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2733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6CE786D6" w14:textId="799BB775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15AEC428" w14:textId="092CA367" w:rsidTr="004069E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68D86C54" w14:textId="77777777" w:rsidR="00834D00" w:rsidRPr="00AB57B6" w:rsidRDefault="00834D00" w:rsidP="0070547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51C0C4C8" w14:textId="77777777" w:rsidR="00834D00" w:rsidRPr="00A674C1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6B4A0691" w14:textId="15F2B890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1EAE7AF" w14:textId="1B9F1E98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09547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6A4C1D50" w14:textId="17DE1E2C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77400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10854A03" w14:textId="35424461" w:rsidR="00834D00" w:rsidRDefault="00834D00" w:rsidP="0070547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834D00" w:rsidRPr="00A11E57" w14:paraId="7C970099" w14:textId="64751347" w:rsidTr="004069EF">
        <w:trPr>
          <w:gridAfter w:val="1"/>
          <w:wAfter w:w="265" w:type="pct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pct"/>
            <w:vMerge/>
          </w:tcPr>
          <w:p w14:paraId="6CA7F6CA" w14:textId="77777777" w:rsidR="00834D00" w:rsidRPr="00AB57B6" w:rsidRDefault="00834D00" w:rsidP="0070547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420" w:type="pct"/>
          </w:tcPr>
          <w:p w14:paraId="02B38F6F" w14:textId="77777777" w:rsidR="00834D00" w:rsidRPr="00A674C1" w:rsidRDefault="00834D00" w:rsidP="0070547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2" w:type="pct"/>
              </w:tcPr>
              <w:p w14:paraId="3D92461A" w14:textId="7170E277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2F9836CE" w14:textId="12ACEBEA" w:rsidR="00834D00" w:rsidRPr="00AB57B6" w:rsidRDefault="00834D00" w:rsidP="0070547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1257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06C4CD3" w14:textId="7779DC78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02767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6" w:type="pct"/>
              </w:tcPr>
              <w:p w14:paraId="7A7181DA" w14:textId="551B0940" w:rsidR="00834D00" w:rsidRDefault="00834D00" w:rsidP="0070547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17ABBCDA" w14:textId="77777777" w:rsidR="00E43CCF" w:rsidRDefault="00E43C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3AEDF23" w14:textId="77777777" w:rsidR="00533C29" w:rsidRDefault="00533C29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8B3DD5" w14:textId="77777777" w:rsidR="003E78F8" w:rsidRDefault="003E78F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CFCCBA" w14:textId="77777777" w:rsidR="003E78F8" w:rsidRDefault="003E78F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ED898C" w14:textId="77777777" w:rsidR="000A10D2" w:rsidRDefault="000A10D2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C291C1" w14:textId="77777777" w:rsidR="000A10D2" w:rsidRDefault="000A10D2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230F5F" w14:textId="77777777" w:rsidR="003E78F8" w:rsidRDefault="003E78F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CA01B1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CA01B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CA01B1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CA01B1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CA01B1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CA01B1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CA01B1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CA01B1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CA01B1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CA01B1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CA01B1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CA01B1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0ABDA9A4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</w:t>
            </w:r>
            <w:r w:rsidR="005504C4">
              <w:rPr>
                <w:rFonts w:ascii="Century Gothic" w:hAnsi="Century Gothic" w:cs="Century Gothic"/>
                <w:color w:val="000000"/>
              </w:rPr>
              <w:t>S</w:t>
            </w:r>
            <w:r>
              <w:rPr>
                <w:rFonts w:ascii="Century Gothic" w:hAnsi="Century Gothic" w:cs="Century Gothic"/>
                <w:color w:val="000000"/>
              </w:rPr>
              <w:t>ERVACIONES</w:t>
            </w:r>
          </w:p>
        </w:tc>
      </w:tr>
      <w:tr w:rsidR="004C1975" w14:paraId="626290B3" w14:textId="77777777" w:rsidTr="00CA01B1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CA01B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de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CA01B1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CA01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CA01B1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CA01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CA01B1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CA01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CA01B1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CA01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CA01B1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CA01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CA01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CA01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CA01B1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CA01B1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CA01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EC0195F" w14:textId="5A9A486C" w:rsidR="00C73B11" w:rsidRDefault="00C73B1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D93B43" w14:textId="77777777" w:rsidR="00C73B11" w:rsidRDefault="00C73B11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78AE02" w14:textId="77777777" w:rsidR="00E43CCF" w:rsidRDefault="00E43C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AB84466" w14:textId="77777777" w:rsidR="00E43CCF" w:rsidRDefault="00E43C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5E8768" w14:textId="77777777" w:rsidR="000A10D2" w:rsidRDefault="000A10D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A24F20E" w14:textId="77777777" w:rsidR="00E43CCF" w:rsidRPr="0060453C" w:rsidRDefault="00E43C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781"/>
        <w:gridCol w:w="709"/>
        <w:gridCol w:w="708"/>
        <w:gridCol w:w="708"/>
      </w:tblGrid>
      <w:tr w:rsidR="007B0AB8" w:rsidRPr="00AB57B6" w14:paraId="1D57C1F7" w14:textId="4DF8BDA3" w:rsidTr="007B0A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</w:tcPr>
          <w:p w14:paraId="1906C354" w14:textId="77777777" w:rsidR="007B0AB8" w:rsidRPr="00AB57B6" w:rsidRDefault="007B0AB8" w:rsidP="00CA01B1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781" w:type="dxa"/>
          </w:tcPr>
          <w:p w14:paraId="33801B99" w14:textId="77777777" w:rsidR="007B0AB8" w:rsidRPr="00AB57B6" w:rsidRDefault="007B0AB8" w:rsidP="00CA01B1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709" w:type="dxa"/>
          </w:tcPr>
          <w:p w14:paraId="54AF8B41" w14:textId="77777777" w:rsidR="007B0AB8" w:rsidRPr="00AB57B6" w:rsidRDefault="007B0AB8" w:rsidP="00CA01B1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708" w:type="dxa"/>
          </w:tcPr>
          <w:p w14:paraId="5EBAC228" w14:textId="2DDBACC2" w:rsidR="007B0AB8" w:rsidRPr="00AB57B6" w:rsidRDefault="007B0AB8" w:rsidP="00CA01B1">
            <w:pPr>
              <w:overflowPunct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1EF</w:t>
            </w:r>
          </w:p>
        </w:tc>
        <w:tc>
          <w:tcPr>
            <w:tcW w:w="708" w:type="dxa"/>
          </w:tcPr>
          <w:p w14:paraId="5A8FF7C5" w14:textId="5F7F586E" w:rsidR="007B0AB8" w:rsidRPr="00AB57B6" w:rsidRDefault="007B0AB8" w:rsidP="00CA01B1">
            <w:pPr>
              <w:overflowPunct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2EF</w:t>
            </w:r>
          </w:p>
        </w:tc>
      </w:tr>
      <w:tr w:rsidR="007B0AB8" w:rsidRPr="00AB57B6" w14:paraId="4DA332B9" w14:textId="60212D70" w:rsidTr="007B0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7B0AB8" w:rsidRPr="00AB57B6" w:rsidRDefault="007B0AB8" w:rsidP="00AB72E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</w:tcPr>
              <w:p w14:paraId="311636E4" w14:textId="6BF1F736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C4495EE" w14:textId="3CA5C87B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2802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3C671D9E" w14:textId="17FD7F00" w:rsidR="007B0AB8" w:rsidRDefault="007B0AB8" w:rsidP="00AB72E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364943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73D8F89A" w14:textId="078E821C" w:rsidR="007B0AB8" w:rsidRDefault="007B0AB8" w:rsidP="00AB72E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7B0AB8" w:rsidRPr="00A11E57" w14:paraId="59DB7594" w14:textId="65C620C2" w:rsidTr="007B0AB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7B0AB8" w:rsidRPr="00AB57B6" w:rsidRDefault="007B0AB8" w:rsidP="00AB72E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</w:tcPr>
              <w:p w14:paraId="3DE0E493" w14:textId="54DC8DBD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77ADB337" w14:textId="2C367D1A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36591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10E3E6F1" w14:textId="78E95D31" w:rsidR="007B0AB8" w:rsidRDefault="007B0AB8" w:rsidP="00AB72E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021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7CE39335" w14:textId="0AD66897" w:rsidR="007B0AB8" w:rsidRDefault="007B0AB8" w:rsidP="00AB72E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7B0AB8" w:rsidRPr="00AB57B6" w14:paraId="30DD337A" w14:textId="41934533" w:rsidTr="007B0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7B0AB8" w:rsidRPr="00AB57B6" w:rsidRDefault="007B0AB8" w:rsidP="00AB72E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</w:tcPr>
              <w:p w14:paraId="0B20EB3F" w14:textId="04C8A38A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08ED8923" w14:textId="2036A0DA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64936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5B5C00E2" w14:textId="19AFEFE4" w:rsidR="007B0AB8" w:rsidRDefault="007B0AB8" w:rsidP="00AB72E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25306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49D29390" w14:textId="714333AE" w:rsidR="007B0AB8" w:rsidRDefault="007B0AB8" w:rsidP="00AB72E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7B0AB8" w:rsidRPr="00A11E57" w14:paraId="082CAA1E" w14:textId="2E73D394" w:rsidTr="007B0AB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7B0AB8" w:rsidRPr="00AB57B6" w:rsidRDefault="007B0AB8" w:rsidP="00AB72E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</w:tcPr>
              <w:p w14:paraId="4A97C009" w14:textId="7C635221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AAEFDE6" w14:textId="0952C0B1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5451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1252E16E" w14:textId="54DCAA87" w:rsidR="007B0AB8" w:rsidRDefault="007B0AB8" w:rsidP="00AB72E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50658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2C88AD8F" w14:textId="6660FA05" w:rsidR="007B0AB8" w:rsidRDefault="007B0AB8" w:rsidP="00AB72E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7B0AB8" w:rsidRPr="00AB57B6" w14:paraId="6A2107A1" w14:textId="127703CB" w:rsidTr="007B0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7B0AB8" w:rsidRPr="00AB57B6" w:rsidRDefault="007B0AB8" w:rsidP="00AB72E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</w:tcPr>
              <w:p w14:paraId="38F231B1" w14:textId="611A5525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3E693874" w14:textId="4A416154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28275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3FD528D6" w14:textId="0D4BD050" w:rsidR="007B0AB8" w:rsidRDefault="007B0AB8" w:rsidP="00AB72E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57334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7AD9491A" w14:textId="1274A511" w:rsidR="007B0AB8" w:rsidRDefault="007B0AB8" w:rsidP="00AB72E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7B0AB8" w:rsidRPr="00A11E57" w14:paraId="09BDFCC0" w14:textId="7CD659C9" w:rsidTr="007B0AB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7B0AB8" w:rsidRPr="00AB57B6" w:rsidRDefault="007B0AB8" w:rsidP="00AB72E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</w:tcPr>
              <w:p w14:paraId="64BAADCE" w14:textId="5F3D64E1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8AAA634" w14:textId="5153F444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27812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7B3DA128" w14:textId="00B4B01D" w:rsidR="007B0AB8" w:rsidRDefault="007B0AB8" w:rsidP="00AB72E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71307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463F713A" w14:textId="4FFF0642" w:rsidR="007B0AB8" w:rsidRDefault="007B0AB8" w:rsidP="00AB72E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7B0AB8" w:rsidRPr="00A11E57" w14:paraId="7BCA6FE5" w14:textId="0AE785A1" w:rsidTr="007B0A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7B0AB8" w:rsidRPr="00AB57B6" w:rsidRDefault="007B0AB8" w:rsidP="00AB72E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</w:tcPr>
              <w:p w14:paraId="107B3AEA" w14:textId="537E0340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628FE46B" w14:textId="244F81A6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1387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26DB17D6" w14:textId="3520E910" w:rsidR="007B0AB8" w:rsidRDefault="007B0AB8" w:rsidP="00AB72E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8728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6EFE36DF" w14:textId="08ACDE12" w:rsidR="007B0AB8" w:rsidRDefault="007B0AB8" w:rsidP="00AB72E7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7B0AB8" w:rsidRPr="00AB57B6" w14:paraId="7CEF0D6B" w14:textId="298BEA7F" w:rsidTr="007B0AB8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7B0AB8" w:rsidRPr="00AB57B6" w:rsidRDefault="007B0AB8" w:rsidP="00AB72E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81" w:type="dxa"/>
              </w:tcPr>
              <w:p w14:paraId="756AC8B6" w14:textId="67C16975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14:paraId="1CA2F225" w14:textId="01F7AA30" w:rsidR="007B0AB8" w:rsidRPr="00AB57B6" w:rsidRDefault="007B0AB8" w:rsidP="00AB72E7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91814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0DC4516B" w14:textId="72224B40" w:rsidR="007B0AB8" w:rsidRDefault="007B0AB8" w:rsidP="00AB72E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10963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</w:tcPr>
              <w:p w14:paraId="77AFC9BF" w14:textId="08A62482" w:rsidR="007B0AB8" w:rsidRDefault="007B0AB8" w:rsidP="00AB72E7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9D55F1" w:rsidRDefault="009D55F1" w:rsidP="004C1975"/>
                          <w:p w14:paraId="5FC42467" w14:textId="77777777" w:rsidR="009D55F1" w:rsidRDefault="009D55F1" w:rsidP="004C1975"/>
                          <w:p w14:paraId="02B57144" w14:textId="77777777" w:rsidR="009D55F1" w:rsidRDefault="009D55F1" w:rsidP="004C1975"/>
                          <w:p w14:paraId="05C6FC1F" w14:textId="77777777" w:rsidR="009D55F1" w:rsidRDefault="009D55F1" w:rsidP="004C1975"/>
                          <w:p w14:paraId="3DC2F081" w14:textId="77777777" w:rsidR="009D55F1" w:rsidRDefault="009D55F1" w:rsidP="004C1975"/>
                          <w:p w14:paraId="7A915B05" w14:textId="77777777" w:rsidR="009D55F1" w:rsidRDefault="009D55F1" w:rsidP="004C1975"/>
                          <w:p w14:paraId="355DBB63" w14:textId="77777777" w:rsidR="009D55F1" w:rsidRDefault="009D55F1" w:rsidP="004C1975"/>
                          <w:p w14:paraId="67EAA672" w14:textId="77777777" w:rsidR="009D55F1" w:rsidRDefault="009D55F1" w:rsidP="004C1975"/>
                          <w:p w14:paraId="30004951" w14:textId="77777777" w:rsidR="009D55F1" w:rsidRDefault="009D55F1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9D55F1" w:rsidRDefault="009D55F1" w:rsidP="004C1975"/>
                    <w:p w14:paraId="5FC42467" w14:textId="77777777" w:rsidR="009D55F1" w:rsidRDefault="009D55F1" w:rsidP="004C1975"/>
                    <w:p w14:paraId="02B57144" w14:textId="77777777" w:rsidR="009D55F1" w:rsidRDefault="009D55F1" w:rsidP="004C1975"/>
                    <w:p w14:paraId="05C6FC1F" w14:textId="77777777" w:rsidR="009D55F1" w:rsidRDefault="009D55F1" w:rsidP="004C1975"/>
                    <w:p w14:paraId="3DC2F081" w14:textId="77777777" w:rsidR="009D55F1" w:rsidRDefault="009D55F1" w:rsidP="004C1975"/>
                    <w:p w14:paraId="7A915B05" w14:textId="77777777" w:rsidR="009D55F1" w:rsidRDefault="009D55F1" w:rsidP="004C1975"/>
                    <w:p w14:paraId="355DBB63" w14:textId="77777777" w:rsidR="009D55F1" w:rsidRDefault="009D55F1" w:rsidP="004C1975"/>
                    <w:p w14:paraId="67EAA672" w14:textId="77777777" w:rsidR="009D55F1" w:rsidRDefault="009D55F1" w:rsidP="004C1975"/>
                    <w:p w14:paraId="30004951" w14:textId="77777777" w:rsidR="009D55F1" w:rsidRDefault="009D55F1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60A2563F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  <w:r w:rsidR="00D9792B">
        <w:rPr>
          <w:rFonts w:ascii="Century Gothic" w:hAnsi="Century Gothic" w:cs="Century Gothic"/>
          <w:color w:val="000000"/>
          <w:lang w:val="es-ES"/>
        </w:rPr>
        <w:t xml:space="preserve"> </w:t>
      </w:r>
    </w:p>
    <w:p w14:paraId="2A6A7AE4" w14:textId="07C365FD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E2C5D12" w14:textId="36FB644A" w:rsidR="00C73B11" w:rsidRDefault="00C73B11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434252" w14:textId="77777777" w:rsidR="00C73B11" w:rsidRDefault="00C73B11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60544304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1B9BDAA1" w14:textId="451F14BA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46AECED" w14:textId="25101345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74C0095E" w14:textId="06344A0C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F095B3E" w14:textId="44FE2BCB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5E2F584" w14:textId="4EF1C2F0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BD03FF0" w14:textId="6F31B05A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047688D" w14:textId="2E82CCCE" w:rsidR="00C73B11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p w14:paraId="6AF7BDAB" w14:textId="77777777" w:rsidR="00C73B11" w:rsidRPr="00CD5DDB" w:rsidRDefault="00C73B11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C73B11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F93FC" w14:textId="77777777" w:rsidR="009D55F1" w:rsidRDefault="009D55F1" w:rsidP="007F26E4">
      <w:r>
        <w:separator/>
      </w:r>
    </w:p>
  </w:endnote>
  <w:endnote w:type="continuationSeparator" w:id="0">
    <w:p w14:paraId="0F4120DF" w14:textId="77777777" w:rsidR="009D55F1" w:rsidRDefault="009D55F1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9D55F1" w:rsidRDefault="009D55F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6014" w:rsidRPr="00F16014">
          <w:rPr>
            <w:noProof/>
            <w:lang w:val="es-ES"/>
          </w:rPr>
          <w:t>7</w:t>
        </w:r>
        <w:r>
          <w:fldChar w:fldCharType="end"/>
        </w:r>
      </w:p>
    </w:sdtContent>
  </w:sdt>
  <w:p w14:paraId="421EC168" w14:textId="77777777" w:rsidR="009D55F1" w:rsidRDefault="009D55F1">
    <w:pPr>
      <w:pStyle w:val="Piedepgina"/>
    </w:pPr>
  </w:p>
  <w:p w14:paraId="30EE8A13" w14:textId="77777777" w:rsidR="009D55F1" w:rsidRDefault="009D55F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C5E622" w14:textId="77777777" w:rsidR="009D55F1" w:rsidRDefault="009D55F1" w:rsidP="007F26E4">
      <w:r>
        <w:separator/>
      </w:r>
    </w:p>
  </w:footnote>
  <w:footnote w:type="continuationSeparator" w:id="0">
    <w:p w14:paraId="6072356D" w14:textId="77777777" w:rsidR="009D55F1" w:rsidRDefault="009D55F1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237304" w14:textId="77777777" w:rsidR="009D55F1" w:rsidRDefault="00F16014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9D55F1" w:rsidRDefault="009D55F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B5609" w14:textId="77777777" w:rsidR="009D55F1" w:rsidRPr="0099430F" w:rsidRDefault="009D55F1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9D55F1" w:rsidRDefault="009D55F1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" filled="f" stroked="f" strokeweight=".5pt">
              <v:textbox>
                <w:txbxContent>
                  <w:p w14:paraId="759667A6" w14:textId="77777777" w:rsidR="009D55F1" w:rsidRDefault="009D55F1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9D55F1" w:rsidRPr="00A1245B" w:rsidRDefault="009D55F1" w:rsidP="00CA01B1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9D55F1" w:rsidRPr="00237333" w:rsidRDefault="009D55F1" w:rsidP="00CA01B1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9D55F1" w:rsidRPr="007F7CAE" w:rsidRDefault="009D55F1" w:rsidP="00CA01B1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9D55F1" w:rsidRPr="00A1245B" w:rsidRDefault="009D55F1" w:rsidP="00CA01B1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" filled="f" stroked="f" strokeweight=".5pt">
              <v:textbox>
                <w:txbxContent>
                  <w:p w14:paraId="391F33E6" w14:textId="77777777" w:rsidR="009D55F1" w:rsidRPr="00A1245B" w:rsidRDefault="009D55F1" w:rsidP="00CA01B1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9D55F1" w:rsidRPr="00237333" w:rsidRDefault="009D55F1" w:rsidP="00CA01B1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9D55F1" w:rsidRPr="007F7CAE" w:rsidRDefault="009D55F1" w:rsidP="00CA01B1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9D55F1" w:rsidRPr="00A1245B" w:rsidRDefault="009D55F1" w:rsidP="00CA01B1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F16014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9D55F1" w:rsidRPr="0059473B" w:rsidRDefault="009D55F1" w:rsidP="007F26E4">
    <w:pPr>
      <w:spacing w:before="4"/>
      <w:rPr>
        <w:sz w:val="9"/>
        <w:lang w:val="es-ES_tradnl"/>
      </w:rPr>
    </w:pPr>
  </w:p>
  <w:p w14:paraId="7A9326A0" w14:textId="77777777" w:rsidR="009D55F1" w:rsidRPr="0059473B" w:rsidRDefault="009D55F1">
    <w:pPr>
      <w:pStyle w:val="Encabezado"/>
      <w:rPr>
        <w:lang w:val="es-ES_tradnl"/>
      </w:rPr>
    </w:pPr>
  </w:p>
  <w:p w14:paraId="7A3DB538" w14:textId="77777777" w:rsidR="009D55F1" w:rsidRDefault="009D55F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0C1F1" w14:textId="4D343E09" w:rsidR="009D55F1" w:rsidRDefault="009D55F1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9D55F1" w:rsidRDefault="009D55F1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" filled="f" stroked="f" strokeweight=".5pt">
              <v:textbox>
                <w:txbxContent>
                  <w:p w14:paraId="312DED15" w14:textId="77777777" w:rsidR="009D55F1" w:rsidRDefault="009D55F1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9D55F1" w:rsidRPr="00A1245B" w:rsidRDefault="009D55F1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9D55F1" w:rsidRPr="00237333" w:rsidRDefault="009D55F1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9D55F1" w:rsidRPr="007F7CAE" w:rsidRDefault="009D55F1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9D55F1" w:rsidRPr="00A1245B" w:rsidRDefault="009D55F1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" filled="f" stroked="f" strokeweight=".5pt">
              <v:textbox>
                <w:txbxContent>
                  <w:p w14:paraId="785467B7" w14:textId="77777777" w:rsidR="009D55F1" w:rsidRPr="00A1245B" w:rsidRDefault="009D55F1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9D55F1" w:rsidRPr="00237333" w:rsidRDefault="009D55F1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9D55F1" w:rsidRPr="007F7CAE" w:rsidRDefault="009D55F1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9D55F1" w:rsidRPr="00A1245B" w:rsidRDefault="009D55F1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9D55F1" w:rsidRDefault="00F16014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CE84C" w14:textId="34DDAD89" w:rsidR="009D55F1" w:rsidRDefault="00F16014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B3602A" w14:textId="4505EAC1" w:rsidR="009D55F1" w:rsidRPr="0099430F" w:rsidRDefault="009D55F1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9D55F1" w:rsidRPr="00A1245B" w:rsidRDefault="009D55F1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9D55F1" w:rsidRPr="00237333" w:rsidRDefault="009D55F1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9D55F1" w:rsidRPr="007F7CAE" w:rsidRDefault="009D55F1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9D55F1" w:rsidRPr="00A1245B" w:rsidRDefault="009D55F1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NkNAIAAF8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" filled="f" stroked="f" strokeweight=".5pt">
              <v:textbox>
                <w:txbxContent>
                  <w:p w14:paraId="645FB9E3" w14:textId="77777777" w:rsidR="009D55F1" w:rsidRPr="00A1245B" w:rsidRDefault="009D55F1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9D55F1" w:rsidRPr="00237333" w:rsidRDefault="009D55F1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9D55F1" w:rsidRPr="007F7CAE" w:rsidRDefault="009D55F1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9D55F1" w:rsidRPr="00A1245B" w:rsidRDefault="009D55F1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F16014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9D55F1" w:rsidRPr="0059473B" w:rsidRDefault="009D55F1" w:rsidP="007F26E4">
    <w:pPr>
      <w:spacing w:before="4"/>
      <w:rPr>
        <w:sz w:val="9"/>
        <w:lang w:val="es-ES_tradnl"/>
      </w:rPr>
    </w:pPr>
  </w:p>
  <w:p w14:paraId="0A481972" w14:textId="77777777" w:rsidR="009D55F1" w:rsidRPr="0059473B" w:rsidRDefault="009D55F1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9EF111" w14:textId="1014577E" w:rsidR="009D55F1" w:rsidRDefault="00F16014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14E96"/>
    <w:rsid w:val="0001534D"/>
    <w:rsid w:val="00022F7E"/>
    <w:rsid w:val="000611F8"/>
    <w:rsid w:val="000616B2"/>
    <w:rsid w:val="00061D5A"/>
    <w:rsid w:val="0006243A"/>
    <w:rsid w:val="000A0121"/>
    <w:rsid w:val="000A10D2"/>
    <w:rsid w:val="000A73A2"/>
    <w:rsid w:val="000D10EC"/>
    <w:rsid w:val="00111CAF"/>
    <w:rsid w:val="00114256"/>
    <w:rsid w:val="00117A11"/>
    <w:rsid w:val="00123465"/>
    <w:rsid w:val="0013697D"/>
    <w:rsid w:val="00141CBD"/>
    <w:rsid w:val="001719B5"/>
    <w:rsid w:val="00175AAF"/>
    <w:rsid w:val="00175AC5"/>
    <w:rsid w:val="00185248"/>
    <w:rsid w:val="001A1D21"/>
    <w:rsid w:val="001A5B46"/>
    <w:rsid w:val="001E7329"/>
    <w:rsid w:val="001F7C4B"/>
    <w:rsid w:val="00202B8D"/>
    <w:rsid w:val="00221FF3"/>
    <w:rsid w:val="00227702"/>
    <w:rsid w:val="00254BDB"/>
    <w:rsid w:val="002B0E3D"/>
    <w:rsid w:val="002D7CA8"/>
    <w:rsid w:val="002F57EA"/>
    <w:rsid w:val="00301422"/>
    <w:rsid w:val="00302AA4"/>
    <w:rsid w:val="00324D59"/>
    <w:rsid w:val="00351153"/>
    <w:rsid w:val="00355C96"/>
    <w:rsid w:val="00364BED"/>
    <w:rsid w:val="00372EDD"/>
    <w:rsid w:val="00391DBA"/>
    <w:rsid w:val="003A400C"/>
    <w:rsid w:val="003E4138"/>
    <w:rsid w:val="003E78F8"/>
    <w:rsid w:val="003F10A6"/>
    <w:rsid w:val="00403036"/>
    <w:rsid w:val="004069EF"/>
    <w:rsid w:val="00412D86"/>
    <w:rsid w:val="00414C1D"/>
    <w:rsid w:val="00450287"/>
    <w:rsid w:val="00450522"/>
    <w:rsid w:val="00496605"/>
    <w:rsid w:val="004A1097"/>
    <w:rsid w:val="004A30D7"/>
    <w:rsid w:val="004A3537"/>
    <w:rsid w:val="004A582D"/>
    <w:rsid w:val="004A76BE"/>
    <w:rsid w:val="004B5D1C"/>
    <w:rsid w:val="004B6853"/>
    <w:rsid w:val="004C1975"/>
    <w:rsid w:val="004C6709"/>
    <w:rsid w:val="004D4E2D"/>
    <w:rsid w:val="004E0A40"/>
    <w:rsid w:val="004F53B3"/>
    <w:rsid w:val="004F66C2"/>
    <w:rsid w:val="005318E2"/>
    <w:rsid w:val="00533C29"/>
    <w:rsid w:val="005504C4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304C1"/>
    <w:rsid w:val="006428B6"/>
    <w:rsid w:val="00643076"/>
    <w:rsid w:val="006438E1"/>
    <w:rsid w:val="00654752"/>
    <w:rsid w:val="00655887"/>
    <w:rsid w:val="00675C05"/>
    <w:rsid w:val="00687615"/>
    <w:rsid w:val="00697039"/>
    <w:rsid w:val="006A46FC"/>
    <w:rsid w:val="006A53EF"/>
    <w:rsid w:val="006C0B9D"/>
    <w:rsid w:val="006C2627"/>
    <w:rsid w:val="006C2920"/>
    <w:rsid w:val="006E0199"/>
    <w:rsid w:val="006E36E8"/>
    <w:rsid w:val="006F62A9"/>
    <w:rsid w:val="00705472"/>
    <w:rsid w:val="00713D2C"/>
    <w:rsid w:val="007317A0"/>
    <w:rsid w:val="0074332D"/>
    <w:rsid w:val="007537C4"/>
    <w:rsid w:val="00757EB1"/>
    <w:rsid w:val="00765766"/>
    <w:rsid w:val="00774D44"/>
    <w:rsid w:val="0079499E"/>
    <w:rsid w:val="007A2052"/>
    <w:rsid w:val="007B0AB8"/>
    <w:rsid w:val="007C0523"/>
    <w:rsid w:val="007F26E4"/>
    <w:rsid w:val="0080398B"/>
    <w:rsid w:val="00815134"/>
    <w:rsid w:val="00831F33"/>
    <w:rsid w:val="00834D00"/>
    <w:rsid w:val="00850C45"/>
    <w:rsid w:val="00862D58"/>
    <w:rsid w:val="00877AD3"/>
    <w:rsid w:val="008850C1"/>
    <w:rsid w:val="008B1C79"/>
    <w:rsid w:val="008B4B63"/>
    <w:rsid w:val="008B72D2"/>
    <w:rsid w:val="009132AB"/>
    <w:rsid w:val="0091458A"/>
    <w:rsid w:val="0091474F"/>
    <w:rsid w:val="00947395"/>
    <w:rsid w:val="00975021"/>
    <w:rsid w:val="00984392"/>
    <w:rsid w:val="0099430F"/>
    <w:rsid w:val="009C5FE0"/>
    <w:rsid w:val="009D55F1"/>
    <w:rsid w:val="00A07AFE"/>
    <w:rsid w:val="00A54B5E"/>
    <w:rsid w:val="00A7544F"/>
    <w:rsid w:val="00A9496D"/>
    <w:rsid w:val="00AB2F1A"/>
    <w:rsid w:val="00AB72E7"/>
    <w:rsid w:val="00AD018C"/>
    <w:rsid w:val="00AD6B52"/>
    <w:rsid w:val="00AF1944"/>
    <w:rsid w:val="00B53172"/>
    <w:rsid w:val="00B535FD"/>
    <w:rsid w:val="00B64538"/>
    <w:rsid w:val="00B81DA4"/>
    <w:rsid w:val="00BC4E79"/>
    <w:rsid w:val="00BE0E8D"/>
    <w:rsid w:val="00BE1765"/>
    <w:rsid w:val="00BF05DF"/>
    <w:rsid w:val="00C03354"/>
    <w:rsid w:val="00C324B6"/>
    <w:rsid w:val="00C73B11"/>
    <w:rsid w:val="00C82AA1"/>
    <w:rsid w:val="00C864DF"/>
    <w:rsid w:val="00C868DA"/>
    <w:rsid w:val="00C97D45"/>
    <w:rsid w:val="00CA01B1"/>
    <w:rsid w:val="00CB595B"/>
    <w:rsid w:val="00CC45A5"/>
    <w:rsid w:val="00CD0CF2"/>
    <w:rsid w:val="00CD5DDB"/>
    <w:rsid w:val="00CE3FFD"/>
    <w:rsid w:val="00CF0A80"/>
    <w:rsid w:val="00CF35FD"/>
    <w:rsid w:val="00CF7025"/>
    <w:rsid w:val="00D21340"/>
    <w:rsid w:val="00D32CCB"/>
    <w:rsid w:val="00D34F48"/>
    <w:rsid w:val="00D3637E"/>
    <w:rsid w:val="00D71682"/>
    <w:rsid w:val="00D92E5F"/>
    <w:rsid w:val="00D9792B"/>
    <w:rsid w:val="00DB1C1F"/>
    <w:rsid w:val="00DB676A"/>
    <w:rsid w:val="00DB7F63"/>
    <w:rsid w:val="00DE6A9B"/>
    <w:rsid w:val="00DF39FA"/>
    <w:rsid w:val="00E168DB"/>
    <w:rsid w:val="00E26529"/>
    <w:rsid w:val="00E43CCF"/>
    <w:rsid w:val="00E6530E"/>
    <w:rsid w:val="00ED43C6"/>
    <w:rsid w:val="00EF76D6"/>
    <w:rsid w:val="00F011DD"/>
    <w:rsid w:val="00F10E24"/>
    <w:rsid w:val="00F16014"/>
    <w:rsid w:val="00F176DE"/>
    <w:rsid w:val="00F47073"/>
    <w:rsid w:val="00F47660"/>
    <w:rsid w:val="00F5056D"/>
    <w:rsid w:val="00F776E5"/>
    <w:rsid w:val="00F91D91"/>
    <w:rsid w:val="00F92E9A"/>
    <w:rsid w:val="00F939CF"/>
    <w:rsid w:val="00FB150F"/>
    <w:rsid w:val="00FC375A"/>
    <w:rsid w:val="00FD2674"/>
    <w:rsid w:val="00FD7700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BED"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0504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0504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B03"/>
    <w:rsid w:val="00195C29"/>
    <w:rsid w:val="003C5190"/>
    <w:rsid w:val="0060012F"/>
    <w:rsid w:val="00903B03"/>
    <w:rsid w:val="00B55C90"/>
    <w:rsid w:val="00BD64B2"/>
    <w:rsid w:val="00C0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8C2F2-EC86-4ADF-909A-FFEBEE9B4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2227</Words>
  <Characters>12249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Sonia Del Castillo</cp:lastModifiedBy>
  <cp:revision>17</cp:revision>
  <cp:lastPrinted>2020-06-18T16:12:00Z</cp:lastPrinted>
  <dcterms:created xsi:type="dcterms:W3CDTF">2023-01-25T15:40:00Z</dcterms:created>
  <dcterms:modified xsi:type="dcterms:W3CDTF">2023-01-28T08:20:00Z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