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A7BF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A7BF9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A7BF9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A7B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A7B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A7BF9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A7BF9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A7BF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60DD7B70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HISTORIA DEL MUNDO CONTEMPORÁNEO 1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BACH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4FF77824" w:rsidR="000611F8" w:rsidRPr="004F31D1" w:rsidRDefault="009B77FE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  <w:bookmarkStart w:id="1" w:name="_GoBack"/>
            <w:bookmarkEnd w:id="1"/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43A77EB3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Identificar y reconocer los logros que suponen los actuales sistemas democráticos como el resultado no lineal en el tiempo de los movimientos y acciones que han contribuido al afianzamiento y articulación del principio de libertad, a través del análisis de los principales procesos históricos que se han desarrollado, la comprensión de los textos políticos y constitucionales fundamentales y el uso adecuado de términos y conceptos históricos.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3D138B94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Comprender los conceptos de revolución y cambio en el mundo contemporáneo y los elementos y factores que los causan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condicionan, a través del estudio de casos significativos de las revoluciones burguesas y socialistas que han ocurrido a lo largo de la historia contemporánea, así como de los movimientos de acción y reacción que han generado.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0D084380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Entender el significado histórico de las transiciones políticas y de los procesos de democratización de la Edad Contemporánea como fundamento y garantía para la convivencia y el ejercicio de los derechos fundamentales, valorando las implicaciones que suponen el ejercicio de la ciudadanía activa y el respeto al ordenamiento constitucional, y generando juicios propios tanto con respecto al cumplimiento de aspiraciones y expectativas, así como a las amenazas y riesgos de la vida en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05DBF9AF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Tomar conciencia del grado de violencia, barbarie y destrucción alcanzado por los conflictos ocurridos en el mundo contemporáneo, así como de las causas de las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conflagraciones bélicas y de las múltiples transformaciones que se producen en los contendientes, a través del empleo de fuentes históricas fiables y del uso de datos contrastados, valorando el impacto social y emocional que supone el uso de la violencia y el papel de las instituciones internacionales que velan por la paz y la mediación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2E769C8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Analizar los principales conflictos civiles que se han producido en la Edad Contemporánea, a través del empleo de textos historiográficos y la elaboración de juicios argumentados, comprendiendo la importancia de la memoria histórica y del reconocimiento de las víctimas, del principio de Justicia Universal y del derecho a la verdad, la reparación y la garantía de no repetición.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FC8C2EA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Identificar los mecanismos psicológicos, sociales y culturales, así como las implicaciones ideológicas y emocionales que puedan conducir al uso o justificación de la violencia tratando relacionando los múltiples factores que han provocado los conflictos y analizando las transformaciones que sufren las sociedades en conflicto.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7661B22A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Describir la evolución de los conceptos de igualdad y de ciudadanía en la historia contemporánea y sus derivaciones sociales y políticas, a través del análisis multicausal de los principales sistemas políticos y sociales de los siglos XIX y XX, identificando las desigualdades y la concentración del poder en determinados grupos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69395F1D" w:rsidR="00382D28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Analizar las condiciones de vida, el mundo del trabajo, las relaciones laborales y su conflictividad a través del estudio multidisciplinar de los movimientos sociales, particularmente los relacionados con el obrerismo, valorando el papel que representan la acción colectiva y del sujeto en la historia para el reconocimiento de los derechos sociales y el bienestar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641CB2C6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Deducir a través del estudio crítico de noticias y datos estadísticos la evolución del estado social, identificando los logros y retrocesos experimentados y las medidas adoptadas por los diferentes estados contemporáneos, así como los límites y retos de futuro, desde una perspectiva solidaria en favor de los colectivos más vulnerables.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4098D129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Valorar la diversidad social como fuente de enriquecimiento sociocultural a partir del estudio de los constantes movimientos migratorios de la historia contemporánea y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6CF22C10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Analizar críticamente cómo se han ido construyendo en el tiempo las identidades colectivas, empleando los conceptos y métodos del pensamiento histórico, respetando la pluralidad y los sentimientos identitarios y valorando el legado histórico y cultural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11E8C41F" w:rsidR="00382D28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Comprender la importancia de las identidades colectivas en la configuración social, política y cultural del mundo contemporáneo, identificando las múltiples valencias de las mismas, mediante el análisis crítico de textos históricos e historiográficos y de fuentes de información actual, elaborando argumentos propios que contribuyan a un diálogo constructivo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3977A279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Reflexionar con actitud crítica ante la intolerancia que puedan provocar los sentimientos identitarios analizando su contribución a procesos tanto de dominio como de liberación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24307B42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Analizar críticamente el fenómeno histórico de la globalización y su repercusión en el ámbito local y planetario, valiéndose del manejo de distintas fuentes de información y de una adecuada selección, validación, contraste y tratamiento de las mismas, previniendo la desinformación y considerando el emprendimiento, la innovación y el aprendizaje permanente como formas de afrontar los retos de un entorno económico, social y cultural en constante cambio.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F9C6264" w14:textId="77777777" w:rsidR="00F816AF" w:rsidRPr="00F816AF" w:rsidRDefault="00F816AF" w:rsidP="00F816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Identificar los principales retos del siglo XXI y el origen histórico de los mismos,</w:t>
            </w:r>
          </w:p>
          <w:p w14:paraId="6B126529" w14:textId="71E033A6" w:rsidR="00382D28" w:rsidRPr="00A04BEA" w:rsidRDefault="00F816AF" w:rsidP="00F816A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 través del análisis de la interconexión entre diversos procesos políticos, económicos, sociales y culturales en un contexto global,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ecosocialmente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responsables y orientados a la sostenibilidad del planeta, la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defensa de las instituciones democráticas, la mejora del bienestar colectivo y la solidaridad entre las generaciones presentes y futuras.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595F43DC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Generar y exponer juicios personales sobre los cambios que la globalización ha producido en el contexto de las relaciones internacionales con respecto a la seguridad y a la paz mundial, analizando las diferentes estrategias de amenazas y disuasión en el nuevo contexto internacional multipolar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4ABE0F3C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6.1. Valorar el significado histórico de la idea de progreso y sus múltiples consecuencias sociales, territoriales y ambientales, a través del tratamiento de datos numéricos, la interpretación de gráficos y la comprensión multifactorial de los ritmos y ciclos de crecimiento, argumentando la necesidad de adoptar comportamientos </w:t>
            </w:r>
            <w:proofErr w:type="spellStart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que garanticen la sostenibilidad del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F816A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43C9F5EF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Comparar los distintos sistemas económicos que se han desarrollado en el mundo contemporáneo, a través del análisis multidisciplinar de los mismos y de las doctrinas y teorías de las que derivan, identificando las relaciones de subordinación y de dependencia y los conflictos que generan, tanto en el ámbito nacional como internacional, y justificando la necesidad del acceso universal a los recursos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78D04AF4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Tomar conciencia de la importancia de adoptar comportamientos responsables que favorezcan un modelo de desarrollo en el que resulten compatibles las expectativas de crecimiento y de bienestar, tanto individual como colectivo, con la justicia social a nivel internacional y la sostenibilidad del planeta, a partir del análisis de las experiencias históricas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derivadas de la aplicación de diferentes políticas inspiradas en las principales doctrinas económicas.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53798D3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Generar opiniones argumentadas, debatir y transferir ideas y conocimientos sobre la función que han desempeñado el pensamiento y las ideologías en la transformación de la realidad, desde los orígenes de la Edad Contemporánea hasta la actualidad, comprendiendo y contextualizando dichos fenómenos a través del trabajo sobre textos históricos e historiográficos y de fuentes literarias, del cine y otros documentos audiovisuales.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308909C7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Abordar críticamente los principales temas clave de la historia y de la actualidad, a través de la aproximación a las principales corrientes historiográficas y a los usos que se hacen de la historia, valorando críticamente los principales proyectos sociales, políticos y culturales que han tenido lugar en la historia contemporánea desde la perspectiva ética contenida en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4EC05231" w:rsidR="00382D28" w:rsidRPr="00A04BEA" w:rsidRDefault="00F816AF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816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Valorar la capacidad de movilización de las ideas y el poder de los imaginarios colectivos, analizando las distintas</w:t>
            </w:r>
            <w:r w:rsid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94D80"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experiencias históricas inspiradas en diferentes ideologías desde la Ilustración hasta nuestros días.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44A86777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Analizar los cambios y permanencias en la historia, atendiendo a procesos de más larga duración, como los comportamientos demográficos, ciclos vitales y modos de vida en la sociedad contemporánea, a través del acercamiento al pensamiento histórico y la realización de proyectos de investigación, identificando los mecanismos de control, dominio y sumisión, los roles de género y edad asignados, así como los escenarios de lucha por la dignidad y contra la discriminación de diversos colectivos.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2CF331E2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Contrastar el papel relegado de la mujer en la historia contemporánea, identificando y valorando la importancia de las figuras individuales y colectivas como protagonistas anónimas de la historia contemporánea, así como el papel de los movimientos feministas en el reconocimiento de sus derechos y en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logro de la igualdad efectiva de mujeres y hombres, así como la corresponsabilidad en el cuidado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22D3E377" w:rsidR="00382D28" w:rsidRPr="00A04BEA" w:rsidRDefault="00494D80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94D8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Entender y poner en valor los comportamientos sociales, las relaciones de género e intergeneracionales y aquellas percepciones, emociones y esquemas culturales de las sociedades contemporáneas en las que se encierra una diversidad social a partir de estudios sobre la población, los modos de vida y la actividad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28919732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622A29" w14:textId="77777777" w:rsidR="00494D80" w:rsidRPr="00301422" w:rsidRDefault="00494D8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2691BF2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D0732D9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670D733D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4F84E4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4E0868F" w14:textId="77777777" w:rsidR="00494D80" w:rsidRDefault="00494D80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F8371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>Docente responsable del Programa de Refuerzo</w:t>
      </w:r>
    </w:p>
    <w:bookmarkEnd w:id="0"/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BF9" w:rsidRPr="00CA7BF9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74332D" w:rsidRDefault="00CA7BF9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A7BF9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A7BF9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450522" w:rsidRDefault="00CA7BF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A7BF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450522" w:rsidRDefault="00CA7BF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4D80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B77FE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A7BF9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816A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A667B-D37D-4CA0-97CB-FDA6485D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2830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4</cp:revision>
  <cp:lastPrinted>2020-06-18T16:12:00Z</cp:lastPrinted>
  <dcterms:created xsi:type="dcterms:W3CDTF">2022-11-14T09:11:00Z</dcterms:created>
  <dcterms:modified xsi:type="dcterms:W3CDTF">2023-10-17T17:11:00Z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