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9"/>
          <w:headerReference w:type="default" r:id="rId10"/>
          <w:footerReference w:type="default" r:id="rId11"/>
          <w:headerReference w:type="first" r:id="rId12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lastRenderedPageBreak/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9E5625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E562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9E5625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E5625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E5625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E5625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E562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E5625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E5625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E5625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9E5625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E5625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E5625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9E5625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E5625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E5625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AD118E" w:rsidP="009E5625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9C1D799" w14:textId="77777777" w:rsidR="00C25CE1" w:rsidRDefault="00C25CE1" w:rsidP="00C25C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C25C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AD118E" w:rsidP="009E5625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4799D92" w14:textId="77777777" w:rsidR="00C25CE1" w:rsidRDefault="00C25CE1" w:rsidP="00C25C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C25C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AD118E" w:rsidP="009E5625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E5625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BE4EAE7" w14:textId="77777777" w:rsidR="00C25CE1" w:rsidRDefault="004C1975" w:rsidP="00C25C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C25CE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181494E2" w:rsidR="004C1975" w:rsidRDefault="004C1975" w:rsidP="009E562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6B0106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9E5625" w14:paraId="62FAB0AF" w14:textId="77777777" w:rsidTr="006B0106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6B0106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6B0106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6B0106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6B0106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E5625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E5625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E5625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E5625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E562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6B0106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6B0106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9E5625" w14:paraId="2F9D8D78" w14:textId="77777777" w:rsidTr="006B0106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E5625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6B0106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E5625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6B0106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6B0106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9E5625" w14:paraId="162906D5" w14:textId="77777777" w:rsidTr="006B0106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9E5625" w14:paraId="46353FCE" w14:textId="77777777" w:rsidTr="006B0106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E5625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9E5625" w14:paraId="67007526" w14:textId="77777777" w:rsidTr="006B0106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E5625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9E5625" w14:paraId="3CDCB4AF" w14:textId="77777777" w:rsidTr="006B0106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E5625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9E5625" w14:paraId="4D0E5B01" w14:textId="77777777" w:rsidTr="006B0106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E5625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6B0106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E5625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9E5625" w14:paraId="3B8DBFF3" w14:textId="77777777" w:rsidTr="006B0106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E5625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6B0106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E562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6B0106" w14:paraId="5DACD0CF" w14:textId="77777777" w:rsidTr="006B0106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C636F2D" w14:textId="77777777" w:rsidR="006B0106" w:rsidRDefault="006B0106" w:rsidP="009E562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9E5625" w14:paraId="0B3F9BE8" w14:textId="77777777" w:rsidTr="009E5625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E5625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E5625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9E5625" w14:paraId="13012D95" w14:textId="77777777" w:rsidTr="009E5625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E5625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E5625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E5625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E5625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E5625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9E5625" w14:paraId="36419BAC" w14:textId="77777777" w:rsidTr="009E5625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E5625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E5625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9E5625" w14:paraId="4D1B55B8" w14:textId="77777777" w:rsidTr="009E5625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E5625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E5625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9E5625" w14:paraId="6F94F9A8" w14:textId="77777777" w:rsidTr="009E5625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E5625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E5625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9E5625" w14:paraId="6DC5B5C3" w14:textId="77777777" w:rsidTr="009E5625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E5625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AD118E" w:rsidP="009E5625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9E5625" w14:paraId="62606ADF" w14:textId="77777777" w:rsidTr="009E5625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E5625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AD118E" w:rsidP="009E5625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E5625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9E5625" w14:paraId="222F693B" w14:textId="77777777" w:rsidTr="009E5625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E5625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AD118E" w:rsidP="009E5625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9E5625" w14:paraId="446860A3" w14:textId="77777777" w:rsidTr="009E5625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E5625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AD118E" w:rsidP="009E5625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E5625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E5625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E5625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9E5625" w14:paraId="70859B4D" w14:textId="77777777" w:rsidTr="009E5625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E5625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E5625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9E5625" w14:paraId="55BFD077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E5625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E5625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E5625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9E5625" w14:paraId="1202D74D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E5625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E5625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9E5625" w14:paraId="1F7B7D35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E5625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E5625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9E5625" w14:paraId="0AF91110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E5625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E5625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9E5625" w14:paraId="5BF19BB5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E5625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E5625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E5625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9E5625" w14:paraId="566C2A8A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E5625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E5625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9E5625" w14:paraId="048A48E9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E5625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E5625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E5625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E5625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9E5625" w14:paraId="6791643E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E5625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E5625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E5625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E5625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6B0106" w:rsidRPr="007C1584" w14:paraId="401C06B9" w14:textId="77777777" w:rsidTr="006B0106">
        <w:tc>
          <w:tcPr>
            <w:tcW w:w="915" w:type="dxa"/>
            <w:shd w:val="clear" w:color="auto" w:fill="D6E3BC" w:themeFill="accent3" w:themeFillTint="66"/>
          </w:tcPr>
          <w:p w14:paraId="0BFB7252" w14:textId="77777777" w:rsidR="006B0106" w:rsidRDefault="006B0106" w:rsidP="009E5625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485D5894" w14:textId="77777777" w:rsidR="006B0106" w:rsidRDefault="006B0106" w:rsidP="009E5625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9E5625" w14:paraId="4B4A012B" w14:textId="77777777" w:rsidTr="009E56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E5625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E5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E562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E5625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E5625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E5625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E5625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E5625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E562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E562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E5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E562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E562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E5625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E562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E562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E5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E562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E562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E5625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E562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E562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E5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E562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E562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E5625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E562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E562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E5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E562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E562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E5625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E562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E562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E5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E562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E562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E5625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E562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E562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E5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E562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E562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E5625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E562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E562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E5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E562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E562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E5625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E562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E562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E5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E562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E562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E5625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E562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E562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E5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E562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E562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E5625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E562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E5625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E5625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E5625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E5625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E5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E562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E5625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E5625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E5625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E5625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E5625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E562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E5625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E5625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E5625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E5625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E5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E562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E5625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E5625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E5625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E5625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E5625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E5625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E562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E5625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E5625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E5625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E5625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E5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E562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E5625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E5625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E5625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E5625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E5625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E562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E562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E5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E562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E562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Pedirle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E5625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E562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E562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E5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E562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E562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E5625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E562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E562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E5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E562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E562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E5625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E562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E5625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E5625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E5625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E5625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E5625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E5625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E5625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E5625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E5625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E5625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E5625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E562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E562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E562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E5625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E562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E5625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E5625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E562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AD118E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E5625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E562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AD118E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E5625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E562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AD118E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E5625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E562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AD118E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E5625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E562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AD118E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E5625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E562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E5625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E562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AD118E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E5625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E562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AD118E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E5625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E562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AD118E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E5625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E562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AD118E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E5625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E562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AD118E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E5625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E562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AD118E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E5625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E562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AD118E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E5625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E562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AD118E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E5625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E5625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AD118E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E5625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E5625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AD118E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E5625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E5625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AD118E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E5625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E5625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AD118E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E5625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E5625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AD118E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E5625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E5625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AD118E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58578F" w14:textId="77777777" w:rsidR="00CD5DDB" w:rsidRDefault="00CD5DDB" w:rsidP="00CD5DD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0611F8" w:rsidRPr="009E5625" w14:paraId="06FE8CF5" w14:textId="77777777" w:rsidTr="009E5625">
        <w:tc>
          <w:tcPr>
            <w:tcW w:w="710" w:type="dxa"/>
            <w:vMerge w:val="restart"/>
            <w:shd w:val="clear" w:color="auto" w:fill="B6DDE8" w:themeFill="accent5" w:themeFillTint="66"/>
            <w:textDirection w:val="btLr"/>
          </w:tcPr>
          <w:p w14:paraId="544D2A2A" w14:textId="77777777" w:rsidR="000611F8" w:rsidRDefault="000611F8" w:rsidP="009E5625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2F5762AD" w14:textId="77777777" w:rsidR="000611F8" w:rsidRDefault="000611F8" w:rsidP="009E5625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31849B" w:themeFill="accent5" w:themeFillShade="BF"/>
          </w:tcPr>
          <w:p w14:paraId="46716362" w14:textId="51005EC4" w:rsidR="000611F8" w:rsidRPr="008B4B63" w:rsidRDefault="000611F8" w:rsidP="009E5625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 xml:space="preserve">Área de </w:t>
            </w:r>
            <w:r>
              <w:rPr>
                <w:rFonts w:ascii="Century Gothic" w:hAnsi="Century Gothic" w:cs="Century Gothic"/>
                <w:b/>
                <w:bCs/>
                <w:color w:val="000000"/>
              </w:rPr>
              <w:t>Geografía e Historia</w:t>
            </w:r>
            <w:r w:rsidR="006B0106">
              <w:rPr>
                <w:rFonts w:ascii="Century Gothic" w:hAnsi="Century Gothic" w:cs="Century Gothic"/>
                <w:b/>
                <w:bCs/>
                <w:color w:val="000000"/>
              </w:rPr>
              <w:t xml:space="preserve"> – 1º ESO</w:t>
            </w:r>
          </w:p>
        </w:tc>
      </w:tr>
      <w:tr w:rsidR="000611F8" w14:paraId="75CF7EFE" w14:textId="77777777" w:rsidTr="009E5625">
        <w:trPr>
          <w:trHeight w:val="157"/>
        </w:trPr>
        <w:tc>
          <w:tcPr>
            <w:tcW w:w="710" w:type="dxa"/>
            <w:vMerge/>
            <w:shd w:val="clear" w:color="auto" w:fill="B6DDE8" w:themeFill="accent5" w:themeFillTint="66"/>
          </w:tcPr>
          <w:p w14:paraId="6E724B1F" w14:textId="77777777" w:rsidR="000611F8" w:rsidRDefault="000611F8" w:rsidP="009E5625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B6DDE8" w:themeFill="accent5" w:themeFillTint="66"/>
          </w:tcPr>
          <w:p w14:paraId="31B8E657" w14:textId="77777777" w:rsidR="000611F8" w:rsidRDefault="000611F8" w:rsidP="009E562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1D6957AC" w14:textId="6D957470" w:rsidR="000611F8" w:rsidRPr="004F31D1" w:rsidRDefault="00E45236" w:rsidP="009E562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EVALUACIÓN</w:t>
            </w:r>
            <w:bookmarkStart w:id="1" w:name="_GoBack"/>
            <w:bookmarkEnd w:id="1"/>
          </w:p>
        </w:tc>
        <w:tc>
          <w:tcPr>
            <w:tcW w:w="2815" w:type="dxa"/>
            <w:gridSpan w:val="3"/>
            <w:shd w:val="clear" w:color="auto" w:fill="B6DDE8" w:themeFill="accent5" w:themeFillTint="66"/>
          </w:tcPr>
          <w:p w14:paraId="6D552092" w14:textId="77777777" w:rsidR="000611F8" w:rsidRPr="004F31D1" w:rsidRDefault="000611F8" w:rsidP="009E562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0611F8" w14:paraId="35E79CF1" w14:textId="77777777" w:rsidTr="009E5625">
        <w:trPr>
          <w:trHeight w:val="157"/>
        </w:trPr>
        <w:tc>
          <w:tcPr>
            <w:tcW w:w="710" w:type="dxa"/>
            <w:vMerge/>
            <w:shd w:val="clear" w:color="auto" w:fill="B6DDE8" w:themeFill="accent5" w:themeFillTint="66"/>
          </w:tcPr>
          <w:p w14:paraId="3447BD27" w14:textId="77777777" w:rsidR="000611F8" w:rsidRDefault="000611F8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B6DDE8" w:themeFill="accent5" w:themeFillTint="66"/>
          </w:tcPr>
          <w:p w14:paraId="3F3043C8" w14:textId="77777777" w:rsidR="000611F8" w:rsidRDefault="000611F8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B6DDE8" w:themeFill="accent5" w:themeFillTint="66"/>
          </w:tcPr>
          <w:p w14:paraId="39A5157D" w14:textId="77777777" w:rsidR="000611F8" w:rsidRPr="004F31D1" w:rsidRDefault="000611F8" w:rsidP="009E562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B6DDE8" w:themeFill="accent5" w:themeFillTint="66"/>
          </w:tcPr>
          <w:p w14:paraId="0D364158" w14:textId="77777777" w:rsidR="000611F8" w:rsidRPr="004F31D1" w:rsidRDefault="000611F8" w:rsidP="009E562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B6DDE8" w:themeFill="accent5" w:themeFillTint="66"/>
          </w:tcPr>
          <w:p w14:paraId="757573C7" w14:textId="77777777" w:rsidR="000611F8" w:rsidRPr="004F31D1" w:rsidRDefault="000611F8" w:rsidP="009E562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382D28" w14:paraId="638A698C" w14:textId="77777777" w:rsidTr="009E562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17CA8F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669BB6D" w14:textId="192290BD" w:rsidR="00382D28" w:rsidRPr="00A04BEA" w:rsidRDefault="00D77EC9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7E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1.1. Iniciarse en la elaboración, expresión y presentación de contenidos propios en forma de esquemas, tablas informativas y otros formatos utilizando estrategias sencillas de búsqueda, selección y tratamiento de la información de forma guiada sobre procesos y acontecimientos relevantes del presente y del pasado.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148464C" w14:textId="77777777" w:rsidR="00382D28" w:rsidRPr="004F31D1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CBDBBA2" w14:textId="77777777" w:rsidR="00382D28" w:rsidRPr="004F31D1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5D41083" w14:textId="77777777" w:rsidR="00382D28" w:rsidRPr="004F31D1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28BFC6FD" w14:textId="77777777" w:rsidTr="009E562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00018B8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67D6E89B" w14:textId="374FABB2" w:rsidR="00D77EC9" w:rsidRPr="00D77EC9" w:rsidRDefault="00D77EC9" w:rsidP="00D77EC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1.2. Contrastar y argumentar sobre temas y acontecimientos de la Prehistoria, la Edad antigua, la Edad Media y la Edad Moderna, iniciándose </w:t>
            </w:r>
            <w:r w:rsidRPr="00D77E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en el uso y a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nálisis de forma </w:t>
            </w:r>
            <w:r w:rsidRPr="00D77E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crítica de fuentes primarias</w:t>
            </w:r>
          </w:p>
          <w:p w14:paraId="2EC12429" w14:textId="20DCFB28" w:rsidR="00382D28" w:rsidRPr="00A04BEA" w:rsidRDefault="00D77EC9" w:rsidP="00D77EC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D77E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y</w:t>
            </w:r>
            <w:proofErr w:type="gramEnd"/>
            <w:r w:rsidRPr="00D77E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secundarias como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pruebas históricas.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295002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933A80A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DC27998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2E2E0493" w14:textId="77777777" w:rsidTr="009E562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0419AA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FD78C41" w14:textId="50B883C8" w:rsidR="00382D28" w:rsidRPr="00A04BEA" w:rsidRDefault="00D77EC9" w:rsidP="00D77EC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7E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2.1. Identificar, valorar y mostrar interés por los principales problemas que afectan a la sociedad, desde un entorno cercano y adoptando una posición crític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 y proactiva hacia los mismos.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B2C764D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3C335E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42F78EC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0AFBEE63" w14:textId="77777777" w:rsidTr="009E562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3672346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651F5D7" w14:textId="12C600F9" w:rsidR="00382D28" w:rsidRPr="00A04BEA" w:rsidRDefault="00D77EC9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7E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2.2. Iniciarse en la exposición argumentada de forma crítica sobre problemas de actualidad del entorno más próximo a través de conocimientos geográficos e históricos, contrastando y valorando fuentes diversas.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1511472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E8A1D0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3875CB2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519EDEC1" w14:textId="77777777" w:rsidTr="009E562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DF4F7A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39CD712C" w14:textId="7855EFA4" w:rsidR="00382D28" w:rsidRPr="00A04BEA" w:rsidRDefault="00D77EC9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7E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2.3. Iniciarse en el uso adecuado de términos, conceptos y acontecimientos relevantes en </w:t>
            </w:r>
            <w:proofErr w:type="gramStart"/>
            <w:r w:rsidRPr="00D77E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su entorno relacionados</w:t>
            </w:r>
            <w:proofErr w:type="gramEnd"/>
            <w:r w:rsidRPr="00D77E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con la geografía, la historia y otras disciplinas de las ciencias sociales, a través de intervenciones orales, textos escritos y otros productos, ofreciendo planteamientos personales.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97B851F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2AEAB76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1F4A65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4328A1A3" w14:textId="77777777" w:rsidTr="009E562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6D468F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DCB467D" w14:textId="1DEEB201" w:rsidR="00382D28" w:rsidRPr="00A04BEA" w:rsidRDefault="00D77EC9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7E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2.4. Identificar los elementos que conforman la propia identidad en el contexto del mundo actual, de sus retos y conflictos aportando juicios propios, críticos y argumentados desde el respeto a las opiniones de los demás.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A5BE7D3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2D96F41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4A8DF62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4E7B94ED" w14:textId="77777777" w:rsidTr="009E562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8CDCCE6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47B2783" w14:textId="77777777" w:rsidR="009E5625" w:rsidRPr="009E5625" w:rsidRDefault="009E5625" w:rsidP="009E562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3.1. Conocer </w:t>
            </w:r>
            <w:r w:rsidRPr="009E562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acontecimientos relevantes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9E562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del mundo actual y de la</w:t>
            </w:r>
          </w:p>
          <w:p w14:paraId="4C82F6EB" w14:textId="2E9D0BC7" w:rsidR="009E5625" w:rsidRPr="009E5625" w:rsidRDefault="009E5625" w:rsidP="009E562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historia, a través de la investigación y del trabajo por proyectos, de retos o problemas, iniciándose en la aplicación de procesos </w:t>
            </w:r>
            <w:r w:rsidRPr="009E562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inductivos,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mediante la elaboración de productos </w:t>
            </w:r>
            <w:r w:rsidRPr="009E562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sencillos que reflejen la</w:t>
            </w:r>
          </w:p>
          <w:p w14:paraId="5A3A4F7F" w14:textId="0655C409" w:rsidR="00382D28" w:rsidRPr="00A04BEA" w:rsidRDefault="009E5625" w:rsidP="009E562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comprensión</w:t>
            </w:r>
            <w:proofErr w:type="gramEnd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de los fenómenos y problemas a</w:t>
            </w:r>
            <w:r w:rsidR="00DB4DB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bordados.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A08A0F8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813F7CE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11645A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4A14C05C" w14:textId="77777777" w:rsidTr="009E562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60D1FD6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6B4AAF2" w14:textId="77777777" w:rsidR="00DB4DB7" w:rsidRPr="00DB4DB7" w:rsidRDefault="00DB4DB7" w:rsidP="00DB4DB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B4DB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3.2. Identificar de una manera general los principales problemas, a los</w:t>
            </w:r>
          </w:p>
          <w:p w14:paraId="1C0EE41A" w14:textId="77777777" w:rsidR="00DB4DB7" w:rsidRPr="00DB4DB7" w:rsidRDefault="00DB4DB7" w:rsidP="00DB4DB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B4DB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que se ha enfrentado la humanidad a lo largo de la historia, los cambios</w:t>
            </w:r>
          </w:p>
          <w:p w14:paraId="0251794A" w14:textId="77777777" w:rsidR="00DB4DB7" w:rsidRPr="00DB4DB7" w:rsidRDefault="00DB4DB7" w:rsidP="00DB4DB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B4DB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producidos, señalando sus causas y consecuencias, así como los problemas que, en la actualidad, debemos plantear en torno a los</w:t>
            </w:r>
          </w:p>
          <w:p w14:paraId="708B54F1" w14:textId="0AA6B612" w:rsidR="00382D28" w:rsidRDefault="00DB4DB7" w:rsidP="00DB4DB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B4DB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Objetivos de Desarrollo</w:t>
            </w:r>
            <w:r w:rsidRPr="00DB4DB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cr/>
              <w:t xml:space="preserve"> Sostenible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C4699AA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B81C8D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2D023E1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71538A5D" w14:textId="77777777" w:rsidTr="009E562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924789E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7340E28" w14:textId="2463B541" w:rsidR="00382D28" w:rsidRPr="00A04BEA" w:rsidRDefault="006B010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3.3. Representar información básica sobre acontecimientos geográficos e históricos utilizando mapas, representaciones gráficas sencillas y visuales, tanto en soporte físico como digital.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30FD652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19DCDB2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DE9118F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772ED6BA" w14:textId="77777777" w:rsidTr="009E562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CF015E3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0AF0B2B" w14:textId="708512F5" w:rsidR="00DB4DB7" w:rsidRPr="00DB4DB7" w:rsidRDefault="00DB4DB7" w:rsidP="00DB4DB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3.4. Utilizar una secuencia cronológica sencilla con objeto de identificar la relación entre hechos y procesos en diferentes períodos y lugares históricos (simultaneidad y duración), utilizando t</w:t>
            </w:r>
            <w:r w:rsidRPr="00DB4DB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érminos y conceptos</w:t>
            </w:r>
          </w:p>
          <w:p w14:paraId="118461EF" w14:textId="59B9E05E" w:rsidR="00382D28" w:rsidRPr="00A04BEA" w:rsidRDefault="00DB4DB7" w:rsidP="00DB4DB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apropiados</w:t>
            </w:r>
            <w:proofErr w:type="gramEnd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básicos.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EADD7B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38F1F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9A7D8A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2FC3F029" w14:textId="77777777" w:rsidTr="009E562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AF0A4E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CF29A77" w14:textId="092F51E5" w:rsidR="00382D28" w:rsidRPr="00A04BEA" w:rsidRDefault="00DB4DB7" w:rsidP="00DB4DB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B4DB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3.5. Analizar de manera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guiada procesos de cambio </w:t>
            </w:r>
            <w:r w:rsidR="00D25AC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histórico de relevancia a través del uso de diferentes fuentes de información, señalando los principales elementos de continuidad y permanencia en diferentes </w:t>
            </w:r>
            <w:r w:rsidRPr="00DB4DB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per</w:t>
            </w:r>
            <w:r w:rsidR="00D25AC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iodos y lugares.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21CA6B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033978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64853CE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1F18C029" w14:textId="77777777" w:rsidTr="009E562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AE1337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C7FCBD1" w14:textId="65317A05" w:rsidR="00382D28" w:rsidRDefault="00D25AC3" w:rsidP="00DB4DB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4.1. Describir el entorno desde una perspectiva sistémica e integradora, a través del concepto de paisaje, identificando sus </w:t>
            </w:r>
            <w:r w:rsidR="00DB4DB7" w:rsidRPr="00DB4DB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principales elementos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DBB1998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DD1C20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30E1A6F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76D18B82" w14:textId="77777777" w:rsidTr="009E562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390A25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2EB094FC" w14:textId="47AFCF4F" w:rsidR="00382D28" w:rsidRPr="00A04BEA" w:rsidRDefault="006B010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4.2. Conocer el grado de sostenibilidad y de equilibrio de los diferentes espacios y desde distintas escalas y entender su transformación y degradación a través del tiempo por la acción humana en la explotación de los recursos, su relación con la evolución de la población y las estrategias desarrolladas para su control y dominio y los conflictos que ha provocado.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75055E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FFD186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B9ED15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7A22F7CB" w14:textId="77777777" w:rsidTr="00382D2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FE1EE1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7976D51E" w14:textId="252A02C0" w:rsidR="00382D28" w:rsidRPr="00A04BEA" w:rsidRDefault="006B010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4.3. Investigar, con cierto grado de autonomía, acerca de la necesidad de acciones de defensa, protección, conservación y mejora del entorno (natural, rural y urbano) a través de propuestas e iniciativas que reflejen compromisos y conductas en favor de la sostenibilidad y del reparto justo y solidario de los recursos.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EDAE30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44323A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94794C3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766DF749" w14:textId="77777777" w:rsidTr="00382D2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A8929B9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6B126529" w14:textId="0A6CCDED" w:rsidR="00382D28" w:rsidRPr="00A04BEA" w:rsidRDefault="006B010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5.1. Identificar e interpretar los mecanismos que han regulado la convivencia y la vida en común a lo largo de la historia, desde el origen de la sociedad a las distintas civilizaciones que se han ido sucediendo, señalando los principales modelos de organización social, política, económica y religiosa que se han ido gestando.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BBFD69F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9996E0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E1DC07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360DB3C5" w14:textId="77777777" w:rsidTr="009E562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3B4AC18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53B093B" w14:textId="52C1F23C" w:rsidR="00382D28" w:rsidRPr="00A04BEA" w:rsidRDefault="006B010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5.2. Señalar aquellas experiencias históricas más destacables, y anteriores a la época contemporánea, en las que se logró establecer sistemas políticos que favorecieron el ejercicio de derechos y libertades de los individuos y de la colectividad, considerándolas como antecedentes de las posteriores conquistas democráticas y referentes históricos de las libertades actuales.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4DE07A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4D88F2D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2F96E6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3DBB4C27" w14:textId="77777777" w:rsidTr="009E562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46B66F8D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FE23CAD" w14:textId="44064759" w:rsidR="00382D28" w:rsidRPr="00A04BEA" w:rsidRDefault="006B010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5.3. Mostrar actitudes pacíficas y respetuosas y asumir las normas como marco necesario para la convivencia, entendiendo qué significa tener capacidad crítica e identificando y respondiendo de manera asertiva ante las situaciones de injusticia y desigualdad.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53EAB7E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045B0CD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C9C92E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4385D5F9" w14:textId="77777777" w:rsidTr="009E562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5655786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BDB83FA" w14:textId="7B8E92A4" w:rsidR="00382D28" w:rsidRPr="00A04BEA" w:rsidRDefault="006B010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6.1. Situar el nacimiento y desarrollo de distintas civilizaciones y ubicarlas en el espacio y en el tiempo, integrando los elementos históricos, culturales, institucionales y religiosos que las han conformado, reconociendo la realidad multicultural generada a lo largo del tiempo e identificando sus aportaciones más relevantes a la cultura universal.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F62CE9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C9B1B6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576A431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4190B526" w14:textId="77777777" w:rsidTr="009E562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06E9A1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E18FACE" w14:textId="379395BE" w:rsidR="00382D28" w:rsidRPr="00A04BEA" w:rsidRDefault="006B010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6.2. Reconocer las desigualdades sociales existentes en épocas pasadas y los mecanismos de dominación y control que se han aplicado, reconociendo aquellos grupos que se han visto sometidos y silenciados, identificando la presencia de mujeres y de personajes pertenecientes a otros colectivos discriminados.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F5A8403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E871789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F9E9396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34597821" w14:textId="77777777" w:rsidTr="009E562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7825841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0E80B392" w14:textId="2E58B0D8" w:rsidR="00382D28" w:rsidRPr="00A04BEA" w:rsidRDefault="006B010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6.3. Mostrar actitudes no discriminatorias y valorar la diversidad social y multicultural, argumentando en favor de la inclusión, el reconocimiento de las minorías étnico-culturales, la colaboración y la cohesión social.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A75A879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CD3241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10DAAA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1AF3051D" w14:textId="77777777" w:rsidTr="009E562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8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762565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29724F7" w14:textId="015CE1CE" w:rsidR="00382D28" w:rsidRPr="00A04BEA" w:rsidRDefault="006B010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6.4. Investigar acerca de la igualdad real de hombres y mujeres actuando en contra de cualquier actitud y comportamiento discriminatorio por razón de género.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557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B71FE02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081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F2A6A3F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474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93AAC5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2D7C8FE2" w14:textId="77777777" w:rsidTr="006B010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1223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817EC2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48CB33A3" w14:textId="7855F1E1" w:rsidR="00382D28" w:rsidRPr="00D06C14" w:rsidRDefault="006B0106" w:rsidP="006B0106">
            <w:pPr>
              <w:pStyle w:val="Default"/>
              <w:jc w:val="both"/>
              <w:rPr>
                <w:sz w:val="20"/>
                <w:szCs w:val="20"/>
              </w:rPr>
            </w:pPr>
            <w:r w:rsidRPr="00D06C14">
              <w:rPr>
                <w:sz w:val="20"/>
                <w:szCs w:val="20"/>
              </w:rPr>
              <w:t xml:space="preserve">7.1. Identificar las culturas y civilizaciones que se han desarrollado a lo largo de la historia antigua y relacionarlas con las diversas identidades colectivas que se han ido construyendo hasta la actualidad, reflexionando de forma guiada sobre sus aportaciones a la cultura humana universal, española y andaluza.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662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688D92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6688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AFF2D9E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96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A85E3AF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476F77DF" w14:textId="77777777" w:rsidTr="006B010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45264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EA8ACBE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7F7AE1E" w14:textId="5DC56238" w:rsidR="00382D28" w:rsidRPr="00A04BEA" w:rsidRDefault="006B010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7.2. Identificar el origen histórico de distintas identidades colectivas que se han desarrollado en España, iniciándose en la interpretación del </w:t>
            </w: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uso que se ha hecho de las mismas y mostrando una actitud de respeto y tolerancia hacia los diferentes sentidos de pertenencia, promoviendo la solidaridad y la cohesión social.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6930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3DF9E7A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02777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4CF5F2D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897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283055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7E39BA89" w14:textId="77777777" w:rsidTr="009E562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45541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A568D7E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057EC855" w14:textId="3F5BB6C2" w:rsidR="00382D28" w:rsidRPr="00A04BEA" w:rsidRDefault="006B010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7.3. Identificar los fundamentos de la idea de Europa a través de las diferentes experiencias históricas del pasado el legado histórico, artístico y cultural como patrimonio común de la ciudadanía europea.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7053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BD82923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19331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EAF0FC3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3630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CFC82FA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22ADB66A" w14:textId="77777777" w:rsidTr="009E562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07587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7B6149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6F404083" w14:textId="19C63284" w:rsidR="00382D28" w:rsidRPr="00A04BEA" w:rsidRDefault="006B010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7.4. Iniciarse en la valoración, protección y conservación del patrimonio artístico, histórico y cultural como fundamento de la identidad colectiva local, autonómica, nacional, europea y universal, considerándolo como un bien para el disfrute recreativo y cultural y un recurso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para el desarrollo de los pueblos.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93583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F7DE2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22745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61120E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9869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A282F5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2F6B7F31" w14:textId="77777777" w:rsidTr="009E562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88287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D3BB9C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7751F242" w14:textId="5B487E53" w:rsidR="00382D28" w:rsidRPr="00A04BEA" w:rsidRDefault="006B010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8.1. Identificar de una manera general los comportamientos demográficos de la población y los cambios que esta ha experimentado a lo largo de la historia.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5444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DC7C36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324346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39F9F1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20781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DA6B49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4CB37562" w14:textId="77777777" w:rsidTr="009E562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15474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49FB4F6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4921B24D" w14:textId="615658B9" w:rsidR="00382D28" w:rsidRPr="00A04BEA" w:rsidRDefault="006B010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8.2. Identificar los elementos que constituyen el ciclo vital y analizar a un nivel básico cómo han cambiado sus características, necesidades y obligaciones en distintos momentos históricos, así como las raíces de la distribución por motivos de género del trabajo doméstico, asumiendo las responsabilidades y compromisos propios de la edad en el ámbito familiar, en el entorno escolar y en la comunidad y valorando la riqueza que aportan las relaciones intergeneracionales.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15684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CC2214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17574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E84149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31315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C1780C3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703E3ED8" w14:textId="77777777" w:rsidTr="009E562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73197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BAB017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0A63723F" w14:textId="5396F5F8" w:rsidR="00382D28" w:rsidRPr="00A04BEA" w:rsidRDefault="006B010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8.3. Identificar los cambios en los hábitos de vida actuales respecto a los tradicionales y contrastarlos con los que son saludables y sostenibles en su entorno, a través de comportamientos respetuosos con la salud propia, con la de los demás y con otros seres vivos, tomando conciencia de la importancia de promover el propio desarrollo personal.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0851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42289B8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3971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C0A1F79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9464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B6657AD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47A961FB" w14:textId="77777777" w:rsidTr="009E562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17017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EFDCAC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0957D8FB" w14:textId="7A5F324D" w:rsidR="00382D28" w:rsidRPr="00A04BEA" w:rsidRDefault="006B010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9.1. Identificar e interpretar de forma guiada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la conexión de España y Andalucía con los grandes procesos históricos (de la época antigua, valorando lo que han supuesto para su evolución y señalando las aportaciones de sus habitantes a lo largo de la historia.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5370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A2BD5A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2216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EAF16B1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34862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2E066DA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1F2FD572" w14:textId="77777777" w:rsidTr="009E562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96972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4820AA82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283A0C47" w14:textId="04012B33" w:rsidR="00382D28" w:rsidRPr="00A04BEA" w:rsidRDefault="006B010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9.2. Interpretar de forma guiada desde la perspectiva del desarrollo sostenible y la ciudadanía global los principales desafíos del mundo actual, y ser conscientes de la importancia de implicarse en la búsqueda de soluciones en su entorno más cercano y en el modo de concretarlos desde su capacidad de acción, valorando además la contribución de programas y misiones dirigidos por los Estados, los organismos internacionales y las asociaciones civiles para el logro de la paz, la seguridad y la cooperación entre los pueblos.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86987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5F5CB78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67625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18BA5F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55999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56AD9B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69386E7A" w14:textId="34F31CA8" w:rsidR="006B0106" w:rsidRDefault="006B0106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57A88A4" w14:textId="77777777" w:rsidR="006B0106" w:rsidRPr="00301422" w:rsidRDefault="006B0106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9E5625" w14:paraId="74F2EA2B" w14:textId="77777777" w:rsidTr="009E56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E5625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E5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E562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E5625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E5625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E5625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E5625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E5625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E562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E562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E562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E562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E562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E5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E5625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E5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E5625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E5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E5625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E5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E5625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E5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E5625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E5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E5625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6A7EADA" w14:textId="77777777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E5625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E562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E5625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E5625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E5625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E5625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E5625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E5625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9E5625" w14:paraId="3A4F8C01" w14:textId="77777777" w:rsidTr="009E5625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E5625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9E5625" w14:paraId="66E60450" w14:textId="77777777" w:rsidTr="009E5625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E5625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E5625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E5625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E5625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E5625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E5625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E5625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E562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GridTable6ColorfulAccent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E5625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E56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E5625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E56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E5625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E56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E5625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E56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E5625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E56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E56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E56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E5625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lastRenderedPageBreak/>
              <w:t>COLABORACIÓN FAMILIAR EN EL DESARROLLO</w:t>
            </w:r>
          </w:p>
          <w:p w14:paraId="53C8EEA7" w14:textId="77777777" w:rsidR="004C1975" w:rsidRPr="009E14FB" w:rsidRDefault="004C1975" w:rsidP="009E5625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E56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02E9943A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8B9B84" w14:textId="77777777" w:rsidR="00F939CF" w:rsidRPr="0060453C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E56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E5625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E5625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E5625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E5625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E5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E5625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E5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E5625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E5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E5625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E5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E5625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9E5625" w:rsidRDefault="009E5625" w:rsidP="004C1975"/>
                          <w:p w14:paraId="5FC42467" w14:textId="77777777" w:rsidR="009E5625" w:rsidRDefault="009E5625" w:rsidP="004C1975"/>
                          <w:p w14:paraId="02B57144" w14:textId="77777777" w:rsidR="009E5625" w:rsidRDefault="009E5625" w:rsidP="004C1975"/>
                          <w:p w14:paraId="05C6FC1F" w14:textId="77777777" w:rsidR="009E5625" w:rsidRDefault="009E5625" w:rsidP="004C1975"/>
                          <w:p w14:paraId="3DC2F081" w14:textId="77777777" w:rsidR="009E5625" w:rsidRDefault="009E5625" w:rsidP="004C1975"/>
                          <w:p w14:paraId="7A915B05" w14:textId="77777777" w:rsidR="009E5625" w:rsidRDefault="009E5625" w:rsidP="004C1975"/>
                          <w:p w14:paraId="355DBB63" w14:textId="77777777" w:rsidR="009E5625" w:rsidRDefault="009E5625" w:rsidP="004C1975"/>
                          <w:p w14:paraId="67EAA672" w14:textId="77777777" w:rsidR="009E5625" w:rsidRDefault="009E5625" w:rsidP="004C1975"/>
                          <w:p w14:paraId="30004951" w14:textId="77777777" w:rsidR="009E5625" w:rsidRDefault="009E562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2480E6C6" w:rsidR="004C1975" w:rsidRDefault="004C1975" w:rsidP="00685BC7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  <w:bookmarkEnd w:id="0"/>
    </w:p>
    <w:sectPr w:rsidR="004C1975" w:rsidSect="004D4E2D">
      <w:headerReference w:type="even" r:id="rId13"/>
      <w:headerReference w:type="default" r:id="rId14"/>
      <w:headerReference w:type="first" r:id="rId15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6F93FC" w14:textId="77777777" w:rsidR="009E5625" w:rsidRDefault="009E5625" w:rsidP="007F26E4">
      <w:r>
        <w:separator/>
      </w:r>
    </w:p>
  </w:endnote>
  <w:endnote w:type="continuationSeparator" w:id="0">
    <w:p w14:paraId="0F4120DF" w14:textId="77777777" w:rsidR="009E5625" w:rsidRDefault="009E5625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9E5625" w:rsidRDefault="009E562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5601" w:rsidRPr="00B75601">
          <w:rPr>
            <w:noProof/>
            <w:lang w:val="es-ES"/>
          </w:rPr>
          <w:t>9</w:t>
        </w:r>
        <w:r>
          <w:fldChar w:fldCharType="end"/>
        </w:r>
      </w:p>
    </w:sdtContent>
  </w:sdt>
  <w:p w14:paraId="421EC168" w14:textId="77777777" w:rsidR="009E5625" w:rsidRDefault="009E5625">
    <w:pPr>
      <w:pStyle w:val="Piedepgina"/>
    </w:pPr>
  </w:p>
  <w:p w14:paraId="30EE8A13" w14:textId="77777777" w:rsidR="009E5625" w:rsidRDefault="009E562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C5E622" w14:textId="77777777" w:rsidR="009E5625" w:rsidRDefault="009E5625" w:rsidP="007F26E4">
      <w:r>
        <w:separator/>
      </w:r>
    </w:p>
  </w:footnote>
  <w:footnote w:type="continuationSeparator" w:id="0">
    <w:p w14:paraId="6072356D" w14:textId="77777777" w:rsidR="009E5625" w:rsidRDefault="009E5625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237304" w14:textId="77777777" w:rsidR="009E5625" w:rsidRDefault="00AD118E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9E5625" w:rsidRDefault="009E562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8B5609" w14:textId="77777777" w:rsidR="009E5625" w:rsidRPr="0099430F" w:rsidRDefault="009E5625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9E5625" w:rsidRDefault="009E5625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9E5625" w:rsidRPr="00A1245B" w:rsidRDefault="009E5625" w:rsidP="009E5625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9E5625" w:rsidRPr="00D77EC9" w:rsidRDefault="009E5625" w:rsidP="009E5625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  <w:lang w:val="es-AR"/>
                            </w:rPr>
                          </w:pPr>
                          <w:r w:rsidRPr="00D77EC9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  <w:lang w:val="es-AR"/>
                            </w:rPr>
                            <w:t>PROGRAMA DE REFUERZO Y DEL APRENDIZAJE</w:t>
                          </w:r>
                        </w:p>
                        <w:p w14:paraId="6D3F717A" w14:textId="77777777" w:rsidR="009E5625" w:rsidRPr="007F7CAE" w:rsidRDefault="009E5625" w:rsidP="009E5625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9E5625" w:rsidRPr="00A1245B" w:rsidRDefault="009E5625" w:rsidP="009E5625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AD118E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3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9E5625" w:rsidRPr="0059473B" w:rsidRDefault="009E5625" w:rsidP="007F26E4">
    <w:pPr>
      <w:spacing w:before="4"/>
      <w:rPr>
        <w:sz w:val="9"/>
        <w:lang w:val="es-ES_tradnl"/>
      </w:rPr>
    </w:pPr>
  </w:p>
  <w:p w14:paraId="7A9326A0" w14:textId="77777777" w:rsidR="009E5625" w:rsidRPr="0059473B" w:rsidRDefault="009E5625">
    <w:pPr>
      <w:pStyle w:val="Encabezado"/>
      <w:rPr>
        <w:lang w:val="es-ES_tradnl"/>
      </w:rPr>
    </w:pPr>
  </w:p>
  <w:p w14:paraId="7A3DB538" w14:textId="77777777" w:rsidR="009E5625" w:rsidRDefault="009E5625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F0C1F1" w14:textId="4D343E09" w:rsidR="009E5625" w:rsidRDefault="009E5625">
    <w:pPr>
      <w:pStyle w:val="Encabezado"/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9E5625" w:rsidRDefault="009E5625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9E5625" w:rsidRPr="00A1245B" w:rsidRDefault="009E5625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9E5625" w:rsidRPr="00D77EC9" w:rsidRDefault="009E5625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  <w:lang w:val="es-AR"/>
                            </w:rPr>
                          </w:pPr>
                          <w:r w:rsidRPr="00D77EC9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  <w:lang w:val="es-AR"/>
                            </w:rPr>
                            <w:t>PROGRAMA DE REFUERZO Y DEL APRENDIZAJE</w:t>
                          </w:r>
                        </w:p>
                        <w:p w14:paraId="18AD4EAC" w14:textId="77777777" w:rsidR="009E5625" w:rsidRPr="007F7CAE" w:rsidRDefault="009E5625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9E5625" w:rsidRPr="00A1245B" w:rsidRDefault="009E5625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9E5625" w:rsidRDefault="00AD118E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4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4CE84C" w14:textId="34DDAD89" w:rsidR="009E5625" w:rsidRDefault="00AD118E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B3602A" w14:textId="4505EAC1" w:rsidR="009E5625" w:rsidRPr="0099430F" w:rsidRDefault="009E5625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9E5625" w:rsidRPr="00A1245B" w:rsidRDefault="009E5625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9E5625" w:rsidRPr="00D77EC9" w:rsidRDefault="009E5625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  <w:lang w:val="es-AR"/>
                            </w:rPr>
                          </w:pPr>
                          <w:r w:rsidRPr="00D77EC9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  <w:lang w:val="es-AR"/>
                            </w:rPr>
                            <w:t>PROGRAMA DE REFUERZO Y DEL APRENDIZAJE</w:t>
                          </w:r>
                        </w:p>
                        <w:p w14:paraId="75068405" w14:textId="77777777" w:rsidR="009E5625" w:rsidRPr="007F7CAE" w:rsidRDefault="009E5625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9E5625" w:rsidRPr="00A1245B" w:rsidRDefault="009E5625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AD118E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9E5625" w:rsidRPr="0059473B" w:rsidRDefault="009E5625" w:rsidP="007F26E4">
    <w:pPr>
      <w:spacing w:before="4"/>
      <w:rPr>
        <w:sz w:val="9"/>
        <w:lang w:val="es-ES_tradnl"/>
      </w:rPr>
    </w:pPr>
  </w:p>
  <w:p w14:paraId="0A481972" w14:textId="77777777" w:rsidR="009E5625" w:rsidRPr="0059473B" w:rsidRDefault="009E5625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9EF111" w14:textId="1014577E" w:rsidR="009E5625" w:rsidRDefault="00AD118E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CBD"/>
    <w:rsid w:val="00012F64"/>
    <w:rsid w:val="000611F8"/>
    <w:rsid w:val="000616B2"/>
    <w:rsid w:val="00061D5A"/>
    <w:rsid w:val="00077EFC"/>
    <w:rsid w:val="000A4BB4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1422"/>
    <w:rsid w:val="00302AA4"/>
    <w:rsid w:val="00324D59"/>
    <w:rsid w:val="00382D28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17291"/>
    <w:rsid w:val="006249D2"/>
    <w:rsid w:val="006428B6"/>
    <w:rsid w:val="00654752"/>
    <w:rsid w:val="00655887"/>
    <w:rsid w:val="00685BC7"/>
    <w:rsid w:val="00687615"/>
    <w:rsid w:val="00697039"/>
    <w:rsid w:val="006A53EF"/>
    <w:rsid w:val="006B0106"/>
    <w:rsid w:val="006E0199"/>
    <w:rsid w:val="006F62A9"/>
    <w:rsid w:val="00713D2C"/>
    <w:rsid w:val="0074332D"/>
    <w:rsid w:val="007F26E4"/>
    <w:rsid w:val="00850C45"/>
    <w:rsid w:val="008B4B63"/>
    <w:rsid w:val="008B72D2"/>
    <w:rsid w:val="008F74BE"/>
    <w:rsid w:val="00975021"/>
    <w:rsid w:val="0099430F"/>
    <w:rsid w:val="009C5FE0"/>
    <w:rsid w:val="009E5625"/>
    <w:rsid w:val="00A9496D"/>
    <w:rsid w:val="00AD018C"/>
    <w:rsid w:val="00AE4AA6"/>
    <w:rsid w:val="00B53172"/>
    <w:rsid w:val="00B64538"/>
    <w:rsid w:val="00B75601"/>
    <w:rsid w:val="00BC4E79"/>
    <w:rsid w:val="00BE0E8D"/>
    <w:rsid w:val="00BE1765"/>
    <w:rsid w:val="00C03354"/>
    <w:rsid w:val="00C25CE1"/>
    <w:rsid w:val="00C324B6"/>
    <w:rsid w:val="00C868DA"/>
    <w:rsid w:val="00C97D45"/>
    <w:rsid w:val="00CD0CF2"/>
    <w:rsid w:val="00CD5DDB"/>
    <w:rsid w:val="00CE3FFD"/>
    <w:rsid w:val="00CF7025"/>
    <w:rsid w:val="00D06C14"/>
    <w:rsid w:val="00D25AC3"/>
    <w:rsid w:val="00D34F48"/>
    <w:rsid w:val="00D3637E"/>
    <w:rsid w:val="00D77EC9"/>
    <w:rsid w:val="00DB1C1F"/>
    <w:rsid w:val="00DB4DB7"/>
    <w:rsid w:val="00DB7F63"/>
    <w:rsid w:val="00DF39FA"/>
    <w:rsid w:val="00E15188"/>
    <w:rsid w:val="00E45236"/>
    <w:rsid w:val="00ED43C6"/>
    <w:rsid w:val="00EE171F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Epgrafe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GridTable6ColorfulAccent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Epgrafe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GridTable6ColorfulAccent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6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9A5014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B03"/>
    <w:rsid w:val="000D558D"/>
    <w:rsid w:val="00195C29"/>
    <w:rsid w:val="00903B03"/>
    <w:rsid w:val="009A5014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27403A-6FEA-494B-84D8-1C45EA27D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9</Pages>
  <Words>2692</Words>
  <Characters>14808</Characters>
  <Application>Microsoft Office Word</Application>
  <DocSecurity>0</DocSecurity>
  <Lines>123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17466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Mimbrera</cp:lastModifiedBy>
  <cp:revision>12</cp:revision>
  <cp:lastPrinted>2020-06-18T16:12:00Z</cp:lastPrinted>
  <dcterms:created xsi:type="dcterms:W3CDTF">2022-11-14T08:36:00Z</dcterms:created>
  <dcterms:modified xsi:type="dcterms:W3CDTF">2023-10-17T17:12:00Z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