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lastRenderedPageBreak/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5C3E52B4" w:rsidR="004C1975" w:rsidRPr="00CD6F33" w:rsidRDefault="00371CF3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  <w:t>2º BACH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595C0775" w:rsidR="004C1975" w:rsidRPr="00CD6F33" w:rsidRDefault="00371CF3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  <w:t>2023-2024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1D9043C4" w:rsidR="004C1975" w:rsidRDefault="00371CF3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HISTORIA DE LA FILOSOFÍA</w:t>
            </w: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CB607A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0039CC9E" w14:textId="77777777" w:rsidR="006D620A" w:rsidRDefault="006D620A" w:rsidP="006D620A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6D620A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CB607A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276FAB6" w14:textId="77777777" w:rsidR="006D620A" w:rsidRDefault="006D620A" w:rsidP="006D620A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6D620A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CB607A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06FDD7E8" w14:textId="77777777" w:rsidR="006D620A" w:rsidRDefault="006D620A" w:rsidP="006D620A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3E561203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H, EFI, MUS, EPV, ING, 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CB607A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CB607A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CB607A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CB607A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Pedirle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CB60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CB60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CB60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CB60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CB60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CB60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CB60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CB60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CB60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CB60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CB60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CB60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CB60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CB60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CB60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CB60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CB60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CB60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CB60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5FD8BC0B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C67D67" w14:paraId="110349BB" w14:textId="77777777" w:rsidTr="00E1729B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textDirection w:val="btLr"/>
            <w:hideMark/>
          </w:tcPr>
          <w:p w14:paraId="41290AB7" w14:textId="77777777" w:rsidR="00C67D67" w:rsidRDefault="00C67D67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5E8CE95E" w14:textId="77777777" w:rsidR="00C67D67" w:rsidRDefault="00C67D67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9A7"/>
            <w:hideMark/>
          </w:tcPr>
          <w:p w14:paraId="5EE1A1A6" w14:textId="1DC6E82B" w:rsidR="00C67D67" w:rsidRDefault="00C67D6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Área de </w:t>
            </w:r>
            <w:r w:rsidR="00E1729B">
              <w:rPr>
                <w:rFonts w:ascii="Century Gothic" w:hAnsi="Century Gothic" w:cs="Century Gothic"/>
                <w:color w:val="000000"/>
              </w:rPr>
              <w:t>Historia de la Filosofía</w:t>
            </w:r>
          </w:p>
        </w:tc>
      </w:tr>
      <w:tr w:rsidR="00C67D67" w14:paraId="2A14DA6B" w14:textId="77777777" w:rsidTr="00E1729B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0380A" w14:textId="77777777" w:rsidR="00C67D67" w:rsidRDefault="00C67D67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42E2BECF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0FBEE99D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C67D67" w14:paraId="124F91BE" w14:textId="77777777" w:rsidTr="00E1729B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BFF0D" w14:textId="77777777" w:rsidR="00C67D67" w:rsidRDefault="00C67D67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4A12A" w14:textId="77777777" w:rsidR="00C67D67" w:rsidRDefault="00C67D67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73E7A371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1876286E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07F9B98A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7E0347" w14:paraId="6EC4732E" w14:textId="77777777" w:rsidTr="0026190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27147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196D8C1" w14:textId="7048F0A9" w:rsidR="007E0347" w:rsidRDefault="007E0347" w:rsidP="007E034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63061677" w14:textId="7DC21544" w:rsidR="007E0347" w:rsidRDefault="007E0347" w:rsidP="007E034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09508F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1.1. Generar un conocimiento riguroso de fuentes y documentos filosóficamente relevantes, aplicando técnicas de búsqueda, organización, análisis, comparación e interpretación de los mismos, y relacionándolos correctamente con contextos históricos, problemas, tesis, autores y autoras, así como con elementos pertenecientes a otros ámbitos culturales.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142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B98AF77" w14:textId="77777777" w:rsidR="007E0347" w:rsidRDefault="007E0347" w:rsidP="007E034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9347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905913" w14:textId="77777777" w:rsidR="007E0347" w:rsidRDefault="007E0347" w:rsidP="007E034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5684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BB5F6A8" w14:textId="77777777" w:rsidR="007E0347" w:rsidRDefault="007E0347" w:rsidP="007E034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E0347" w14:paraId="252A14EB" w14:textId="77777777" w:rsidTr="0026190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37163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18397FD" w14:textId="77777777" w:rsidR="007E0347" w:rsidRDefault="007E0347" w:rsidP="007E034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306A6428" w14:textId="19B6D488" w:rsidR="007E0347" w:rsidRDefault="007E0347" w:rsidP="007E034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09508F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1.2. Construir juicios propios acerca de problemas histórico-filosóficos, a través de la elaboración y presentación de documentos y trabajos de investigación sobre los mismos con precisión y aplicando los protocolos al uso, tanto de forma individual como grupal y cooperativa.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02620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C91228D" w14:textId="77777777" w:rsidR="007E0347" w:rsidRDefault="007E0347" w:rsidP="007E034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60822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6E786A0" w14:textId="77777777" w:rsidR="007E0347" w:rsidRDefault="007E0347" w:rsidP="007E034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8392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B24930C" w14:textId="77777777" w:rsidR="007E0347" w:rsidRDefault="007E0347" w:rsidP="007E034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E0347" w14:paraId="7C802922" w14:textId="77777777" w:rsidTr="0026190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934471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A7141E1" w14:textId="77777777" w:rsidR="007E0347" w:rsidRDefault="007E0347" w:rsidP="007E034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45F92BA8" w14:textId="16041E94" w:rsidR="007E0347" w:rsidRDefault="007E0347" w:rsidP="007E034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09508F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2.1. Emplear argumentos de modo riguroso, reconociendo y aplicando normas, técnicas y pautas lógicas, retóricas y argumentativas, y evitando modos dogmáticos, falaces y sesgados de sostener opiniones e hipótesis.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0840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30C9A7C" w14:textId="77777777" w:rsidR="007E0347" w:rsidRDefault="007E0347" w:rsidP="007E034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31128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58F4158" w14:textId="77777777" w:rsidR="007E0347" w:rsidRDefault="007E0347" w:rsidP="007E034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6749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3CA8C96" w14:textId="77777777" w:rsidR="007E0347" w:rsidRDefault="007E0347" w:rsidP="007E034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E0347" w14:paraId="39425054" w14:textId="77777777" w:rsidTr="0026190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31806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BB70AF7" w14:textId="77777777" w:rsidR="007E0347" w:rsidRDefault="007E0347" w:rsidP="007E034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182C8B43" w14:textId="3715DDF2" w:rsidR="007E0347" w:rsidRDefault="007E0347" w:rsidP="007E034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09508F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2.2. Sostener el hábito del diálogo argumentativo, empático, abierto y constructivamente comprometido con la búsqueda del conocimiento, a través de</w:t>
            </w:r>
            <w:r w:rsidRPr="00826F13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 xml:space="preserve"> </w:t>
            </w:r>
            <w:r w:rsidRPr="0009508F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la participación activa, respetuosa y colaborativa en cuantas actividades se propongan.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14466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FE74188" w14:textId="77777777" w:rsidR="007E0347" w:rsidRDefault="007E0347" w:rsidP="007E034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365415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5CA0773" w14:textId="77777777" w:rsidR="007E0347" w:rsidRDefault="007E0347" w:rsidP="007E034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660280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28CA929" w14:textId="77777777" w:rsidR="007E0347" w:rsidRDefault="007E0347" w:rsidP="007E034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E0347" w14:paraId="4F052BFC" w14:textId="77777777" w:rsidTr="0026190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6295902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0107677" w14:textId="77777777" w:rsidR="007E0347" w:rsidRDefault="007E0347" w:rsidP="007E034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529D85CD" w14:textId="5CF06002" w:rsidR="007E0347" w:rsidRDefault="007E0347" w:rsidP="007E034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61813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3.1. Adquirir y expresar un conocimiento significativo de las más importantes propuestas filosóficas que se han sucedido a lo largo de la historia, a través de la indagación sobre ellas y la identificación de las cuestiones a las que responden.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69602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022E9C2" w14:textId="77777777" w:rsidR="007E0347" w:rsidRDefault="007E0347" w:rsidP="007E034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765256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66E7A9C" w14:textId="77777777" w:rsidR="007E0347" w:rsidRDefault="007E0347" w:rsidP="007E034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23308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762A948" w14:textId="77777777" w:rsidR="007E0347" w:rsidRDefault="007E0347" w:rsidP="007E034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E0347" w14:paraId="503C0B2B" w14:textId="77777777" w:rsidTr="0026190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07041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47553EB" w14:textId="77777777" w:rsidR="007E0347" w:rsidRDefault="007E0347" w:rsidP="007E034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74210B07" w14:textId="0CA0176E" w:rsidR="007E0347" w:rsidRDefault="007E0347" w:rsidP="007E034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61813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3.2. Identificar, comprender y debatir sobre los principales problemas, ideas, tesis y controversias filosóficas de la historia del pensamiento, a través del análisis y comentario crítico de textos y documentos filosóficos o relevantes para la filosofía.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512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2B0EF46" w14:textId="77777777" w:rsidR="007E0347" w:rsidRDefault="007E0347" w:rsidP="007E034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58201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8D82147" w14:textId="77777777" w:rsidR="007E0347" w:rsidRDefault="007E0347" w:rsidP="007E034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62465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6817A42" w14:textId="77777777" w:rsidR="007E0347" w:rsidRDefault="007E0347" w:rsidP="007E034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E0347" w14:paraId="4318DA14" w14:textId="77777777" w:rsidTr="0026190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39686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A855E9E" w14:textId="77777777" w:rsidR="007E0347" w:rsidRDefault="007E0347" w:rsidP="007E034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598B9FC0" w14:textId="74AF7D3F" w:rsidR="007E0347" w:rsidRDefault="007E0347" w:rsidP="007E034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61813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4.1. Generar una concepción plural, dialéctica, abierta y crítica de la historia del pensamiento, a través de la comprensión, la realización de síntesis comparativas y la exposición de las relaciones de oposición y complementariedad entre tesis, escuelas, filósofos y filósofas de una misma época o tradición o de distintas épocas y tradiciones.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600018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C7C661C" w14:textId="77777777" w:rsidR="007E0347" w:rsidRDefault="007E0347" w:rsidP="007E034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0242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662673" w14:textId="77777777" w:rsidR="007E0347" w:rsidRDefault="007E0347" w:rsidP="007E034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5828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8DDE14C" w14:textId="77777777" w:rsidR="007E0347" w:rsidRDefault="007E0347" w:rsidP="007E034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E0347" w14:paraId="137BAAC1" w14:textId="77777777" w:rsidTr="0026190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19039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731752" w14:textId="77777777" w:rsidR="007E0347" w:rsidRDefault="007E0347" w:rsidP="007E034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79526766" w14:textId="0B64D320" w:rsidR="007E0347" w:rsidRDefault="007E0347" w:rsidP="007E034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61813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 xml:space="preserve">5.1. Afrontar los grandes problemas filosóficos en su </w:t>
            </w:r>
            <w:r w:rsidRPr="00261813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lastRenderedPageBreak/>
              <w:t>doble aspecto histórico y universal a través del análisis y exposición crítica de las condiciones culturales que han permitido en cada caso la aparición y evolución de dichos problemas en distintos momentos de la historia.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73460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955A040" w14:textId="77777777" w:rsidR="007E0347" w:rsidRDefault="007E0347" w:rsidP="007E034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5689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4F19C2E" w14:textId="77777777" w:rsidR="007E0347" w:rsidRDefault="007E0347" w:rsidP="007E034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74618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4015DE4" w14:textId="77777777" w:rsidR="007E0347" w:rsidRDefault="007E0347" w:rsidP="007E034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E0347" w14:paraId="3C1925D7" w14:textId="77777777" w:rsidTr="0026190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30610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A526710" w14:textId="77777777" w:rsidR="007E0347" w:rsidRDefault="007E0347" w:rsidP="007E034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16488617" w14:textId="36042235" w:rsidR="007E0347" w:rsidRDefault="007E0347" w:rsidP="007E034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61813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5.2. Comprender la dimensión temporal y universal de los problemas filosóficos más importantes, comparando mediante esquemas u otros productos o actividades el tratamiento filosófico que se hace de ellos en distintas épocas, escuelas, tradiciones, autores y autoras.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01219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74CD973" w14:textId="77777777" w:rsidR="007E0347" w:rsidRDefault="007E0347" w:rsidP="007E034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122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A3EFA5A" w14:textId="77777777" w:rsidR="007E0347" w:rsidRDefault="007E0347" w:rsidP="007E034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1779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D1725FD" w14:textId="77777777" w:rsidR="007E0347" w:rsidRDefault="007E0347" w:rsidP="007E034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E0347" w14:paraId="3FC3D042" w14:textId="77777777" w:rsidTr="0026190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546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CD7529" w14:textId="77777777" w:rsidR="007E0347" w:rsidRDefault="007E0347" w:rsidP="007E034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04146763" w14:textId="57A10BD7" w:rsidR="007E0347" w:rsidRDefault="007E0347" w:rsidP="007E034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61813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6.1. Adquirir una concepción sistémica y relacional de la historia de la cultura occidental y del papel de las ideas filosóficas en ella, mediante el análisis comentario y comparación de textos o documentos literarios, historiográficos, periodísticos, científicos o religiosos, así como de cualquier otra manifestación cultural, en los que se expresen problemas y concepciones filosóficamente relevantes.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73800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DCEEB01" w14:textId="77777777" w:rsidR="007E0347" w:rsidRDefault="007E0347" w:rsidP="007E034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71375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61A3505" w14:textId="77777777" w:rsidR="007E0347" w:rsidRDefault="007E0347" w:rsidP="007E034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1354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670C85F" w14:textId="77777777" w:rsidR="007E0347" w:rsidRDefault="007E0347" w:rsidP="007E034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E0347" w14:paraId="75BB23F2" w14:textId="77777777" w:rsidTr="0026190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436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6195575" w14:textId="77777777" w:rsidR="007E0347" w:rsidRDefault="007E0347" w:rsidP="007E034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24F04F69" w14:textId="585026F9" w:rsidR="007E0347" w:rsidRDefault="007E0347" w:rsidP="007E034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61813">
              <w:rPr>
                <w:rFonts w:ascii="Arial" w:hAnsi="Arial" w:cs="Arial"/>
                <w:color w:val="000000"/>
                <w:sz w:val="24"/>
                <w:szCs w:val="24"/>
                <w:lang w:eastAsia="es-ES"/>
              </w:rPr>
              <w:t>7.1. Desarrollar la autonomía de juicio, y promover planteamientos, actitudes y acciones ética y cívicamente consecuentes, con respecto a problemas fundamentales de la actualidad, a partir de la comprensión de ideas, teorías y controversias histórico-filosóficas que puedan contribuir a clarificar tales problemas y de la elaboración de propuestas de carácter crítico y personal con respecto a los mismos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9951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22323D2" w14:textId="77777777" w:rsidR="007E0347" w:rsidRDefault="007E0347" w:rsidP="007E034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4206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921FD5E" w14:textId="77777777" w:rsidR="007E0347" w:rsidRDefault="007E0347" w:rsidP="007E034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940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801BCF6" w14:textId="77777777" w:rsidR="007E0347" w:rsidRDefault="007E0347" w:rsidP="007E034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4B57D446" w14:textId="472C95D1" w:rsidR="00770FA4" w:rsidRPr="00301422" w:rsidRDefault="00770FA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bookmarkStart w:id="1" w:name="_GoBack"/>
      <w:bookmarkEnd w:id="1"/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Pruebas escritas adaptadas: preguntas cortas, cerradas, tipo test, etc)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8F9B00D" w14:textId="77777777" w:rsidR="00E1729B" w:rsidRDefault="00E1729B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0D0C8185" w:rsidR="004C1975" w:rsidRPr="00AD00DF" w:rsidRDefault="004C1975" w:rsidP="0064688A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p w14:paraId="33D1780D" w14:textId="77777777" w:rsidR="00AD00DF" w:rsidRPr="0060453C" w:rsidRDefault="00AD00DF" w:rsidP="00AD00D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de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Otros miembros informados</w:t>
            </w:r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D059FF4" w14:textId="77777777" w:rsidR="00AD00DF" w:rsidRPr="0060453C" w:rsidRDefault="00AD00D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Fdo:</w:t>
      </w:r>
    </w:p>
    <w:p w14:paraId="2A6A7AE4" w14:textId="4BD60E75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DF58EE5" w14:textId="77777777" w:rsidR="00AD00DF" w:rsidRDefault="00AD00DF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3601F6E" w14:textId="0077D2B8" w:rsidR="005A208C" w:rsidRDefault="004C19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0"/>
    <w:p w14:paraId="3B39CD9A" w14:textId="14C02B6B" w:rsidR="004C1975" w:rsidRDefault="004C197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CED891" w14:textId="77777777" w:rsidR="00CB607A" w:rsidRDefault="00CB607A" w:rsidP="007F26E4">
      <w:r>
        <w:separator/>
      </w:r>
    </w:p>
  </w:endnote>
  <w:endnote w:type="continuationSeparator" w:id="0">
    <w:p w14:paraId="6BE19425" w14:textId="77777777" w:rsidR="00CB607A" w:rsidRDefault="00CB607A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04DA1B5A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2930" w:rsidRPr="00942930">
          <w:rPr>
            <w:noProof/>
            <w:lang w:val="es-ES"/>
          </w:rPr>
          <w:t>7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13CCE7" w14:textId="77777777" w:rsidR="00CB607A" w:rsidRDefault="00CB607A" w:rsidP="007F26E4">
      <w:r>
        <w:separator/>
      </w:r>
    </w:p>
  </w:footnote>
  <w:footnote w:type="continuationSeparator" w:id="0">
    <w:p w14:paraId="138F3040" w14:textId="77777777" w:rsidR="00CB607A" w:rsidRDefault="00CB607A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37304" w14:textId="77777777" w:rsidR="0074332D" w:rsidRDefault="00CB607A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CB607A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CB607A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4CE84C" w14:textId="34DDAD89" w:rsidR="00450522" w:rsidRDefault="00CB607A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CB607A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9EF111" w14:textId="1014577E" w:rsidR="00450522" w:rsidRDefault="00CB607A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1422"/>
    <w:rsid w:val="00302AA4"/>
    <w:rsid w:val="00324D59"/>
    <w:rsid w:val="00355B2D"/>
    <w:rsid w:val="00371CF3"/>
    <w:rsid w:val="003A400C"/>
    <w:rsid w:val="003E4138"/>
    <w:rsid w:val="003F10A6"/>
    <w:rsid w:val="00403036"/>
    <w:rsid w:val="00412D86"/>
    <w:rsid w:val="00414C1D"/>
    <w:rsid w:val="00423826"/>
    <w:rsid w:val="00450522"/>
    <w:rsid w:val="00496605"/>
    <w:rsid w:val="004A3537"/>
    <w:rsid w:val="004A582D"/>
    <w:rsid w:val="004C1975"/>
    <w:rsid w:val="004D3942"/>
    <w:rsid w:val="004D4E2D"/>
    <w:rsid w:val="004E0A40"/>
    <w:rsid w:val="004E4016"/>
    <w:rsid w:val="004F66C2"/>
    <w:rsid w:val="00555CC6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249D2"/>
    <w:rsid w:val="006428B6"/>
    <w:rsid w:val="0064688A"/>
    <w:rsid w:val="00654752"/>
    <w:rsid w:val="00655887"/>
    <w:rsid w:val="00687615"/>
    <w:rsid w:val="00697039"/>
    <w:rsid w:val="006A53EF"/>
    <w:rsid w:val="006D620A"/>
    <w:rsid w:val="006E0199"/>
    <w:rsid w:val="006F62A9"/>
    <w:rsid w:val="00713D2C"/>
    <w:rsid w:val="0074332D"/>
    <w:rsid w:val="00770FA4"/>
    <w:rsid w:val="007A2052"/>
    <w:rsid w:val="007E0347"/>
    <w:rsid w:val="007F26E4"/>
    <w:rsid w:val="008141EC"/>
    <w:rsid w:val="00850C45"/>
    <w:rsid w:val="008B4B63"/>
    <w:rsid w:val="008B72D2"/>
    <w:rsid w:val="00942930"/>
    <w:rsid w:val="00947395"/>
    <w:rsid w:val="00975021"/>
    <w:rsid w:val="0099430F"/>
    <w:rsid w:val="009C5FE0"/>
    <w:rsid w:val="00A10EBC"/>
    <w:rsid w:val="00A9496D"/>
    <w:rsid w:val="00AD00DF"/>
    <w:rsid w:val="00AD018C"/>
    <w:rsid w:val="00B53172"/>
    <w:rsid w:val="00B64538"/>
    <w:rsid w:val="00BC4E79"/>
    <w:rsid w:val="00BE0E8D"/>
    <w:rsid w:val="00BE1765"/>
    <w:rsid w:val="00C03354"/>
    <w:rsid w:val="00C324B6"/>
    <w:rsid w:val="00C67D67"/>
    <w:rsid w:val="00C868DA"/>
    <w:rsid w:val="00C97D45"/>
    <w:rsid w:val="00CB607A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1272D"/>
    <w:rsid w:val="00E1729B"/>
    <w:rsid w:val="00ED43C6"/>
    <w:rsid w:val="00EE79C0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FD6E91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FD6E91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B03"/>
    <w:rsid w:val="00195C29"/>
    <w:rsid w:val="00903B03"/>
    <w:rsid w:val="00A15377"/>
    <w:rsid w:val="00AA18DC"/>
    <w:rsid w:val="00BD64B2"/>
    <w:rsid w:val="00D75A3B"/>
    <w:rsid w:val="00FD6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7DDD62-484D-4FE0-A26D-AA43B4985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1862</Words>
  <Characters>10243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topmanturron@gmail.com</cp:lastModifiedBy>
  <cp:revision>5</cp:revision>
  <cp:lastPrinted>2020-06-18T16:12:00Z</cp:lastPrinted>
  <dcterms:created xsi:type="dcterms:W3CDTF">2023-10-25T15:46:00Z</dcterms:created>
  <dcterms:modified xsi:type="dcterms:W3CDTF">2023-10-25T20:01:00Z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