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075158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075158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07515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07515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07515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075158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075158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7B63FF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7B63FF" w:rsidP="00075158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7B63FF" w:rsidP="00075158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075158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07515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075158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07515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07515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07515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075158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07515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075158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075158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075158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075158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075158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075158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075158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075158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075158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07515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07515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075158" w14:paraId="0B3F9BE8" w14:textId="77777777" w:rsidTr="00075158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075158" w14:paraId="13012D95" w14:textId="77777777" w:rsidTr="00075158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075158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075158" w14:paraId="36419BAC" w14:textId="77777777" w:rsidTr="00075158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075158" w14:paraId="4D1B55B8" w14:textId="77777777" w:rsidTr="00075158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075158" w14:paraId="6F94F9A8" w14:textId="77777777" w:rsidTr="00075158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075158" w14:paraId="6DC5B5C3" w14:textId="77777777" w:rsidTr="00075158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7B63FF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075158" w14:paraId="62606ADF" w14:textId="77777777" w:rsidTr="00075158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7B63FF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075158" w14:paraId="222F693B" w14:textId="77777777" w:rsidTr="00075158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7B63FF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075158" w14:paraId="446860A3" w14:textId="77777777" w:rsidTr="00075158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7B63FF" w:rsidP="00075158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075158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075158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075158" w14:paraId="70859B4D" w14:textId="77777777" w:rsidTr="00075158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075158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07515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075158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075158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075158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075158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075158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075158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075158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075158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075158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07515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075158" w14:paraId="4B4A012B" w14:textId="77777777" w:rsidTr="000751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075158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075158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075158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07515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07515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075158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07515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075158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07515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075158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07515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075158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075158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07515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075158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075158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075158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075158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075158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075158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075158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075158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075158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07515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07515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07515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07515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07515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075158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075158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7B63FF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:rsidRPr="00075158" w14:paraId="06FE8CF5" w14:textId="77777777" w:rsidTr="00075158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07515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07515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45B67190" w:rsidR="000611F8" w:rsidRPr="008B4B63" w:rsidRDefault="000611F8" w:rsidP="0007515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082C24">
              <w:rPr>
                <w:rFonts w:ascii="Century Gothic" w:hAnsi="Century Gothic" w:cs="Century Gothic"/>
                <w:b/>
                <w:bCs/>
                <w:color w:val="000000"/>
              </w:rPr>
              <w:t>3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>º ESO</w:t>
            </w:r>
          </w:p>
        </w:tc>
      </w:tr>
      <w:tr w:rsidR="000611F8" w14:paraId="75CF7EFE" w14:textId="77777777" w:rsidTr="00075158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07515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1A04A3B1" w:rsidR="000611F8" w:rsidRPr="004F31D1" w:rsidRDefault="007B63FF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  <w:bookmarkStart w:id="1" w:name="_GoBack"/>
            <w:bookmarkEnd w:id="1"/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075158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52CD5959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Elaborar contenidos propios en distintos formatos, mediante aplicaciones y estrategias de recogida y representación de datos sencillas, aprendiendo a usar y contrastar críticamente fuentes fiables, tanto analógicas como digitales, del presente y de la historia contemporánea, identificando la desinformación y la manipulación.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7ACBC402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Establecer conexiones y relaciones básicas entre los conocimientos e informaciones adquiridos, elaborando síntesis explicativas sencillas, mediante informes, estudios o dosieres informativos, que reflejen un dominio de los contenidos tratados.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14558010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Transferir de manera sencilla la información y el conocimiento por medio de narraciones, pósteres, presentaciones, exposiciones orales, medios audiovisuales y otros productos.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1D3FEAE8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Generar productos originales y creativos sencillos mediante la organización de conocimientos previos utilizando herramientas de investigación sencillas que permitan explicar problemas presentes y pasados de la humanidad a distintas escalas temporales y espaciales, partiendo del entorno más cercano, utilizando conceptos, situaciones y datos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5DA8893B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Construir la propia identidad y enriquecer el acervo común en el contexto del mundo actual, de sus retos y conflictos, desde una perspectiva sistémica y global, iniciándose en la producción y expresión discursiva y abierta al diálogo de juicios y planteamientos personales, críticos y argumentados.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7979818C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Conocer los Objetivos de Desarrollo Sostenible, planteando propuestas que contribuyan a su logro, aplicando métodos y proyectos de investigación, incidiendo en el uso de mapas y otras representaciones gráficas, así como de medios accesibles de interpretación de imágenes.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6DC05C01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3.2. Identificar, desde un enfoque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problemas y desafíos pasados, actuales o futuros de las sociedades contemporáneas señalando sus relaciones de interdependencia y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ecodependencia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611CD5FE" w:rsidR="00382D28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Utilizar secuencias cronológicas complejas en las que identificar, comparar y relacionar hechos y procesos en diferentes períodos y lugares históricos (simultaneidad, duración, causalidad), utilizando términos y conceptos del ámbito de la Historia y de la Geografía.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46DD8F77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Analizar procesos de cambio histórico y comparar casos del ámbito de la Historia y la Geografía a través del uso de fuentes de información diversas, teniendo en cuenta las transformaciones de corta y larga duración (coyuntura y estructura), las continuidades y permanencias en diferentes períodos y lugares.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439833E0" w:rsidR="00382D28" w:rsidRPr="00075158" w:rsidRDefault="00082C24" w:rsidP="00082C24">
            <w:pPr>
              <w:pStyle w:val="Default"/>
              <w:jc w:val="both"/>
              <w:rPr>
                <w:sz w:val="20"/>
                <w:szCs w:val="20"/>
              </w:rPr>
            </w:pPr>
            <w:r w:rsidRPr="00075158">
              <w:rPr>
                <w:sz w:val="20"/>
                <w:szCs w:val="20"/>
              </w:rPr>
              <w:t xml:space="preserve">4.1. Identificar los elementos del entorno y conocer su funcionamiento como un sistema complejo por medio del análisis multicausal de sus relaciones naturales y humanas, presentes y pasadas, investigando sobre el grado de conservación y de equilibrio dinámico.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04C225EB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4.2.Identificar comportamientos y acciones que contribuyan a la conservación y mejora del entorno natural, rural y urbano, a través del </w:t>
            </w: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respeto a todos los seres vivos, mostrando comportamientos orientados al logro de un desarrollo sostenible de dichos entornos, y comprendiendo el acceso universal, justo y equitativo a los recursos que nos ofrece el planeta.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0D50D517" w:rsidR="00382D28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5.1.Conocer, valorar y ejercitar responsabilidades, derechos y deberes y dar ejemplos en favor de su desarrollo y afirmación a través del conocimiento de nuestro ordenamiento jurídico y constitucional, la comprensión y puesta en valor de nuestra memoria democrática y de la contribución de los hombres y mujeres a la misma, y la defensa de nuestros valores constitucionales.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7965A269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.Reconocer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movimientos y causas que generen una conciencia solidaria, promuevan la cohesión social, y trabajen para la eliminación de la desigualdad, especialmente la motivada por cuestión de género, y el pleno desarrollo de la ciudadanía, mediante el trabajo en equipo, la mediación y resolución pacífica de conflictos.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385B03CC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.Investigar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acerca de actitudes discriminatorias y reconocer la riqueza de la diversidad, a partir del análisis de la relación entre los aspectos geográficos, históricos, </w:t>
            </w:r>
            <w:proofErr w:type="spell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culturales que han conformado la sociedad globalizada y multicultural actual, y el conocimiento de la aportación de los movimientos en defensa de los derechos de las minorías y en favor de la inclusión y la igualdad real, especialmente de las mujeres y de otros colectivos discriminados.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48BE55FF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.Contribuir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al bienestar individual y colectivo a través del diseño y exposición de iniciativas orientadas a promover un compromiso activo con los valores comunes, la mejora del entorno y el servicio a la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12808129" w:rsidR="00382D28" w:rsidRPr="00A04BEA" w:rsidRDefault="00082C24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</w:t>
            </w:r>
            <w:proofErr w:type="gramStart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.Reconocer</w:t>
            </w:r>
            <w:proofErr w:type="gramEnd"/>
            <w:r w:rsidRPr="00082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los rasgos que van conformando la identidad propia y de los demás, la riqueza de las identidades múltiples en relación con distintas escalas espaciales, a través de la iniciación en la investigación y el análisis guiado de sus fundamentos geográficos, históricos, artísticos, ideológicos y lingüísticos, y el reconocimiento de sus expresiones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38BC4E6E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.Conocer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contribuir a conservar el patrimonio material e inmaterial común, respetar los sentimientos de pertenencia adoptando compromisos en su entorno más cercano con principios y acciones orientadas a la cohesión y solidaridad territorial de la comunidad política, los valores del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europeísmo y de la Declaración Universal de los Derechos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85D5F9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51AC3333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Adoptar un papel activo y comprometido con el entorno, de acuerdo a aptitudes, aspiraciones, intereses y valores propios, a partir de la iniciación guiada en el análisis crítico de la realidad económica, de la distribución y gestión del trabajo, y la adopción de hábitos responsables, saludables, sostenibles y respetuosos con la dignidad humana y la de otros seres vivos, así como de la reflexión ética ante los usos de la tecnología y la gestión del tiempo libre.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190B526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008920BD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Identificar las iniciativas de la sociedad civil, reflejadas en asociaciones y entidades sociales, adoptando actitudes de participación y transformación en el ámbito local y comunitario, especialmente en el ámbito de las relaciones intergeneracionales.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4597821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1E6840BA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.Interpretar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explicar de forma argumentada la conexión de España con los grandes procesos históricos de la época contemporánea, valorando lo que han supuesto para su evolución y señalando las aportaciones de sus habitantes a lo largo de la historia, así como las aportaciones del Estado y sus instituciones a la cultura europea y </w:t>
            </w: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mundial.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AF3051D" w14:textId="77777777" w:rsidTr="0007515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18A42781" w:rsidR="00382D28" w:rsidRPr="00A04BEA" w:rsidRDefault="00B356B8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</w:t>
            </w:r>
            <w:proofErr w:type="gramStart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.Contribuir</w:t>
            </w:r>
            <w:proofErr w:type="gramEnd"/>
            <w:r w:rsidRPr="00B356B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desde su entorno más cercano a la consecución de un mundo más seguro, justo, solidario y sostenible, a través del análisis guiado y el reconocimiento de los compromisos internacionales de nuestro país y de Andalucía, en favor de la paz, la seguridad, la cooperación, la sostenibilidad, los valores democráticos y los Objetivos de Desarrollo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6C8C4B9D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3DB860" w14:textId="23D71BE9" w:rsidR="00B356B8" w:rsidRDefault="00B35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5675BE" w14:textId="77777777" w:rsidR="00B356B8" w:rsidRPr="00301422" w:rsidRDefault="00B356B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38FD9D56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075158" w14:paraId="74F2EA2B" w14:textId="77777777" w:rsidTr="000751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075158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075158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075158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07515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075158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075158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25EFA11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02AEA3" w14:textId="02F29C87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6B9D84" w14:textId="2B86ACD2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A0B2ED" w14:textId="77FD289A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0B9B79" w14:textId="465850CA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203B6F" w14:textId="0094FA4E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5321CE" w14:textId="0644C0C5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A3F7FF" w14:textId="2B6DAE7B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CB6B0B" w14:textId="7BD64DF9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7A4683" w14:textId="58EFEF92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C6A808" w14:textId="77777777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075158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07515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075158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07515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07515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075158" w14:paraId="3A4F8C01" w14:textId="77777777" w:rsidTr="0007515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075158" w14:paraId="66E60450" w14:textId="77777777" w:rsidTr="0007515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075158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075158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075158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075158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075158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075158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07515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B28F546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D566B61" w14:textId="77777777" w:rsidR="00B356B8" w:rsidRDefault="00B356B8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075158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0751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075158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075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075158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075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075158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075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075158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075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075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075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075158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075158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075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17621FEA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6F05E9" w14:textId="00429470" w:rsidR="00B356B8" w:rsidRDefault="00B356B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54988" w14:textId="1E22ACC5" w:rsidR="00B356B8" w:rsidRDefault="00B356B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4AB28D" w14:textId="77777777" w:rsidR="00B356B8" w:rsidRPr="0060453C" w:rsidRDefault="00B356B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0751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075158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075158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07515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07515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07515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07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07515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075158" w:rsidRDefault="00075158" w:rsidP="004C1975"/>
                          <w:p w14:paraId="5FC42467" w14:textId="77777777" w:rsidR="00075158" w:rsidRDefault="00075158" w:rsidP="004C1975"/>
                          <w:p w14:paraId="02B57144" w14:textId="77777777" w:rsidR="00075158" w:rsidRDefault="00075158" w:rsidP="004C1975"/>
                          <w:p w14:paraId="05C6FC1F" w14:textId="77777777" w:rsidR="00075158" w:rsidRDefault="00075158" w:rsidP="004C1975"/>
                          <w:p w14:paraId="3DC2F081" w14:textId="77777777" w:rsidR="00075158" w:rsidRDefault="00075158" w:rsidP="004C1975"/>
                          <w:p w14:paraId="7A915B05" w14:textId="77777777" w:rsidR="00075158" w:rsidRDefault="00075158" w:rsidP="004C1975"/>
                          <w:p w14:paraId="355DBB63" w14:textId="77777777" w:rsidR="00075158" w:rsidRDefault="00075158" w:rsidP="004C1975"/>
                          <w:p w14:paraId="67EAA672" w14:textId="77777777" w:rsidR="00075158" w:rsidRDefault="00075158" w:rsidP="004C1975"/>
                          <w:p w14:paraId="30004951" w14:textId="77777777" w:rsidR="00075158" w:rsidRDefault="00075158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53B0A4FC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B6489D" w14:textId="7E0C8C8B" w:rsidR="00B356B8" w:rsidRDefault="00B356B8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278A4B6" w14:textId="2953A978" w:rsidR="00B356B8" w:rsidRDefault="00B356B8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99921C9" w14:textId="77777777" w:rsidR="00B356B8" w:rsidRDefault="00B356B8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480E6C6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  <w:bookmarkEnd w:id="0"/>
    </w:p>
    <w:sectPr w:rsidR="004C1975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6F93FC" w14:textId="77777777" w:rsidR="00075158" w:rsidRDefault="00075158" w:rsidP="007F26E4">
      <w:r>
        <w:separator/>
      </w:r>
    </w:p>
  </w:endnote>
  <w:endnote w:type="continuationSeparator" w:id="0">
    <w:p w14:paraId="0F4120DF" w14:textId="77777777" w:rsidR="00075158" w:rsidRDefault="00075158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075158" w:rsidRDefault="000751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3FF" w:rsidRPr="007B63FF">
          <w:rPr>
            <w:noProof/>
            <w:lang w:val="es-ES"/>
          </w:rPr>
          <w:t>5</w:t>
        </w:r>
        <w:r>
          <w:fldChar w:fldCharType="end"/>
        </w:r>
      </w:p>
    </w:sdtContent>
  </w:sdt>
  <w:p w14:paraId="421EC168" w14:textId="77777777" w:rsidR="00075158" w:rsidRDefault="00075158">
    <w:pPr>
      <w:pStyle w:val="Piedepgina"/>
    </w:pPr>
  </w:p>
  <w:p w14:paraId="30EE8A13" w14:textId="77777777" w:rsidR="00075158" w:rsidRDefault="0007515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5E622" w14:textId="77777777" w:rsidR="00075158" w:rsidRDefault="00075158" w:rsidP="007F26E4">
      <w:r>
        <w:separator/>
      </w:r>
    </w:p>
  </w:footnote>
  <w:footnote w:type="continuationSeparator" w:id="0">
    <w:p w14:paraId="6072356D" w14:textId="77777777" w:rsidR="00075158" w:rsidRDefault="00075158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075158" w:rsidRDefault="007B63FF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075158" w:rsidRDefault="0007515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075158" w:rsidRPr="0099430F" w:rsidRDefault="00075158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075158" w:rsidRDefault="00075158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075158" w:rsidRPr="00A1245B" w:rsidRDefault="00075158" w:rsidP="0007515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075158" w:rsidRPr="00075158" w:rsidRDefault="00075158" w:rsidP="0007515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075158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6D3F717A" w14:textId="77777777" w:rsidR="00075158" w:rsidRPr="007F7CAE" w:rsidRDefault="00075158" w:rsidP="0007515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075158" w:rsidRPr="00A1245B" w:rsidRDefault="00075158" w:rsidP="00075158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B63FF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075158" w:rsidRPr="0059473B" w:rsidRDefault="00075158" w:rsidP="007F26E4">
    <w:pPr>
      <w:spacing w:before="4"/>
      <w:rPr>
        <w:sz w:val="9"/>
        <w:lang w:val="es-ES_tradnl"/>
      </w:rPr>
    </w:pPr>
  </w:p>
  <w:p w14:paraId="7A9326A0" w14:textId="77777777" w:rsidR="00075158" w:rsidRPr="0059473B" w:rsidRDefault="00075158">
    <w:pPr>
      <w:pStyle w:val="Encabezado"/>
      <w:rPr>
        <w:lang w:val="es-ES_tradnl"/>
      </w:rPr>
    </w:pPr>
  </w:p>
  <w:p w14:paraId="7A3DB538" w14:textId="77777777" w:rsidR="00075158" w:rsidRDefault="0007515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075158" w:rsidRDefault="00075158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075158" w:rsidRDefault="00075158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075158" w:rsidRPr="00A1245B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075158" w:rsidRPr="00075158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075158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18AD4EAC" w14:textId="77777777" w:rsidR="00075158" w:rsidRPr="007F7CAE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075158" w:rsidRPr="00A1245B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075158" w:rsidRDefault="007B63FF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075158" w:rsidRDefault="007B63F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075158" w:rsidRPr="0099430F" w:rsidRDefault="00075158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075158" w:rsidRPr="00A1245B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075158" w:rsidRPr="00075158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</w:pPr>
                          <w:r w:rsidRPr="00075158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  <w:lang w:val="es-AR"/>
                            </w:rPr>
                            <w:t>PROGRAMA DE REFUERZO Y DEL APRENDIZAJE</w:t>
                          </w:r>
                        </w:p>
                        <w:p w14:paraId="75068405" w14:textId="77777777" w:rsidR="00075158" w:rsidRPr="007F7CAE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075158" w:rsidRPr="00A1245B" w:rsidRDefault="00075158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B63F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075158" w:rsidRPr="0059473B" w:rsidRDefault="00075158" w:rsidP="007F26E4">
    <w:pPr>
      <w:spacing w:before="4"/>
      <w:rPr>
        <w:sz w:val="9"/>
        <w:lang w:val="es-ES_tradnl"/>
      </w:rPr>
    </w:pPr>
  </w:p>
  <w:p w14:paraId="0A481972" w14:textId="77777777" w:rsidR="00075158" w:rsidRPr="0059473B" w:rsidRDefault="00075158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075158" w:rsidRDefault="007B63F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75158"/>
    <w:rsid w:val="00077EFC"/>
    <w:rsid w:val="00082C24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2F54F6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32774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B63FF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356B8"/>
    <w:rsid w:val="00B53172"/>
    <w:rsid w:val="00B64538"/>
    <w:rsid w:val="00BC4E79"/>
    <w:rsid w:val="00BE0E8D"/>
    <w:rsid w:val="00BE1765"/>
    <w:rsid w:val="00C03354"/>
    <w:rsid w:val="00C25CE1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43098"/>
    <w:rsid w:val="00DB1C1F"/>
    <w:rsid w:val="00DB7F63"/>
    <w:rsid w:val="00DF39FA"/>
    <w:rsid w:val="00ED43C6"/>
    <w:rsid w:val="00EE171F"/>
    <w:rsid w:val="00EF42D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195C29"/>
    <w:rsid w:val="008874BD"/>
    <w:rsid w:val="00903B03"/>
    <w:rsid w:val="009A5014"/>
    <w:rsid w:val="00B72D35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7FF36-E6D1-4F1B-8255-E49309836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2386</Words>
  <Characters>13127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7</cp:revision>
  <cp:lastPrinted>2020-06-18T16:12:00Z</cp:lastPrinted>
  <dcterms:created xsi:type="dcterms:W3CDTF">2022-11-14T09:02:00Z</dcterms:created>
  <dcterms:modified xsi:type="dcterms:W3CDTF">2023-10-17T17:13:00Z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