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BCB00" w14:textId="77777777" w:rsidR="0074332D" w:rsidRDefault="0074332D" w:rsidP="0074332D">
      <w:pPr>
        <w:spacing w:line="360" w:lineRule="auto"/>
        <w:jc w:val="both"/>
        <w:rPr>
          <w:rFonts w:ascii="Century Gothic" w:hAnsi="Century Gothic" w:cs="Century Gothic"/>
          <w:color w:val="000000"/>
          <w:lang w:val="es-ES"/>
        </w:rPr>
        <w:sectPr w:rsidR="0074332D" w:rsidSect="0074332D">
          <w:headerReference w:type="even" r:id="rId8"/>
          <w:headerReference w:type="default" r:id="rId9"/>
          <w:footerReference w:type="default" r:id="rId10"/>
          <w:headerReference w:type="first" r:id="rId11"/>
          <w:type w:val="continuous"/>
          <w:pgSz w:w="11910" w:h="16840"/>
          <w:pgMar w:top="24" w:right="853" w:bottom="280" w:left="1276" w:header="426" w:footer="30" w:gutter="0"/>
          <w:cols w:space="720"/>
          <w:titlePg/>
          <w:docGrid w:linePitch="299"/>
        </w:sectPr>
      </w:pPr>
      <w:bookmarkStart w:id="0" w:name="_Hlk42675213"/>
      <w:bookmarkStart w:id="1" w:name="_GoBack"/>
      <w:bookmarkEnd w:id="1"/>
    </w:p>
    <w:p w14:paraId="2BC6F4D8"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lastRenderedPageBreak/>
        <w:t xml:space="preserve">        </w:t>
      </w:r>
    </w:p>
    <w:tbl>
      <w:tblPr>
        <w:tblStyle w:val="Tablaconcuadrcula"/>
        <w:tblpPr w:leftFromText="141" w:rightFromText="141" w:vertAnchor="page" w:horzAnchor="margin" w:tblpY="1921"/>
        <w:tblW w:w="0" w:type="auto"/>
        <w:tblLook w:val="04A0" w:firstRow="1" w:lastRow="0" w:firstColumn="1" w:lastColumn="0" w:noHBand="0" w:noVBand="1"/>
      </w:tblPr>
      <w:tblGrid>
        <w:gridCol w:w="2315"/>
        <w:gridCol w:w="2466"/>
        <w:gridCol w:w="1040"/>
        <w:gridCol w:w="1812"/>
        <w:gridCol w:w="1938"/>
      </w:tblGrid>
      <w:tr w:rsidR="004C1975" w:rsidRPr="007C1584" w14:paraId="7AFC593A" w14:textId="77777777" w:rsidTr="004C1975">
        <w:tc>
          <w:tcPr>
            <w:tcW w:w="9571" w:type="dxa"/>
            <w:gridSpan w:val="5"/>
            <w:shd w:val="clear" w:color="auto" w:fill="DDD9C3" w:themeFill="background2" w:themeFillShade="E6"/>
          </w:tcPr>
          <w:p w14:paraId="0AABC6F5" w14:textId="77777777" w:rsidR="004C1975" w:rsidRPr="00CD6F33" w:rsidRDefault="004C1975" w:rsidP="009F7592">
            <w:pPr>
              <w:spacing w:line="360" w:lineRule="auto"/>
              <w:jc w:val="cente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DATOS DEL CENTRO Y DEL ALUMNO</w:t>
            </w:r>
          </w:p>
        </w:tc>
      </w:tr>
      <w:tr w:rsidR="004C1975" w:rsidRPr="007C1584" w14:paraId="34973008" w14:textId="77777777" w:rsidTr="004C1975">
        <w:tc>
          <w:tcPr>
            <w:tcW w:w="2315" w:type="dxa"/>
            <w:shd w:val="clear" w:color="auto" w:fill="EEECE1" w:themeFill="background2"/>
          </w:tcPr>
          <w:p w14:paraId="3DF7F710"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NOMBRE Y APELLIDOS DEL ALUMNO</w:t>
            </w:r>
          </w:p>
        </w:tc>
        <w:tc>
          <w:tcPr>
            <w:tcW w:w="7256" w:type="dxa"/>
            <w:gridSpan w:val="4"/>
            <w:shd w:val="clear" w:color="auto" w:fill="EEECE1" w:themeFill="background2"/>
          </w:tcPr>
          <w:p w14:paraId="6CCDF75A"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5A0BDA7F" w14:textId="77777777" w:rsidTr="004C1975">
        <w:tc>
          <w:tcPr>
            <w:tcW w:w="2315" w:type="dxa"/>
            <w:shd w:val="clear" w:color="auto" w:fill="EEECE1" w:themeFill="background2"/>
          </w:tcPr>
          <w:p w14:paraId="271A71F5" w14:textId="77777777" w:rsidR="004C1975" w:rsidRPr="00CD6F33" w:rsidRDefault="004C1975" w:rsidP="009F7592">
            <w:pPr>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NIVEL EN EL QUE ESTÁ MATRICULADO</w:t>
            </w:r>
          </w:p>
        </w:tc>
        <w:sdt>
          <w:sdtPr>
            <w:rPr>
              <w:rFonts w:ascii="Century Gothic" w:hAnsi="Century Gothic" w:cs="Century Gothic"/>
              <w:b/>
              <w:bCs/>
              <w:color w:val="000000"/>
              <w:sz w:val="20"/>
              <w:szCs w:val="20"/>
            </w:rPr>
            <w:id w:val="-278953520"/>
            <w:placeholder>
              <w:docPart w:val="57227B095D4D44CFA45108B9ECB4D62A"/>
            </w:placeholder>
            <w:showingPlcHdr/>
            <w:comboBox>
              <w:listItem w:value="Elija un elemento."/>
              <w:listItem w:displayText="1º ESO" w:value="1º ESO"/>
              <w:listItem w:displayText="2º ESO" w:value=""/>
              <w:listItem w:displayText="3º ESO" w:value="3º ESO"/>
              <w:listItem w:displayText="4º ESO" w:value="4º ESO"/>
              <w:listItem w:displayText="1º BACH" w:value="1º BACH"/>
              <w:listItem w:displayText="2º BACH" w:value="2º BACH"/>
            </w:comboBox>
          </w:sdtPr>
          <w:sdtEndPr/>
          <w:sdtContent>
            <w:tc>
              <w:tcPr>
                <w:tcW w:w="3506" w:type="dxa"/>
                <w:gridSpan w:val="2"/>
                <w:shd w:val="clear" w:color="auto" w:fill="EEECE1" w:themeFill="background2"/>
              </w:tcPr>
              <w:p w14:paraId="3C928FAF"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c>
          <w:tcPr>
            <w:tcW w:w="1812" w:type="dxa"/>
            <w:shd w:val="clear" w:color="auto" w:fill="EEECE1" w:themeFill="background2"/>
          </w:tcPr>
          <w:p w14:paraId="5D9EF195" w14:textId="77777777" w:rsidR="004C1975" w:rsidRPr="00CD6F33" w:rsidRDefault="004C1975" w:rsidP="009F7592">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CURSO ACADÉMICO</w:t>
            </w:r>
          </w:p>
        </w:tc>
        <w:sdt>
          <w:sdtPr>
            <w:rPr>
              <w:rFonts w:ascii="Century Gothic" w:hAnsi="Century Gothic" w:cs="Century Gothic"/>
              <w:b/>
              <w:bCs/>
              <w:color w:val="000000"/>
              <w:sz w:val="20"/>
              <w:szCs w:val="20"/>
            </w:rPr>
            <w:id w:val="1117560277"/>
            <w:placeholder>
              <w:docPart w:val="57227B095D4D44CFA45108B9ECB4D62A"/>
            </w:placeholder>
            <w:showingPlcHdr/>
            <w:dropDownList>
              <w:listItem w:value="Elija un elemento."/>
              <w:listItem w:displayText="2021-2022" w:value="2021-2022"/>
              <w:listItem w:displayText="2022-2023" w:value="2022-2023"/>
              <w:listItem w:displayText="2023-2024" w:value="2023-2024"/>
              <w:listItem w:displayText="2024-2025" w:value="2024-2025"/>
            </w:dropDownList>
          </w:sdtPr>
          <w:sdtEndPr/>
          <w:sdtContent>
            <w:tc>
              <w:tcPr>
                <w:tcW w:w="1938" w:type="dxa"/>
                <w:shd w:val="clear" w:color="auto" w:fill="EEECE1" w:themeFill="background2"/>
              </w:tcPr>
              <w:p w14:paraId="35A6C622"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071985">
                  <w:rPr>
                    <w:rStyle w:val="Textodelmarcadordeposicin"/>
                    <w:rFonts w:eastAsiaTheme="minorHAnsi"/>
                  </w:rPr>
                  <w:t>Elija un elemento.</w:t>
                </w:r>
              </w:p>
            </w:tc>
          </w:sdtContent>
        </w:sdt>
      </w:tr>
      <w:tr w:rsidR="004C1975" w14:paraId="2A1A1DA9" w14:textId="77777777" w:rsidTr="004C1975">
        <w:tc>
          <w:tcPr>
            <w:tcW w:w="2315" w:type="dxa"/>
            <w:vMerge w:val="restart"/>
            <w:shd w:val="clear" w:color="auto" w:fill="EEECE1" w:themeFill="background2"/>
            <w:vAlign w:val="center"/>
          </w:tcPr>
          <w:p w14:paraId="13CA134E"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DOCENTE IMPLICADO</w:t>
            </w:r>
          </w:p>
          <w:p w14:paraId="4A5350A8" w14:textId="77777777" w:rsidR="004C1975" w:rsidRPr="00CD6F33" w:rsidRDefault="004C1975" w:rsidP="009F7592">
            <w:pPr>
              <w:jc w:val="center"/>
              <w:rPr>
                <w:rFonts w:ascii="Century Gothic" w:hAnsi="Century Gothic" w:cs="Century Gothic"/>
                <w:b/>
                <w:bCs/>
                <w:color w:val="000000"/>
                <w:sz w:val="20"/>
                <w:szCs w:val="20"/>
              </w:rPr>
            </w:pPr>
            <w:r w:rsidRPr="007C1584">
              <w:rPr>
                <w:rFonts w:ascii="Century Gothic" w:hAnsi="Century Gothic" w:cs="Century Gothic"/>
                <w:b/>
                <w:bCs/>
                <w:sz w:val="18"/>
                <w:szCs w:val="20"/>
              </w:rPr>
              <w:t>(Rellenar lo que corresponda)</w:t>
            </w:r>
          </w:p>
        </w:tc>
        <w:tc>
          <w:tcPr>
            <w:tcW w:w="7256" w:type="dxa"/>
            <w:gridSpan w:val="4"/>
            <w:shd w:val="clear" w:color="auto" w:fill="EEECE1" w:themeFill="background2"/>
          </w:tcPr>
          <w:p w14:paraId="794A1525" w14:textId="77777777" w:rsidR="004C1975" w:rsidRPr="00CD6F33" w:rsidRDefault="004C1975" w:rsidP="009F7592">
            <w:pPr>
              <w:spacing w:line="360" w:lineRule="auto"/>
              <w:jc w:val="both"/>
              <w:rPr>
                <w:rFonts w:ascii="Century Gothic" w:hAnsi="Century Gothic" w:cs="Century Gothic"/>
                <w:b/>
                <w:bCs/>
                <w:color w:val="000000"/>
                <w:sz w:val="20"/>
                <w:szCs w:val="20"/>
              </w:rPr>
            </w:pPr>
            <w:r w:rsidRPr="00CD6F33">
              <w:rPr>
                <w:rFonts w:ascii="Century Gothic" w:hAnsi="Century Gothic" w:cs="Century Gothic"/>
                <w:b/>
                <w:bCs/>
                <w:color w:val="000000"/>
                <w:sz w:val="20"/>
                <w:szCs w:val="20"/>
              </w:rPr>
              <w:t>TUTOR</w:t>
            </w:r>
            <w:r>
              <w:rPr>
                <w:rFonts w:ascii="Century Gothic" w:hAnsi="Century Gothic" w:cs="Century Gothic"/>
                <w:b/>
                <w:bCs/>
                <w:color w:val="000000"/>
                <w:sz w:val="20"/>
                <w:szCs w:val="20"/>
              </w:rPr>
              <w:t>/A:</w:t>
            </w:r>
          </w:p>
        </w:tc>
      </w:tr>
      <w:tr w:rsidR="004C1975" w:rsidRPr="007C1584" w14:paraId="3C6D32CF" w14:textId="77777777" w:rsidTr="004C1975">
        <w:tc>
          <w:tcPr>
            <w:tcW w:w="2315" w:type="dxa"/>
            <w:vMerge/>
            <w:shd w:val="clear" w:color="auto" w:fill="EEECE1" w:themeFill="background2"/>
          </w:tcPr>
          <w:p w14:paraId="46F0A18E" w14:textId="77777777" w:rsidR="004C1975" w:rsidRDefault="004C1975" w:rsidP="009F7592">
            <w:pPr>
              <w:rPr>
                <w:rFonts w:ascii="Century Gothic" w:hAnsi="Century Gothic" w:cs="Century Gothic"/>
                <w:b/>
                <w:bCs/>
                <w:color w:val="000000"/>
                <w:sz w:val="20"/>
                <w:szCs w:val="20"/>
              </w:rPr>
            </w:pPr>
          </w:p>
        </w:tc>
        <w:tc>
          <w:tcPr>
            <w:tcW w:w="7256" w:type="dxa"/>
            <w:gridSpan w:val="4"/>
            <w:shd w:val="clear" w:color="auto" w:fill="EEECE1" w:themeFill="background2"/>
          </w:tcPr>
          <w:p w14:paraId="1872912A" w14:textId="77777777" w:rsidR="004C1975" w:rsidRDefault="004C1975" w:rsidP="009F7592">
            <w:pPr>
              <w:spacing w:line="360" w:lineRule="auto"/>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PROFESOR/A QUE REALIZA EL PROGRAMA DE REFUERZO:</w:t>
            </w:r>
          </w:p>
          <w:p w14:paraId="7E37C428"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rsidRPr="007C1584" w14:paraId="78326979" w14:textId="77777777" w:rsidTr="004C1975">
        <w:tc>
          <w:tcPr>
            <w:tcW w:w="2315" w:type="dxa"/>
            <w:shd w:val="clear" w:color="auto" w:fill="EEECE1" w:themeFill="background2"/>
          </w:tcPr>
          <w:p w14:paraId="444307D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MATERIA</w:t>
            </w:r>
          </w:p>
        </w:tc>
        <w:tc>
          <w:tcPr>
            <w:tcW w:w="7256" w:type="dxa"/>
            <w:gridSpan w:val="4"/>
            <w:shd w:val="clear" w:color="auto" w:fill="EEECE1" w:themeFill="background2"/>
          </w:tcPr>
          <w:p w14:paraId="5A90985F" w14:textId="77777777" w:rsidR="004C1975" w:rsidRDefault="004C1975" w:rsidP="009F7592">
            <w:pPr>
              <w:spacing w:line="360" w:lineRule="auto"/>
              <w:jc w:val="both"/>
              <w:rPr>
                <w:rFonts w:ascii="Century Gothic" w:hAnsi="Century Gothic" w:cs="Century Gothic"/>
                <w:b/>
                <w:bCs/>
                <w:color w:val="000000"/>
                <w:sz w:val="20"/>
                <w:szCs w:val="20"/>
              </w:rPr>
            </w:pPr>
          </w:p>
        </w:tc>
      </w:tr>
      <w:tr w:rsidR="004C1975" w:rsidRPr="007C1584" w14:paraId="72767CC2" w14:textId="77777777" w:rsidTr="004C1975">
        <w:tc>
          <w:tcPr>
            <w:tcW w:w="2315" w:type="dxa"/>
            <w:shd w:val="clear" w:color="auto" w:fill="EEECE1" w:themeFill="background2"/>
          </w:tcPr>
          <w:p w14:paraId="4105358D" w14:textId="77777777" w:rsidR="004C1975" w:rsidRPr="00CD6F33"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FECHA DE INICIO DEL PROGRAMA</w:t>
            </w:r>
          </w:p>
        </w:tc>
        <w:tc>
          <w:tcPr>
            <w:tcW w:w="7256" w:type="dxa"/>
            <w:gridSpan w:val="4"/>
            <w:shd w:val="clear" w:color="auto" w:fill="EEECE1" w:themeFill="background2"/>
          </w:tcPr>
          <w:p w14:paraId="7FE43FF4" w14:textId="77777777" w:rsidR="004C1975" w:rsidRPr="00CD6F33" w:rsidRDefault="004C1975" w:rsidP="009F7592">
            <w:pPr>
              <w:spacing w:line="360" w:lineRule="auto"/>
              <w:jc w:val="both"/>
              <w:rPr>
                <w:rFonts w:ascii="Century Gothic" w:hAnsi="Century Gothic" w:cs="Century Gothic"/>
                <w:b/>
                <w:bCs/>
                <w:color w:val="000000"/>
                <w:sz w:val="20"/>
                <w:szCs w:val="20"/>
              </w:rPr>
            </w:pPr>
          </w:p>
        </w:tc>
      </w:tr>
      <w:tr w:rsidR="004C1975" w14:paraId="1EFEECC8" w14:textId="77777777" w:rsidTr="004C1975">
        <w:trPr>
          <w:trHeight w:val="148"/>
        </w:trPr>
        <w:tc>
          <w:tcPr>
            <w:tcW w:w="2315" w:type="dxa"/>
            <w:vMerge w:val="restart"/>
            <w:shd w:val="clear" w:color="auto" w:fill="EEECE1" w:themeFill="background2"/>
            <w:vAlign w:val="center"/>
          </w:tcPr>
          <w:p w14:paraId="469D07E7" w14:textId="77777777" w:rsidR="004C1975" w:rsidRDefault="004C1975" w:rsidP="009F7592">
            <w:pPr>
              <w:rPr>
                <w:rFonts w:ascii="Century Gothic" w:hAnsi="Century Gothic" w:cs="Century Gothic"/>
                <w:b/>
                <w:bCs/>
                <w:color w:val="000000"/>
                <w:sz w:val="20"/>
                <w:szCs w:val="20"/>
              </w:rPr>
            </w:pPr>
            <w:r>
              <w:rPr>
                <w:rFonts w:ascii="Century Gothic" w:hAnsi="Century Gothic" w:cs="Century Gothic"/>
                <w:b/>
                <w:bCs/>
                <w:color w:val="000000"/>
                <w:sz w:val="20"/>
                <w:szCs w:val="20"/>
              </w:rPr>
              <w:t>TIPO DE REFUERZO A LLEVAR A CABO</w:t>
            </w:r>
          </w:p>
        </w:tc>
        <w:tc>
          <w:tcPr>
            <w:tcW w:w="2466" w:type="dxa"/>
            <w:shd w:val="clear" w:color="auto" w:fill="EEECE1" w:themeFill="background2"/>
            <w:vAlign w:val="center"/>
          </w:tcPr>
          <w:p w14:paraId="1144F247" w14:textId="77777777" w:rsidR="004C1975" w:rsidRPr="00CD6F33" w:rsidRDefault="00E0034C"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449739070"/>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PENDIENTE</w:t>
            </w:r>
          </w:p>
        </w:tc>
        <w:tc>
          <w:tcPr>
            <w:tcW w:w="4790" w:type="dxa"/>
            <w:gridSpan w:val="3"/>
            <w:shd w:val="clear" w:color="auto" w:fill="EEECE1" w:themeFill="background2"/>
          </w:tcPr>
          <w:p w14:paraId="3E37DA51" w14:textId="77777777" w:rsidR="002F2D5C" w:rsidRDefault="002F2D5C" w:rsidP="002F2D5C">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6C47F13F" w14:textId="77777777" w:rsidR="004C1975" w:rsidRPr="00CD6F33" w:rsidRDefault="004C1975" w:rsidP="002F2D5C">
            <w:pPr>
              <w:jc w:val="both"/>
              <w:rPr>
                <w:rFonts w:ascii="Century Gothic" w:hAnsi="Century Gothic" w:cs="Century Gothic"/>
                <w:b/>
                <w:bCs/>
                <w:color w:val="000000"/>
                <w:sz w:val="20"/>
                <w:szCs w:val="20"/>
              </w:rPr>
            </w:pPr>
          </w:p>
        </w:tc>
      </w:tr>
      <w:tr w:rsidR="004C1975" w14:paraId="086494C9" w14:textId="77777777" w:rsidTr="004C1975">
        <w:trPr>
          <w:trHeight w:val="146"/>
        </w:trPr>
        <w:tc>
          <w:tcPr>
            <w:tcW w:w="2315" w:type="dxa"/>
            <w:vMerge/>
            <w:shd w:val="clear" w:color="auto" w:fill="EEECE1" w:themeFill="background2"/>
          </w:tcPr>
          <w:p w14:paraId="34CE87E7"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72407B30" w14:textId="77777777" w:rsidR="004C1975" w:rsidRDefault="00E0034C" w:rsidP="009F7592">
            <w:pPr>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1903053386"/>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REPETIDOR</w:t>
            </w:r>
          </w:p>
        </w:tc>
        <w:tc>
          <w:tcPr>
            <w:tcW w:w="4790" w:type="dxa"/>
            <w:gridSpan w:val="3"/>
            <w:shd w:val="clear" w:color="auto" w:fill="EEECE1" w:themeFill="background2"/>
          </w:tcPr>
          <w:p w14:paraId="262FAC24" w14:textId="77777777" w:rsidR="002F2D5C" w:rsidRDefault="002F2D5C" w:rsidP="002F2D5C">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01FAAA51" w14:textId="77777777" w:rsidR="004C1975" w:rsidRDefault="004C1975" w:rsidP="002F2D5C">
            <w:pPr>
              <w:jc w:val="both"/>
              <w:rPr>
                <w:rFonts w:ascii="Century Gothic" w:hAnsi="Century Gothic" w:cs="Century Gothic"/>
                <w:b/>
                <w:bCs/>
                <w:color w:val="000000"/>
                <w:sz w:val="20"/>
                <w:szCs w:val="20"/>
              </w:rPr>
            </w:pPr>
          </w:p>
        </w:tc>
      </w:tr>
      <w:tr w:rsidR="004C1975" w14:paraId="3AB4386E" w14:textId="77777777" w:rsidTr="004C1975">
        <w:trPr>
          <w:trHeight w:val="146"/>
        </w:trPr>
        <w:tc>
          <w:tcPr>
            <w:tcW w:w="2315" w:type="dxa"/>
            <w:vMerge/>
            <w:shd w:val="clear" w:color="auto" w:fill="EEECE1" w:themeFill="background2"/>
          </w:tcPr>
          <w:p w14:paraId="15AC8EB5" w14:textId="77777777" w:rsidR="004C1975" w:rsidRDefault="004C1975" w:rsidP="009F7592">
            <w:pPr>
              <w:spacing w:line="360" w:lineRule="auto"/>
              <w:jc w:val="both"/>
              <w:rPr>
                <w:rFonts w:ascii="Century Gothic" w:hAnsi="Century Gothic" w:cs="Century Gothic"/>
                <w:b/>
                <w:bCs/>
                <w:color w:val="000000"/>
                <w:sz w:val="20"/>
                <w:szCs w:val="20"/>
              </w:rPr>
            </w:pPr>
          </w:p>
        </w:tc>
        <w:tc>
          <w:tcPr>
            <w:tcW w:w="2466" w:type="dxa"/>
            <w:shd w:val="clear" w:color="auto" w:fill="EEECE1" w:themeFill="background2"/>
            <w:vAlign w:val="center"/>
          </w:tcPr>
          <w:p w14:paraId="17EB7C41" w14:textId="77777777" w:rsidR="004C1975" w:rsidRDefault="00E0034C" w:rsidP="009F7592">
            <w:pPr>
              <w:tabs>
                <w:tab w:val="left" w:pos="321"/>
              </w:tabs>
              <w:rPr>
                <w:rFonts w:ascii="Century Gothic" w:hAnsi="Century Gothic" w:cs="Century Gothic"/>
                <w:b/>
                <w:bCs/>
                <w:color w:val="000000"/>
                <w:sz w:val="20"/>
                <w:szCs w:val="20"/>
              </w:rPr>
            </w:pPr>
            <w:sdt>
              <w:sdtPr>
                <w:rPr>
                  <w:rFonts w:ascii="Century Gothic" w:hAnsi="Century Gothic" w:cs="Century Gothic"/>
                  <w:b/>
                  <w:bCs/>
                  <w:color w:val="000000"/>
                  <w:sz w:val="20"/>
                  <w:szCs w:val="20"/>
                </w:rPr>
                <w:id w:val="-885337384"/>
                <w14:checkbox>
                  <w14:checked w14:val="0"/>
                  <w14:checkedState w14:val="2612" w14:font="MS Gothic"/>
                  <w14:uncheckedState w14:val="2610" w14:font="MS Gothic"/>
                </w14:checkbox>
              </w:sdtPr>
              <w:sdtEndPr/>
              <w:sdtContent>
                <w:r w:rsidR="004C1975">
                  <w:rPr>
                    <w:rFonts w:ascii="MS Gothic" w:eastAsia="MS Gothic" w:hAnsi="MS Gothic" w:cs="Century Gothic" w:hint="eastAsia"/>
                    <w:b/>
                    <w:bCs/>
                    <w:color w:val="000000"/>
                    <w:sz w:val="20"/>
                    <w:szCs w:val="20"/>
                  </w:rPr>
                  <w:t>☐</w:t>
                </w:r>
              </w:sdtContent>
            </w:sdt>
            <w:r w:rsidR="004C1975">
              <w:rPr>
                <w:rFonts w:ascii="Century Gothic" w:hAnsi="Century Gothic" w:cs="Century Gothic"/>
                <w:b/>
                <w:bCs/>
                <w:color w:val="000000"/>
                <w:sz w:val="20"/>
                <w:szCs w:val="20"/>
              </w:rPr>
              <w:t xml:space="preserve">   DIFICULTADES</w:t>
            </w:r>
          </w:p>
          <w:p w14:paraId="400A9148" w14:textId="77777777" w:rsidR="004C1975" w:rsidRDefault="004C1975" w:rsidP="009F7592">
            <w:pPr>
              <w:ind w:left="4432" w:hanging="4111"/>
              <w:rPr>
                <w:rFonts w:ascii="Century Gothic" w:hAnsi="Century Gothic" w:cs="Century Gothic"/>
                <w:b/>
                <w:bCs/>
                <w:color w:val="000000"/>
                <w:sz w:val="20"/>
                <w:szCs w:val="20"/>
              </w:rPr>
            </w:pPr>
            <w:r>
              <w:rPr>
                <w:rFonts w:ascii="Century Gothic" w:hAnsi="Century Gothic" w:cs="Century Gothic"/>
                <w:b/>
                <w:bCs/>
                <w:color w:val="000000"/>
                <w:sz w:val="20"/>
                <w:szCs w:val="20"/>
              </w:rPr>
              <w:t>EN LA MATERIA</w:t>
            </w:r>
          </w:p>
        </w:tc>
        <w:tc>
          <w:tcPr>
            <w:tcW w:w="4790" w:type="dxa"/>
            <w:gridSpan w:val="3"/>
            <w:shd w:val="clear" w:color="auto" w:fill="EEECE1" w:themeFill="background2"/>
          </w:tcPr>
          <w:p w14:paraId="4295816F" w14:textId="5845E611" w:rsidR="002F2D5C" w:rsidRDefault="002F2D5C" w:rsidP="002F2D5C">
            <w:pPr>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Materia/s:</w:t>
            </w:r>
          </w:p>
          <w:p w14:paraId="70745A2C" w14:textId="7C935C62" w:rsidR="004C1975" w:rsidRDefault="004C1975" w:rsidP="009F7592">
            <w:pPr>
              <w:jc w:val="both"/>
              <w:rPr>
                <w:rFonts w:ascii="Century Gothic" w:hAnsi="Century Gothic" w:cs="Century Gothic"/>
                <w:b/>
                <w:bCs/>
                <w:color w:val="000000"/>
                <w:sz w:val="20"/>
                <w:szCs w:val="20"/>
              </w:rPr>
            </w:pPr>
          </w:p>
        </w:tc>
      </w:tr>
    </w:tbl>
    <w:p w14:paraId="71985020" w14:textId="783ECE6D" w:rsidR="004C1975" w:rsidRPr="004C1975" w:rsidRDefault="004C1975" w:rsidP="004C1975">
      <w:pPr>
        <w:pStyle w:val="Prrafodelista"/>
        <w:numPr>
          <w:ilvl w:val="0"/>
          <w:numId w:val="7"/>
        </w:numPr>
        <w:spacing w:line="360" w:lineRule="auto"/>
        <w:ind w:left="426"/>
        <w:jc w:val="both"/>
        <w:rPr>
          <w:rFonts w:ascii="Century Gothic" w:hAnsi="Century Gothic" w:cs="Century Gothic"/>
          <w:color w:val="000000"/>
          <w:lang w:val="es-ES"/>
        </w:rPr>
      </w:pPr>
      <w:r w:rsidRPr="004C1975">
        <w:rPr>
          <w:rFonts w:ascii="Century Gothic" w:hAnsi="Century Gothic" w:cs="Century Gothic"/>
          <w:b/>
          <w:bCs/>
          <w:color w:val="0F243E" w:themeColor="text2" w:themeShade="80"/>
          <w:lang w:val="es-ES"/>
        </w:rPr>
        <w:t xml:space="preserve">DATOS DE INTERÉS RECOGIDOS EN EL EXPEDIENTE DEL ALUMNO/A Y SITUACIÓN DEL ALUMNO/A </w:t>
      </w:r>
      <w:r w:rsidRPr="004C1975">
        <w:rPr>
          <w:rFonts w:ascii="Century Gothic" w:hAnsi="Century Gothic" w:cs="Century Gothic"/>
          <w:b/>
          <w:bCs/>
          <w:color w:val="0F243E" w:themeColor="text2" w:themeShade="80"/>
          <w:sz w:val="18"/>
          <w:lang w:val="es-ES"/>
        </w:rPr>
        <w:t>(Marcar lo que proceda)</w:t>
      </w:r>
      <w:r w:rsidRPr="004C1975">
        <w:rPr>
          <w:rFonts w:ascii="Century Gothic" w:hAnsi="Century Gothic" w:cs="Century Gothic"/>
          <w:color w:val="000000"/>
          <w:lang w:val="es-ES"/>
        </w:rPr>
        <w:t xml:space="preserve">                                                                                                                                                                                                                                   </w:t>
      </w:r>
    </w:p>
    <w:tbl>
      <w:tblPr>
        <w:tblStyle w:val="Tablaconcuadrcula"/>
        <w:tblW w:w="0" w:type="auto"/>
        <w:tblInd w:w="108" w:type="dxa"/>
        <w:tblLook w:val="04A0" w:firstRow="1" w:lastRow="0" w:firstColumn="1" w:lastColumn="0" w:noHBand="0" w:noVBand="1"/>
      </w:tblPr>
      <w:tblGrid>
        <w:gridCol w:w="2345"/>
        <w:gridCol w:w="567"/>
        <w:gridCol w:w="1628"/>
        <w:gridCol w:w="2568"/>
        <w:gridCol w:w="1078"/>
        <w:gridCol w:w="1277"/>
      </w:tblGrid>
      <w:tr w:rsidR="004C1975" w14:paraId="2C49D338" w14:textId="77777777" w:rsidTr="009F7592">
        <w:tc>
          <w:tcPr>
            <w:tcW w:w="2977" w:type="dxa"/>
            <w:gridSpan w:val="2"/>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7B46C139" w14:textId="77777777" w:rsidR="004C1975" w:rsidRPr="00D43D92"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sin NEAE</w:t>
            </w:r>
          </w:p>
        </w:tc>
        <w:tc>
          <w:tcPr>
            <w:tcW w:w="6836" w:type="dxa"/>
            <w:gridSpan w:val="4"/>
            <w:tcBorders>
              <w:top w:val="single" w:sz="18" w:space="0" w:color="000000"/>
              <w:left w:val="single" w:sz="18" w:space="0" w:color="000000"/>
              <w:bottom w:val="single" w:sz="18" w:space="0" w:color="000000"/>
              <w:right w:val="single" w:sz="18" w:space="0" w:color="000000"/>
            </w:tcBorders>
            <w:shd w:val="clear" w:color="auto" w:fill="C2D69B" w:themeFill="accent3" w:themeFillTint="99"/>
          </w:tcPr>
          <w:p w14:paraId="646FB399" w14:textId="77777777" w:rsidR="004C1975" w:rsidRPr="006D6C60" w:rsidRDefault="004C1975" w:rsidP="004C1975">
            <w:pPr>
              <w:pStyle w:val="Prrafodelista"/>
              <w:numPr>
                <w:ilvl w:val="0"/>
                <w:numId w:val="4"/>
              </w:numPr>
              <w:spacing w:line="360" w:lineRule="auto"/>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Absentista</w:t>
            </w:r>
            <w:r w:rsidRPr="006D6C60">
              <w:rPr>
                <w:rFonts w:ascii="Century Gothic" w:hAnsi="Century Gothic" w:cs="Century Gothic"/>
                <w:b/>
                <w:bCs/>
                <w:color w:val="000000"/>
                <w:sz w:val="20"/>
                <w:szCs w:val="20"/>
              </w:rPr>
              <w:t xml:space="preserve"> </w:t>
            </w:r>
          </w:p>
        </w:tc>
      </w:tr>
      <w:tr w:rsidR="004C1975" w:rsidRPr="007C1584" w14:paraId="62FAB0AF" w14:textId="77777777" w:rsidTr="009F7592">
        <w:trPr>
          <w:trHeight w:val="96"/>
        </w:trPr>
        <w:tc>
          <w:tcPr>
            <w:tcW w:w="2977" w:type="dxa"/>
            <w:gridSpan w:val="2"/>
            <w:vMerge w:val="restart"/>
            <w:tcBorders>
              <w:top w:val="single" w:sz="18" w:space="0" w:color="000000"/>
              <w:left w:val="single" w:sz="18" w:space="0" w:color="000000"/>
            </w:tcBorders>
            <w:shd w:val="clear" w:color="auto" w:fill="C2D69B" w:themeFill="accent3" w:themeFillTint="99"/>
            <w:vAlign w:val="center"/>
          </w:tcPr>
          <w:p w14:paraId="2738CEA2" w14:textId="77777777" w:rsidR="004C1975" w:rsidRPr="00D43D92" w:rsidRDefault="004C1975" w:rsidP="004C1975">
            <w:pPr>
              <w:pStyle w:val="Prrafodelista"/>
              <w:numPr>
                <w:ilvl w:val="0"/>
                <w:numId w:val="4"/>
              </w:numPr>
              <w:spacing w:line="360" w:lineRule="auto"/>
              <w:ind w:left="318" w:hanging="426"/>
              <w:jc w:val="center"/>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Alumno/a con NEAE</w:t>
            </w:r>
          </w:p>
        </w:tc>
        <w:tc>
          <w:tcPr>
            <w:tcW w:w="6836" w:type="dxa"/>
            <w:gridSpan w:val="4"/>
            <w:tcBorders>
              <w:top w:val="single" w:sz="18" w:space="0" w:color="000000"/>
              <w:right w:val="single" w:sz="18" w:space="0" w:color="000000"/>
            </w:tcBorders>
            <w:shd w:val="clear" w:color="auto" w:fill="C2D69B" w:themeFill="accent3" w:themeFillTint="99"/>
          </w:tcPr>
          <w:p w14:paraId="495BD4AC"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sidRPr="00D43D92">
              <w:rPr>
                <w:rFonts w:ascii="Century Gothic" w:hAnsi="Century Gothic" w:cs="Century Gothic"/>
                <w:b/>
                <w:bCs/>
                <w:color w:val="000000"/>
                <w:sz w:val="20"/>
                <w:szCs w:val="20"/>
              </w:rPr>
              <w:t>Alumno</w:t>
            </w:r>
            <w:r>
              <w:rPr>
                <w:rFonts w:ascii="Century Gothic" w:hAnsi="Century Gothic" w:cs="Century Gothic"/>
                <w:b/>
                <w:bCs/>
                <w:color w:val="000000"/>
                <w:sz w:val="20"/>
                <w:szCs w:val="20"/>
              </w:rPr>
              <w:t>/a</w:t>
            </w:r>
            <w:r w:rsidRPr="00D43D92">
              <w:rPr>
                <w:rFonts w:ascii="Century Gothic" w:hAnsi="Century Gothic" w:cs="Century Gothic"/>
                <w:b/>
                <w:bCs/>
                <w:color w:val="000000"/>
                <w:sz w:val="20"/>
                <w:szCs w:val="20"/>
              </w:rPr>
              <w:t xml:space="preserve"> de compensación Educativa (COM)</w:t>
            </w:r>
          </w:p>
        </w:tc>
      </w:tr>
      <w:tr w:rsidR="004C1975" w:rsidRPr="00D43D92" w14:paraId="0A0BFAAE" w14:textId="77777777" w:rsidTr="009F7592">
        <w:trPr>
          <w:trHeight w:val="93"/>
        </w:trPr>
        <w:tc>
          <w:tcPr>
            <w:tcW w:w="2977" w:type="dxa"/>
            <w:gridSpan w:val="2"/>
            <w:vMerge/>
            <w:tcBorders>
              <w:left w:val="single" w:sz="18" w:space="0" w:color="000000"/>
            </w:tcBorders>
            <w:shd w:val="clear" w:color="auto" w:fill="C2D69B" w:themeFill="accent3" w:themeFillTint="99"/>
          </w:tcPr>
          <w:p w14:paraId="4659207C"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64401900"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DIS</w:t>
            </w:r>
          </w:p>
        </w:tc>
      </w:tr>
      <w:tr w:rsidR="004C1975" w:rsidRPr="00D43D92" w14:paraId="534F5DD6" w14:textId="77777777" w:rsidTr="009F7592">
        <w:trPr>
          <w:trHeight w:val="93"/>
        </w:trPr>
        <w:tc>
          <w:tcPr>
            <w:tcW w:w="2977" w:type="dxa"/>
            <w:gridSpan w:val="2"/>
            <w:vMerge/>
            <w:tcBorders>
              <w:left w:val="single" w:sz="18" w:space="0" w:color="000000"/>
            </w:tcBorders>
            <w:shd w:val="clear" w:color="auto" w:fill="C2D69B" w:themeFill="accent3" w:themeFillTint="99"/>
          </w:tcPr>
          <w:p w14:paraId="089CAB59"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7D662967"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Alumno/a con DIA</w:t>
            </w:r>
          </w:p>
        </w:tc>
      </w:tr>
      <w:tr w:rsidR="004C1975" w:rsidRPr="00D43D92" w14:paraId="161A776E" w14:textId="77777777" w:rsidTr="009F7592">
        <w:trPr>
          <w:trHeight w:val="93"/>
        </w:trPr>
        <w:tc>
          <w:tcPr>
            <w:tcW w:w="2977" w:type="dxa"/>
            <w:gridSpan w:val="2"/>
            <w:vMerge/>
            <w:tcBorders>
              <w:left w:val="single" w:sz="18" w:space="0" w:color="000000"/>
              <w:bottom w:val="single" w:sz="18" w:space="0" w:color="auto"/>
            </w:tcBorders>
            <w:shd w:val="clear" w:color="auto" w:fill="C2D69B" w:themeFill="accent3" w:themeFillTint="99"/>
          </w:tcPr>
          <w:p w14:paraId="26CFB9AE" w14:textId="77777777" w:rsidR="004C1975" w:rsidRPr="006D6C60" w:rsidRDefault="004C1975" w:rsidP="009F7592">
            <w:pPr>
              <w:spacing w:line="360" w:lineRule="auto"/>
              <w:jc w:val="both"/>
              <w:rPr>
                <w:rFonts w:ascii="Century Gothic" w:hAnsi="Century Gothic" w:cs="Century Gothic"/>
                <w:b/>
                <w:bCs/>
                <w:color w:val="000000"/>
                <w:sz w:val="20"/>
                <w:szCs w:val="20"/>
              </w:rPr>
            </w:pPr>
          </w:p>
        </w:tc>
        <w:tc>
          <w:tcPr>
            <w:tcW w:w="6836" w:type="dxa"/>
            <w:gridSpan w:val="4"/>
            <w:tcBorders>
              <w:right w:val="single" w:sz="18" w:space="0" w:color="000000"/>
            </w:tcBorders>
            <w:shd w:val="clear" w:color="auto" w:fill="C2D69B" w:themeFill="accent3" w:themeFillTint="99"/>
          </w:tcPr>
          <w:p w14:paraId="0A130103" w14:textId="77777777" w:rsidR="004C1975" w:rsidRPr="00D43D92" w:rsidRDefault="004C1975" w:rsidP="004C1975">
            <w:pPr>
              <w:pStyle w:val="Prrafodelista"/>
              <w:numPr>
                <w:ilvl w:val="0"/>
                <w:numId w:val="5"/>
              </w:numPr>
              <w:ind w:left="459" w:hanging="283"/>
              <w:jc w:val="both"/>
              <w:rPr>
                <w:rFonts w:ascii="Century Gothic" w:hAnsi="Century Gothic" w:cs="Century Gothic"/>
                <w:b/>
                <w:bCs/>
                <w:color w:val="000000"/>
                <w:sz w:val="20"/>
                <w:szCs w:val="20"/>
              </w:rPr>
            </w:pPr>
            <w:r>
              <w:rPr>
                <w:rFonts w:ascii="Century Gothic" w:hAnsi="Century Gothic" w:cs="Century Gothic"/>
                <w:b/>
                <w:bCs/>
                <w:color w:val="000000"/>
                <w:sz w:val="20"/>
                <w:szCs w:val="20"/>
              </w:rPr>
              <w:t>Alumno con ACAI</w:t>
            </w:r>
          </w:p>
        </w:tc>
      </w:tr>
      <w:tr w:rsidR="004C1975" w14:paraId="60E9A9E7" w14:textId="77777777" w:rsidTr="009F7592">
        <w:trPr>
          <w:trHeight w:val="102"/>
        </w:trPr>
        <w:tc>
          <w:tcPr>
            <w:tcW w:w="2977" w:type="dxa"/>
            <w:gridSpan w:val="2"/>
            <w:vMerge w:val="restart"/>
            <w:tcBorders>
              <w:top w:val="single" w:sz="18" w:space="0" w:color="auto"/>
              <w:left w:val="single" w:sz="18" w:space="0" w:color="000000"/>
            </w:tcBorders>
            <w:shd w:val="clear" w:color="auto" w:fill="EAF1DD" w:themeFill="accent3" w:themeFillTint="33"/>
          </w:tcPr>
          <w:p w14:paraId="1064784D" w14:textId="77777777" w:rsidR="004C1975" w:rsidRDefault="004C1975" w:rsidP="009F7592">
            <w:pPr>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Indicar la</w:t>
            </w:r>
          </w:p>
          <w:p w14:paraId="7967E46E" w14:textId="77777777" w:rsidR="004C1975" w:rsidRDefault="004C1975" w:rsidP="009F7592">
            <w:pPr>
              <w:jc w:val="center"/>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M</w:t>
            </w:r>
            <w:r>
              <w:rPr>
                <w:rFonts w:ascii="Century Gothic" w:hAnsi="Century Gothic" w:cs="Century Gothic"/>
                <w:b/>
                <w:bCs/>
                <w:color w:val="000000"/>
                <w:sz w:val="20"/>
                <w:szCs w:val="20"/>
              </w:rPr>
              <w:t xml:space="preserve">ATERIA PENDIENTE </w:t>
            </w:r>
          </w:p>
          <w:p w14:paraId="21B35496" w14:textId="77777777" w:rsidR="004C1975" w:rsidRDefault="004C1975" w:rsidP="009F7592">
            <w:pPr>
              <w:jc w:val="center"/>
              <w:rPr>
                <w:rFonts w:ascii="Century Gothic" w:hAnsi="Century Gothic" w:cs="Century Gothic"/>
                <w:b/>
                <w:bCs/>
                <w:color w:val="000000"/>
                <w:sz w:val="20"/>
                <w:szCs w:val="20"/>
              </w:rPr>
            </w:pPr>
          </w:p>
          <w:p w14:paraId="77C0C572" w14:textId="77777777" w:rsidR="004C1975" w:rsidRPr="006D6C60" w:rsidRDefault="004C1975" w:rsidP="009F7592">
            <w:pPr>
              <w:jc w:val="center"/>
              <w:rPr>
                <w:rFonts w:ascii="Century Gothic" w:hAnsi="Century Gothic" w:cs="Century Gothic"/>
                <w:b/>
                <w:bCs/>
                <w:color w:val="000000"/>
                <w:sz w:val="20"/>
                <w:szCs w:val="20"/>
              </w:rPr>
            </w:pPr>
            <w:r w:rsidRPr="00592060">
              <w:rPr>
                <w:rFonts w:ascii="Century Gothic" w:hAnsi="Century Gothic" w:cs="Century Gothic"/>
                <w:b/>
                <w:bCs/>
                <w:color w:val="FF0000"/>
                <w:sz w:val="18"/>
                <w:szCs w:val="20"/>
              </w:rPr>
              <w:t>(</w:t>
            </w:r>
            <w:r>
              <w:rPr>
                <w:rFonts w:ascii="Century Gothic" w:hAnsi="Century Gothic" w:cs="Century Gothic"/>
                <w:b/>
                <w:bCs/>
                <w:color w:val="FF0000"/>
                <w:sz w:val="18"/>
                <w:szCs w:val="20"/>
              </w:rPr>
              <w:t xml:space="preserve">INDICAR SÓLO </w:t>
            </w:r>
            <w:r w:rsidRPr="00592060">
              <w:rPr>
                <w:rFonts w:ascii="Century Gothic" w:hAnsi="Century Gothic" w:cs="Century Gothic"/>
                <w:b/>
                <w:bCs/>
                <w:color w:val="FF0000"/>
                <w:sz w:val="18"/>
                <w:szCs w:val="20"/>
              </w:rPr>
              <w:t>en el caso de que sea</w:t>
            </w:r>
            <w:r>
              <w:rPr>
                <w:rFonts w:ascii="Century Gothic" w:hAnsi="Century Gothic" w:cs="Century Gothic"/>
                <w:b/>
                <w:bCs/>
                <w:color w:val="FF0000"/>
                <w:sz w:val="18"/>
                <w:szCs w:val="20"/>
              </w:rPr>
              <w:t xml:space="preserve"> PR para</w:t>
            </w:r>
            <w:r w:rsidRPr="00592060">
              <w:rPr>
                <w:rFonts w:ascii="Century Gothic" w:hAnsi="Century Gothic" w:cs="Century Gothic"/>
                <w:b/>
                <w:bCs/>
                <w:color w:val="FF0000"/>
                <w:sz w:val="18"/>
                <w:szCs w:val="20"/>
              </w:rPr>
              <w:t xml:space="preserve"> pendiente</w:t>
            </w:r>
            <w:r>
              <w:rPr>
                <w:rFonts w:ascii="Century Gothic" w:hAnsi="Century Gothic" w:cs="Century Gothic"/>
                <w:b/>
                <w:bCs/>
                <w:color w:val="FF0000"/>
                <w:sz w:val="18"/>
                <w:szCs w:val="20"/>
              </w:rPr>
              <w:t>s</w:t>
            </w:r>
            <w:r w:rsidRPr="00592060">
              <w:rPr>
                <w:rFonts w:ascii="Century Gothic" w:hAnsi="Century Gothic" w:cs="Century Gothic"/>
                <w:b/>
                <w:bCs/>
                <w:color w:val="FF0000"/>
                <w:sz w:val="18"/>
                <w:szCs w:val="20"/>
              </w:rPr>
              <w:t>)</w:t>
            </w:r>
          </w:p>
        </w:tc>
        <w:tc>
          <w:tcPr>
            <w:tcW w:w="5528" w:type="dxa"/>
            <w:gridSpan w:val="3"/>
            <w:tcBorders>
              <w:top w:val="single" w:sz="18" w:space="0" w:color="auto"/>
            </w:tcBorders>
            <w:shd w:val="clear" w:color="auto" w:fill="EAF1DD" w:themeFill="accent3" w:themeFillTint="33"/>
          </w:tcPr>
          <w:p w14:paraId="3963A724" w14:textId="77777777" w:rsidR="004C1975" w:rsidRPr="00D43D92" w:rsidRDefault="004C1975" w:rsidP="009F7592">
            <w:pPr>
              <w:jc w:val="both"/>
              <w:rPr>
                <w:rFonts w:ascii="Century Gothic" w:hAnsi="Century Gothic" w:cs="Century Gothic"/>
                <w:b/>
                <w:bCs/>
                <w:color w:val="000000"/>
                <w:sz w:val="20"/>
                <w:szCs w:val="20"/>
                <w:lang w:val="en-US"/>
              </w:rPr>
            </w:pPr>
            <w:r>
              <w:rPr>
                <w:rFonts w:ascii="Century Gothic" w:hAnsi="Century Gothic" w:cs="Century Gothic"/>
                <w:b/>
                <w:bCs/>
                <w:color w:val="000000"/>
                <w:sz w:val="20"/>
                <w:szCs w:val="20"/>
                <w:lang w:val="en-US"/>
              </w:rPr>
              <w:t xml:space="preserve">LCL, MAT, ING, BYG, </w:t>
            </w:r>
            <w:r w:rsidRPr="00D43D92">
              <w:rPr>
                <w:rFonts w:ascii="Century Gothic" w:hAnsi="Century Gothic" w:cs="Century Gothic"/>
                <w:b/>
                <w:bCs/>
                <w:color w:val="000000"/>
                <w:sz w:val="20"/>
                <w:szCs w:val="20"/>
                <w:lang w:val="en-US"/>
              </w:rPr>
              <w:t>G</w:t>
            </w:r>
            <w:r>
              <w:rPr>
                <w:rFonts w:ascii="Century Gothic" w:hAnsi="Century Gothic" w:cs="Century Gothic"/>
                <w:b/>
                <w:bCs/>
                <w:color w:val="000000"/>
                <w:sz w:val="20"/>
                <w:szCs w:val="20"/>
                <w:lang w:val="en-US"/>
              </w:rPr>
              <w:t>e</w:t>
            </w:r>
            <w:r w:rsidRPr="00D43D92">
              <w:rPr>
                <w:rFonts w:ascii="Century Gothic" w:hAnsi="Century Gothic" w:cs="Century Gothic"/>
                <w:b/>
                <w:bCs/>
                <w:color w:val="000000"/>
                <w:sz w:val="20"/>
                <w:szCs w:val="20"/>
                <w:lang w:val="en-US"/>
              </w:rPr>
              <w:t xml:space="preserve">H, EFI, MUS, EPV, ING, </w:t>
            </w:r>
            <w:r>
              <w:rPr>
                <w:rFonts w:ascii="Century Gothic" w:hAnsi="Century Gothic" w:cs="Century Gothic"/>
                <w:b/>
                <w:bCs/>
                <w:color w:val="000000"/>
                <w:sz w:val="20"/>
                <w:szCs w:val="20"/>
                <w:lang w:val="en-US"/>
              </w:rPr>
              <w:t>TEC,FR, REL, HHSS,</w:t>
            </w:r>
            <w:r w:rsidRPr="00D43D92">
              <w:rPr>
                <w:rFonts w:ascii="Century Gothic" w:hAnsi="Century Gothic" w:cs="Century Gothic"/>
                <w:b/>
                <w:bCs/>
                <w:color w:val="000000"/>
                <w:sz w:val="20"/>
                <w:szCs w:val="20"/>
                <w:lang w:val="en-US"/>
              </w:rPr>
              <w:t>…</w:t>
            </w:r>
          </w:p>
        </w:tc>
        <w:tc>
          <w:tcPr>
            <w:tcW w:w="1308" w:type="dxa"/>
            <w:tcBorders>
              <w:top w:val="single" w:sz="18" w:space="0" w:color="auto"/>
              <w:right w:val="single" w:sz="18" w:space="0" w:color="000000"/>
            </w:tcBorders>
            <w:shd w:val="clear" w:color="auto" w:fill="EAF1DD" w:themeFill="accent3" w:themeFillTint="33"/>
          </w:tcPr>
          <w:p w14:paraId="3F0FEC51" w14:textId="77777777" w:rsidR="004C1975" w:rsidRPr="006D6C60" w:rsidRDefault="004C1975" w:rsidP="009F7592">
            <w:pPr>
              <w:spacing w:line="360" w:lineRule="auto"/>
              <w:jc w:val="both"/>
              <w:rPr>
                <w:rFonts w:ascii="Century Gothic" w:hAnsi="Century Gothic" w:cs="Century Gothic"/>
                <w:b/>
                <w:bCs/>
                <w:color w:val="000000"/>
                <w:sz w:val="20"/>
                <w:szCs w:val="20"/>
              </w:rPr>
            </w:pPr>
            <w:r w:rsidRPr="006D6C60">
              <w:rPr>
                <w:rFonts w:ascii="Century Gothic" w:hAnsi="Century Gothic" w:cs="Century Gothic"/>
                <w:b/>
                <w:bCs/>
                <w:color w:val="000000"/>
                <w:sz w:val="20"/>
                <w:szCs w:val="20"/>
              </w:rPr>
              <w:t>NIVEL</w:t>
            </w:r>
          </w:p>
        </w:tc>
      </w:tr>
      <w:tr w:rsidR="004C1975" w14:paraId="24627492" w14:textId="77777777" w:rsidTr="009F7592">
        <w:trPr>
          <w:trHeight w:val="102"/>
        </w:trPr>
        <w:tc>
          <w:tcPr>
            <w:tcW w:w="2977" w:type="dxa"/>
            <w:gridSpan w:val="2"/>
            <w:vMerge/>
            <w:tcBorders>
              <w:left w:val="single" w:sz="18" w:space="0" w:color="000000"/>
            </w:tcBorders>
            <w:shd w:val="clear" w:color="auto" w:fill="EAF1DD" w:themeFill="accent3" w:themeFillTint="33"/>
          </w:tcPr>
          <w:p w14:paraId="7F27F1E2" w14:textId="77777777" w:rsidR="004C1975" w:rsidRDefault="004C1975" w:rsidP="009F7592">
            <w:pPr>
              <w:spacing w:line="360" w:lineRule="auto"/>
              <w:jc w:val="both"/>
              <w:rPr>
                <w:rFonts w:ascii="Century Gothic" w:hAnsi="Century Gothic" w:cs="Century Gothic"/>
                <w:color w:val="000000"/>
              </w:rPr>
            </w:pPr>
          </w:p>
        </w:tc>
        <w:tc>
          <w:tcPr>
            <w:tcW w:w="5528" w:type="dxa"/>
            <w:gridSpan w:val="3"/>
            <w:shd w:val="clear" w:color="auto" w:fill="EAF1DD" w:themeFill="accent3" w:themeFillTint="33"/>
          </w:tcPr>
          <w:p w14:paraId="3A776BAE" w14:textId="77777777" w:rsidR="004C1975" w:rsidRDefault="004C1975" w:rsidP="009F7592">
            <w:pPr>
              <w:spacing w:line="360" w:lineRule="auto"/>
              <w:jc w:val="both"/>
              <w:rPr>
                <w:rFonts w:ascii="Century Gothic" w:hAnsi="Century Gothic" w:cs="Century Gothic"/>
                <w:color w:val="000000"/>
              </w:rPr>
            </w:pPr>
          </w:p>
        </w:tc>
        <w:tc>
          <w:tcPr>
            <w:tcW w:w="1308" w:type="dxa"/>
            <w:tcBorders>
              <w:right w:val="single" w:sz="18" w:space="0" w:color="000000"/>
            </w:tcBorders>
            <w:shd w:val="clear" w:color="auto" w:fill="EAF1DD" w:themeFill="accent3" w:themeFillTint="33"/>
          </w:tcPr>
          <w:p w14:paraId="126AC05D" w14:textId="77777777" w:rsidR="004C1975" w:rsidRDefault="004C1975" w:rsidP="009F7592">
            <w:pPr>
              <w:spacing w:line="360" w:lineRule="auto"/>
              <w:jc w:val="both"/>
              <w:rPr>
                <w:rFonts w:ascii="Century Gothic" w:hAnsi="Century Gothic" w:cs="Century Gothic"/>
                <w:color w:val="000000"/>
              </w:rPr>
            </w:pPr>
          </w:p>
        </w:tc>
      </w:tr>
      <w:tr w:rsidR="004C1975" w14:paraId="3799A3A3" w14:textId="77777777" w:rsidTr="009F7592">
        <w:trPr>
          <w:trHeight w:val="102"/>
        </w:trPr>
        <w:tc>
          <w:tcPr>
            <w:tcW w:w="2977" w:type="dxa"/>
            <w:gridSpan w:val="2"/>
            <w:vMerge/>
            <w:tcBorders>
              <w:left w:val="single" w:sz="18" w:space="0" w:color="000000"/>
              <w:bottom w:val="single" w:sz="18" w:space="0" w:color="auto"/>
            </w:tcBorders>
            <w:shd w:val="clear" w:color="auto" w:fill="EAF1DD" w:themeFill="accent3" w:themeFillTint="33"/>
          </w:tcPr>
          <w:p w14:paraId="701ED523" w14:textId="77777777" w:rsidR="004C1975" w:rsidRDefault="004C1975" w:rsidP="009F7592">
            <w:pPr>
              <w:spacing w:line="360" w:lineRule="auto"/>
              <w:jc w:val="both"/>
              <w:rPr>
                <w:rFonts w:ascii="Century Gothic" w:hAnsi="Century Gothic" w:cs="Century Gothic"/>
                <w:color w:val="000000"/>
              </w:rPr>
            </w:pPr>
          </w:p>
        </w:tc>
        <w:tc>
          <w:tcPr>
            <w:tcW w:w="5528" w:type="dxa"/>
            <w:gridSpan w:val="3"/>
            <w:tcBorders>
              <w:bottom w:val="single" w:sz="18" w:space="0" w:color="auto"/>
            </w:tcBorders>
            <w:shd w:val="clear" w:color="auto" w:fill="EAF1DD" w:themeFill="accent3" w:themeFillTint="33"/>
          </w:tcPr>
          <w:p w14:paraId="69E38038" w14:textId="77777777" w:rsidR="004C1975" w:rsidRDefault="004C1975" w:rsidP="009F7592">
            <w:pPr>
              <w:spacing w:line="360" w:lineRule="auto"/>
              <w:jc w:val="both"/>
              <w:rPr>
                <w:rFonts w:ascii="Century Gothic" w:hAnsi="Century Gothic" w:cs="Century Gothic"/>
                <w:color w:val="000000"/>
              </w:rPr>
            </w:pPr>
          </w:p>
        </w:tc>
        <w:tc>
          <w:tcPr>
            <w:tcW w:w="1308" w:type="dxa"/>
            <w:tcBorders>
              <w:bottom w:val="single" w:sz="18" w:space="0" w:color="auto"/>
              <w:right w:val="single" w:sz="18" w:space="0" w:color="000000"/>
            </w:tcBorders>
            <w:shd w:val="clear" w:color="auto" w:fill="EAF1DD" w:themeFill="accent3" w:themeFillTint="33"/>
          </w:tcPr>
          <w:p w14:paraId="57BAE2BF" w14:textId="77777777" w:rsidR="004C1975" w:rsidRDefault="004C1975" w:rsidP="009F7592">
            <w:pPr>
              <w:spacing w:line="360" w:lineRule="auto"/>
              <w:jc w:val="both"/>
              <w:rPr>
                <w:rFonts w:ascii="Century Gothic" w:hAnsi="Century Gothic" w:cs="Century Gothic"/>
                <w:color w:val="000000"/>
              </w:rPr>
            </w:pPr>
          </w:p>
        </w:tc>
      </w:tr>
      <w:tr w:rsidR="004C1975" w:rsidRPr="007C1584" w14:paraId="2F9D8D78" w14:textId="77777777" w:rsidTr="009F7592">
        <w:tc>
          <w:tcPr>
            <w:tcW w:w="9813" w:type="dxa"/>
            <w:gridSpan w:val="6"/>
            <w:tcBorders>
              <w:top w:val="single" w:sz="18" w:space="0" w:color="auto"/>
              <w:left w:val="single" w:sz="18" w:space="0" w:color="000000"/>
              <w:bottom w:val="single" w:sz="4" w:space="0" w:color="000000"/>
              <w:right w:val="single" w:sz="18" w:space="0" w:color="000000"/>
            </w:tcBorders>
            <w:shd w:val="clear" w:color="auto" w:fill="D6E3BC" w:themeFill="accent3" w:themeFillTint="66"/>
          </w:tcPr>
          <w:p w14:paraId="1C276D6C" w14:textId="77777777" w:rsidR="004C1975" w:rsidRPr="007C1584" w:rsidRDefault="004C1975" w:rsidP="009F7592">
            <w:pPr>
              <w:pStyle w:val="Prrafodelista"/>
              <w:ind w:left="357"/>
              <w:rPr>
                <w:rFonts w:ascii="Century Gothic" w:hAnsi="Century Gothic" w:cs="Century Gothic"/>
                <w:b/>
                <w:color w:val="000000"/>
                <w:sz w:val="20"/>
                <w:szCs w:val="20"/>
              </w:rPr>
            </w:pPr>
            <w:r w:rsidRPr="007C1584">
              <w:rPr>
                <w:rFonts w:ascii="Century Gothic" w:hAnsi="Century Gothic" w:cs="Century Gothic"/>
                <w:b/>
                <w:color w:val="000000"/>
                <w:sz w:val="20"/>
                <w:szCs w:val="20"/>
              </w:rPr>
              <w:t>OTRAS CARACTERÍSTICAS DEL ALUMNO/A QUE MOTIVAN ESTE PROGRAMA:</w:t>
            </w:r>
          </w:p>
        </w:tc>
      </w:tr>
      <w:tr w:rsidR="004C1975" w:rsidRPr="00D43D92" w14:paraId="74C24B83" w14:textId="77777777" w:rsidTr="009F7592">
        <w:tc>
          <w:tcPr>
            <w:tcW w:w="2410" w:type="dxa"/>
            <w:tcBorders>
              <w:top w:val="single" w:sz="4" w:space="0" w:color="000000"/>
              <w:left w:val="single" w:sz="18" w:space="0" w:color="000000"/>
            </w:tcBorders>
            <w:shd w:val="clear" w:color="auto" w:fill="D6E3BC" w:themeFill="accent3" w:themeFillTint="66"/>
          </w:tcPr>
          <w:p w14:paraId="4A49082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atención e interés</w:t>
            </w:r>
          </w:p>
        </w:tc>
        <w:tc>
          <w:tcPr>
            <w:tcW w:w="2268" w:type="dxa"/>
            <w:gridSpan w:val="2"/>
            <w:tcBorders>
              <w:top w:val="single" w:sz="4" w:space="0" w:color="000000"/>
            </w:tcBorders>
            <w:shd w:val="clear" w:color="auto" w:fill="D6E3BC" w:themeFill="accent3" w:themeFillTint="66"/>
          </w:tcPr>
          <w:p w14:paraId="6ECA14DB" w14:textId="77777777" w:rsidR="004C1975" w:rsidRPr="00592060" w:rsidRDefault="004C1975" w:rsidP="004C1975">
            <w:pPr>
              <w:pStyle w:val="Prrafodelista"/>
              <w:numPr>
                <w:ilvl w:val="0"/>
                <w:numId w:val="6"/>
              </w:numPr>
              <w:ind w:left="354" w:hanging="305"/>
              <w:rPr>
                <w:rFonts w:ascii="Century Gothic" w:hAnsi="Century Gothic" w:cs="Century Gothic"/>
                <w:color w:val="000000"/>
                <w:sz w:val="20"/>
                <w:szCs w:val="20"/>
              </w:rPr>
            </w:pPr>
            <w:r w:rsidRPr="00592060">
              <w:rPr>
                <w:rFonts w:ascii="Century Gothic" w:hAnsi="Century Gothic" w:cs="Century Gothic"/>
                <w:color w:val="000000"/>
                <w:sz w:val="20"/>
                <w:szCs w:val="20"/>
              </w:rPr>
              <w:t>Falta hábito    de estudio</w:t>
            </w:r>
          </w:p>
        </w:tc>
        <w:tc>
          <w:tcPr>
            <w:tcW w:w="2654" w:type="dxa"/>
            <w:tcBorders>
              <w:top w:val="single" w:sz="4" w:space="0" w:color="000000"/>
            </w:tcBorders>
            <w:shd w:val="clear" w:color="auto" w:fill="D6E3BC" w:themeFill="accent3" w:themeFillTint="66"/>
          </w:tcPr>
          <w:p w14:paraId="598F1636" w14:textId="77777777" w:rsidR="004C1975" w:rsidRPr="00592060" w:rsidRDefault="004C1975" w:rsidP="004C1975">
            <w:pPr>
              <w:pStyle w:val="Prrafodelista"/>
              <w:numPr>
                <w:ilvl w:val="0"/>
                <w:numId w:val="6"/>
              </w:numPr>
              <w:ind w:left="395" w:hanging="283"/>
              <w:rPr>
                <w:rFonts w:ascii="Century Gothic" w:hAnsi="Century Gothic" w:cs="Century Gothic"/>
                <w:color w:val="000000"/>
                <w:sz w:val="20"/>
                <w:szCs w:val="20"/>
              </w:rPr>
            </w:pPr>
            <w:r w:rsidRPr="00592060">
              <w:rPr>
                <w:rFonts w:ascii="Century Gothic" w:hAnsi="Century Gothic" w:cs="Century Gothic"/>
                <w:color w:val="000000"/>
                <w:sz w:val="20"/>
                <w:szCs w:val="20"/>
              </w:rPr>
              <w:t>Falta trabajo en el aula o en casa.</w:t>
            </w:r>
          </w:p>
        </w:tc>
        <w:tc>
          <w:tcPr>
            <w:tcW w:w="2481" w:type="dxa"/>
            <w:gridSpan w:val="2"/>
            <w:tcBorders>
              <w:top w:val="single" w:sz="4" w:space="0" w:color="000000"/>
              <w:right w:val="single" w:sz="18" w:space="0" w:color="000000"/>
            </w:tcBorders>
            <w:shd w:val="clear" w:color="auto" w:fill="D6E3BC" w:themeFill="accent3" w:themeFillTint="66"/>
          </w:tcPr>
          <w:p w14:paraId="6153EACF"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base</w:t>
            </w:r>
          </w:p>
          <w:p w14:paraId="6B63F531" w14:textId="77777777" w:rsidR="004C1975" w:rsidRPr="006D6C60" w:rsidRDefault="004C1975" w:rsidP="009F7592">
            <w:pPr>
              <w:rPr>
                <w:rFonts w:ascii="Century Gothic" w:hAnsi="Century Gothic" w:cs="Century Gothic"/>
                <w:color w:val="000000"/>
                <w:sz w:val="20"/>
                <w:szCs w:val="20"/>
              </w:rPr>
            </w:pPr>
            <w:r w:rsidRPr="006D6C60">
              <w:rPr>
                <w:rFonts w:ascii="Century Gothic" w:hAnsi="Century Gothic" w:cs="Century Gothic"/>
                <w:color w:val="000000"/>
                <w:sz w:val="20"/>
                <w:szCs w:val="20"/>
              </w:rPr>
              <w:t xml:space="preserve">      en la materia</w:t>
            </w:r>
          </w:p>
        </w:tc>
      </w:tr>
      <w:tr w:rsidR="004C1975" w14:paraId="1059336C" w14:textId="77777777" w:rsidTr="009F7592">
        <w:tc>
          <w:tcPr>
            <w:tcW w:w="2410" w:type="dxa"/>
            <w:tcBorders>
              <w:left w:val="single" w:sz="18" w:space="0" w:color="000000"/>
            </w:tcBorders>
            <w:shd w:val="clear" w:color="auto" w:fill="EAF1DD" w:themeFill="accent3" w:themeFillTint="33"/>
          </w:tcPr>
          <w:p w14:paraId="5CD7E463" w14:textId="77777777" w:rsidR="004C1975" w:rsidRPr="00592060" w:rsidRDefault="004C1975" w:rsidP="004C1975">
            <w:pPr>
              <w:pStyle w:val="Prrafodelista"/>
              <w:numPr>
                <w:ilvl w:val="0"/>
                <w:numId w:val="6"/>
              </w:numPr>
              <w:ind w:left="318"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Falta de apoyo    familiar</w:t>
            </w:r>
          </w:p>
        </w:tc>
        <w:tc>
          <w:tcPr>
            <w:tcW w:w="2268" w:type="dxa"/>
            <w:gridSpan w:val="2"/>
            <w:shd w:val="clear" w:color="auto" w:fill="EAF1DD" w:themeFill="accent3" w:themeFillTint="33"/>
          </w:tcPr>
          <w:p w14:paraId="61619749" w14:textId="77777777" w:rsidR="004C1975" w:rsidRPr="00592060" w:rsidRDefault="004C1975" w:rsidP="004C1975">
            <w:pPr>
              <w:pStyle w:val="Prrafodelista"/>
              <w:numPr>
                <w:ilvl w:val="0"/>
                <w:numId w:val="6"/>
              </w:numPr>
              <w:ind w:left="361" w:hanging="312"/>
              <w:rPr>
                <w:rFonts w:ascii="Century Gothic" w:hAnsi="Century Gothic" w:cs="Century Gothic"/>
                <w:color w:val="000000"/>
                <w:sz w:val="20"/>
                <w:szCs w:val="20"/>
              </w:rPr>
            </w:pPr>
            <w:r>
              <w:rPr>
                <w:rFonts w:ascii="Century Gothic" w:hAnsi="Century Gothic" w:cs="Century Gothic"/>
                <w:color w:val="000000"/>
                <w:sz w:val="20"/>
                <w:szCs w:val="20"/>
              </w:rPr>
              <w:t>M</w:t>
            </w:r>
            <w:r w:rsidRPr="00592060">
              <w:rPr>
                <w:rFonts w:ascii="Century Gothic" w:hAnsi="Century Gothic" w:cs="Century Gothic"/>
                <w:color w:val="000000"/>
                <w:sz w:val="20"/>
                <w:szCs w:val="20"/>
              </w:rPr>
              <w:t>al</w:t>
            </w:r>
            <w:r>
              <w:rPr>
                <w:rFonts w:ascii="Century Gothic" w:hAnsi="Century Gothic" w:cs="Century Gothic"/>
                <w:color w:val="000000"/>
                <w:sz w:val="20"/>
                <w:szCs w:val="20"/>
              </w:rPr>
              <w:t>a p</w:t>
            </w:r>
            <w:r w:rsidRPr="00592060">
              <w:rPr>
                <w:rFonts w:ascii="Century Gothic" w:hAnsi="Century Gothic" w:cs="Century Gothic"/>
                <w:color w:val="000000"/>
                <w:sz w:val="20"/>
                <w:szCs w:val="20"/>
              </w:rPr>
              <w:t>resenta</w:t>
            </w:r>
            <w:r>
              <w:rPr>
                <w:rFonts w:ascii="Century Gothic" w:hAnsi="Century Gothic" w:cs="Century Gothic"/>
                <w:color w:val="000000"/>
                <w:sz w:val="20"/>
                <w:szCs w:val="20"/>
              </w:rPr>
              <w:t>ción</w:t>
            </w:r>
          </w:p>
        </w:tc>
        <w:tc>
          <w:tcPr>
            <w:tcW w:w="2654" w:type="dxa"/>
            <w:shd w:val="clear" w:color="auto" w:fill="EAF1DD" w:themeFill="accent3" w:themeFillTint="33"/>
          </w:tcPr>
          <w:p w14:paraId="77F5A5E1" w14:textId="77777777" w:rsidR="004C1975" w:rsidRPr="00592060" w:rsidRDefault="004C1975" w:rsidP="004C1975">
            <w:pPr>
              <w:pStyle w:val="Prrafodelista"/>
              <w:numPr>
                <w:ilvl w:val="0"/>
                <w:numId w:val="6"/>
              </w:numPr>
              <w:ind w:left="459" w:hanging="347"/>
              <w:rPr>
                <w:rFonts w:ascii="Century Gothic" w:hAnsi="Century Gothic" w:cs="Century Gothic"/>
                <w:color w:val="000000"/>
                <w:sz w:val="20"/>
                <w:szCs w:val="20"/>
              </w:rPr>
            </w:pPr>
            <w:r w:rsidRPr="00592060">
              <w:rPr>
                <w:rFonts w:ascii="Century Gothic" w:hAnsi="Century Gothic" w:cs="Century Gothic"/>
                <w:color w:val="000000"/>
                <w:sz w:val="20"/>
                <w:szCs w:val="20"/>
              </w:rPr>
              <w:t>Problemas de conducta</w:t>
            </w:r>
          </w:p>
        </w:tc>
        <w:tc>
          <w:tcPr>
            <w:tcW w:w="2481" w:type="dxa"/>
            <w:gridSpan w:val="2"/>
            <w:tcBorders>
              <w:right w:val="single" w:sz="18" w:space="0" w:color="000000"/>
            </w:tcBorders>
            <w:shd w:val="clear" w:color="auto" w:fill="EAF1DD" w:themeFill="accent3" w:themeFillTint="33"/>
          </w:tcPr>
          <w:p w14:paraId="25E9AB31" w14:textId="77777777" w:rsidR="004C1975" w:rsidRPr="00592060" w:rsidRDefault="004C1975" w:rsidP="004C1975">
            <w:pPr>
              <w:pStyle w:val="Prrafodelista"/>
              <w:numPr>
                <w:ilvl w:val="0"/>
                <w:numId w:val="6"/>
              </w:numPr>
              <w:ind w:left="357" w:hanging="284"/>
              <w:rPr>
                <w:rFonts w:ascii="Century Gothic" w:hAnsi="Century Gothic" w:cs="Century Gothic"/>
                <w:color w:val="000000"/>
                <w:sz w:val="20"/>
                <w:szCs w:val="20"/>
              </w:rPr>
            </w:pPr>
            <w:r w:rsidRPr="00592060">
              <w:rPr>
                <w:rFonts w:ascii="Century Gothic" w:hAnsi="Century Gothic" w:cs="Century Gothic"/>
                <w:color w:val="000000"/>
                <w:sz w:val="20"/>
                <w:szCs w:val="20"/>
              </w:rPr>
              <w:t>Poco motivado</w:t>
            </w:r>
          </w:p>
        </w:tc>
      </w:tr>
      <w:tr w:rsidR="004C1975" w14:paraId="7B94A047" w14:textId="77777777" w:rsidTr="009F7592">
        <w:tc>
          <w:tcPr>
            <w:tcW w:w="9813" w:type="dxa"/>
            <w:gridSpan w:val="6"/>
            <w:tcBorders>
              <w:left w:val="single" w:sz="18" w:space="0" w:color="000000"/>
              <w:bottom w:val="single" w:sz="18" w:space="0" w:color="auto"/>
              <w:right w:val="single" w:sz="18" w:space="0" w:color="000000"/>
            </w:tcBorders>
            <w:shd w:val="clear" w:color="auto" w:fill="D6E3BC" w:themeFill="accent3" w:themeFillTint="66"/>
          </w:tcPr>
          <w:p w14:paraId="491667B0" w14:textId="77777777" w:rsidR="004C1975" w:rsidRPr="00B34344" w:rsidRDefault="004C1975" w:rsidP="009F7592">
            <w:pPr>
              <w:spacing w:line="360" w:lineRule="auto"/>
              <w:jc w:val="both"/>
              <w:rPr>
                <w:rFonts w:ascii="Century Gothic" w:hAnsi="Century Gothic" w:cs="Century Gothic"/>
                <w:b/>
                <w:bCs/>
                <w:color w:val="000000"/>
                <w:sz w:val="10"/>
                <w:szCs w:val="10"/>
              </w:rPr>
            </w:pPr>
            <w:r w:rsidRPr="006D6C60">
              <w:rPr>
                <w:rFonts w:ascii="Century Gothic" w:hAnsi="Century Gothic" w:cs="Century Gothic"/>
                <w:b/>
                <w:bCs/>
                <w:color w:val="000000"/>
              </w:rPr>
              <w:t xml:space="preserve">      Otros:</w:t>
            </w:r>
          </w:p>
        </w:tc>
      </w:tr>
      <w:tr w:rsidR="004C1975" w:rsidRPr="007C1584" w14:paraId="162906D5" w14:textId="77777777" w:rsidTr="009F7592">
        <w:tc>
          <w:tcPr>
            <w:tcW w:w="9813" w:type="dxa"/>
            <w:gridSpan w:val="6"/>
            <w:tcBorders>
              <w:top w:val="single" w:sz="18" w:space="0" w:color="auto"/>
              <w:left w:val="single" w:sz="18" w:space="0" w:color="000000"/>
              <w:right w:val="single" w:sz="18" w:space="0" w:color="000000"/>
            </w:tcBorders>
            <w:shd w:val="clear" w:color="auto" w:fill="D6E3BC" w:themeFill="accent3" w:themeFillTint="66"/>
          </w:tcPr>
          <w:p w14:paraId="0FD5BFBA" w14:textId="77777777" w:rsidR="004C1975" w:rsidRPr="006D6C60" w:rsidRDefault="004C1975" w:rsidP="009F7592">
            <w:pPr>
              <w:spacing w:line="360" w:lineRule="auto"/>
              <w:jc w:val="both"/>
              <w:rPr>
                <w:rFonts w:ascii="Century Gothic" w:hAnsi="Century Gothic" w:cs="Century Gothic"/>
                <w:b/>
                <w:bCs/>
                <w:color w:val="000000"/>
              </w:rPr>
            </w:pPr>
            <w:r>
              <w:rPr>
                <w:rFonts w:ascii="Century Gothic" w:hAnsi="Century Gothic" w:cs="Century Gothic"/>
                <w:b/>
                <w:bCs/>
                <w:color w:val="000000"/>
              </w:rPr>
              <w:t>Medidas adoptadas en cursos anteriores</w:t>
            </w:r>
          </w:p>
        </w:tc>
      </w:tr>
      <w:tr w:rsidR="004C1975" w:rsidRPr="007C1584" w14:paraId="46353FCE" w14:textId="77777777" w:rsidTr="009F7592">
        <w:trPr>
          <w:trHeight w:val="472"/>
        </w:trPr>
        <w:tc>
          <w:tcPr>
            <w:tcW w:w="9813" w:type="dxa"/>
            <w:gridSpan w:val="6"/>
            <w:tcBorders>
              <w:left w:val="single" w:sz="18" w:space="0" w:color="000000"/>
              <w:right w:val="single" w:sz="18" w:space="0" w:color="000000"/>
            </w:tcBorders>
            <w:shd w:val="clear" w:color="auto" w:fill="EAF1DD" w:themeFill="accent3" w:themeFillTint="33"/>
          </w:tcPr>
          <w:p w14:paraId="3EF7DF10"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79726521"/>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w:t>
            </w:r>
            <w:r w:rsidRPr="00F6789B">
              <w:rPr>
                <w:rFonts w:ascii="Century Gothic" w:hAnsi="Century Gothic" w:cs="Century Gothic"/>
                <w:color w:val="000000"/>
                <w:shd w:val="clear" w:color="auto" w:fill="EAF1DD" w:themeFill="accent3" w:themeFillTint="33"/>
              </w:rPr>
              <w:t xml:space="preserve"> en las materias de</w:t>
            </w:r>
            <w:r w:rsidRPr="00F6789B">
              <w:rPr>
                <w:rFonts w:ascii="Century Gothic" w:hAnsi="Century Gothic" w:cs="Century Gothic"/>
                <w:color w:val="000000"/>
              </w:rPr>
              <w:t xml:space="preserve">:                                                                                                                                                </w:t>
            </w:r>
          </w:p>
        </w:tc>
      </w:tr>
      <w:tr w:rsidR="004C1975" w:rsidRPr="007C1584" w14:paraId="67007526" w14:textId="77777777" w:rsidTr="009F7592">
        <w:trPr>
          <w:trHeight w:val="420"/>
        </w:trPr>
        <w:tc>
          <w:tcPr>
            <w:tcW w:w="9813" w:type="dxa"/>
            <w:gridSpan w:val="6"/>
            <w:tcBorders>
              <w:left w:val="single" w:sz="18" w:space="0" w:color="000000"/>
              <w:right w:val="single" w:sz="18" w:space="0" w:color="000000"/>
            </w:tcBorders>
            <w:shd w:val="clear" w:color="auto" w:fill="D6E3BC" w:themeFill="accent3" w:themeFillTint="66"/>
          </w:tcPr>
          <w:p w14:paraId="03DD974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466851560"/>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Programa de refuerzo de materias troncales para 1º o 4º de la ESO.</w:t>
            </w:r>
          </w:p>
        </w:tc>
      </w:tr>
      <w:tr w:rsidR="004C1975" w:rsidRPr="007C1584" w14:paraId="3420F204" w14:textId="77777777" w:rsidTr="009F7592">
        <w:trPr>
          <w:trHeight w:val="412"/>
        </w:trPr>
        <w:tc>
          <w:tcPr>
            <w:tcW w:w="9813" w:type="dxa"/>
            <w:gridSpan w:val="6"/>
            <w:tcBorders>
              <w:left w:val="single" w:sz="18" w:space="0" w:color="000000"/>
              <w:right w:val="single" w:sz="18" w:space="0" w:color="000000"/>
            </w:tcBorders>
            <w:shd w:val="clear" w:color="auto" w:fill="EAF1DD" w:themeFill="accent3" w:themeFillTint="33"/>
          </w:tcPr>
          <w:p w14:paraId="179B192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37142310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Pr>
                <w:rFonts w:ascii="Century Gothic" w:hAnsi="Century Gothic" w:cs="Century Gothic"/>
                <w:color w:val="000000"/>
              </w:rPr>
              <w:t xml:space="preserve">            Cursar, en 1º ESO, </w:t>
            </w:r>
            <w:r w:rsidRPr="007C1584">
              <w:rPr>
                <w:rFonts w:ascii="Century Gothic" w:hAnsi="Century Gothic" w:cs="Century Gothic"/>
                <w:i/>
                <w:color w:val="000000"/>
              </w:rPr>
              <w:t>Habilidades Sociales</w:t>
            </w:r>
            <w:r>
              <w:rPr>
                <w:rFonts w:ascii="Century Gothic" w:hAnsi="Century Gothic" w:cs="Century Gothic"/>
                <w:color w:val="000000"/>
              </w:rPr>
              <w:t xml:space="preserve"> en lugar de </w:t>
            </w:r>
            <w:r w:rsidRPr="007C1584">
              <w:rPr>
                <w:rFonts w:ascii="Century Gothic" w:hAnsi="Century Gothic" w:cs="Century Gothic"/>
                <w:i/>
                <w:color w:val="000000"/>
              </w:rPr>
              <w:t>Segunda Lengua Extranjera</w:t>
            </w:r>
            <w:r w:rsidRPr="00F6789B">
              <w:rPr>
                <w:rFonts w:ascii="Century Gothic" w:hAnsi="Century Gothic" w:cs="Century Gothic"/>
                <w:color w:val="000000"/>
              </w:rPr>
              <w:t>.</w:t>
            </w:r>
          </w:p>
        </w:tc>
      </w:tr>
      <w:tr w:rsidR="004C1975" w:rsidRPr="007C1584" w14:paraId="3CDCB4AF" w14:textId="77777777" w:rsidTr="009F7592">
        <w:trPr>
          <w:trHeight w:val="418"/>
        </w:trPr>
        <w:tc>
          <w:tcPr>
            <w:tcW w:w="9813" w:type="dxa"/>
            <w:gridSpan w:val="6"/>
            <w:tcBorders>
              <w:left w:val="single" w:sz="18" w:space="0" w:color="000000"/>
              <w:right w:val="single" w:sz="18" w:space="0" w:color="000000"/>
            </w:tcBorders>
            <w:shd w:val="clear" w:color="auto" w:fill="D6E3BC" w:themeFill="accent3" w:themeFillTint="66"/>
          </w:tcPr>
          <w:p w14:paraId="6EF15F2A"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r>
              <w:rPr>
                <w:rFonts w:ascii="Century Gothic" w:hAnsi="Century Gothic" w:cs="Century Gothic"/>
                <w:color w:val="000000"/>
              </w:rPr>
              <w:t xml:space="preserve"> </w:t>
            </w:r>
            <w:sdt>
              <w:sdtPr>
                <w:rPr>
                  <w:rFonts w:ascii="Century Gothic" w:hAnsi="Century Gothic" w:cs="Century Gothic"/>
                  <w:color w:val="000000"/>
                </w:rPr>
                <w:id w:val="-125392637"/>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Adaptación curricular significativa en las materias de:</w:t>
            </w:r>
          </w:p>
        </w:tc>
      </w:tr>
      <w:tr w:rsidR="004C1975" w:rsidRPr="007C1584" w14:paraId="4D0E5B01" w14:textId="77777777" w:rsidTr="009F7592">
        <w:trPr>
          <w:trHeight w:val="411"/>
        </w:trPr>
        <w:tc>
          <w:tcPr>
            <w:tcW w:w="9813" w:type="dxa"/>
            <w:gridSpan w:val="6"/>
            <w:tcBorders>
              <w:left w:val="single" w:sz="18" w:space="0" w:color="000000"/>
              <w:right w:val="single" w:sz="18" w:space="0" w:color="000000"/>
            </w:tcBorders>
            <w:shd w:val="clear" w:color="auto" w:fill="EAF1DD" w:themeFill="accent3" w:themeFillTint="33"/>
          </w:tcPr>
          <w:p w14:paraId="7A0C8319"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05512378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Compromisos educativos y/o de convivencia.</w:t>
            </w:r>
          </w:p>
        </w:tc>
      </w:tr>
      <w:tr w:rsidR="004C1975" w14:paraId="5C9B000B" w14:textId="77777777" w:rsidTr="009F7592">
        <w:trPr>
          <w:trHeight w:val="416"/>
        </w:trPr>
        <w:tc>
          <w:tcPr>
            <w:tcW w:w="9813" w:type="dxa"/>
            <w:gridSpan w:val="6"/>
            <w:tcBorders>
              <w:left w:val="single" w:sz="18" w:space="0" w:color="000000"/>
              <w:right w:val="single" w:sz="18" w:space="0" w:color="000000"/>
            </w:tcBorders>
            <w:shd w:val="clear" w:color="auto" w:fill="D6E3BC" w:themeFill="accent3" w:themeFillTint="66"/>
          </w:tcPr>
          <w:p w14:paraId="3AC61832"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2087252019"/>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Acompañamiento.</w:t>
            </w:r>
          </w:p>
        </w:tc>
      </w:tr>
      <w:tr w:rsidR="004C1975" w:rsidRPr="007C1584" w14:paraId="3B8DBFF3" w14:textId="77777777" w:rsidTr="009F7592">
        <w:trPr>
          <w:trHeight w:val="408"/>
        </w:trPr>
        <w:tc>
          <w:tcPr>
            <w:tcW w:w="9813" w:type="dxa"/>
            <w:gridSpan w:val="6"/>
            <w:tcBorders>
              <w:left w:val="single" w:sz="18" w:space="0" w:color="000000"/>
              <w:right w:val="single" w:sz="18" w:space="0" w:color="000000"/>
            </w:tcBorders>
            <w:shd w:val="clear" w:color="auto" w:fill="EAF1DD" w:themeFill="accent3" w:themeFillTint="33"/>
          </w:tcPr>
          <w:p w14:paraId="415D8395" w14:textId="77777777" w:rsidR="004C1975" w:rsidRPr="00F6789B" w:rsidRDefault="004C1975" w:rsidP="009F7592">
            <w:pPr>
              <w:jc w:val="both"/>
              <w:rPr>
                <w:rFonts w:ascii="Century Gothic" w:hAnsi="Century Gothic" w:cs="Century Gothic"/>
                <w:color w:val="000000"/>
              </w:rPr>
            </w:pPr>
            <w:r w:rsidRPr="00F6789B">
              <w:rPr>
                <w:rFonts w:ascii="Century Gothic" w:hAnsi="Century Gothic" w:cs="Century Gothic"/>
                <w:color w:val="000000"/>
              </w:rPr>
              <w:t xml:space="preserve">  </w:t>
            </w:r>
            <w:sdt>
              <w:sdtPr>
                <w:rPr>
                  <w:rFonts w:ascii="Century Gothic" w:hAnsi="Century Gothic" w:cs="Century Gothic"/>
                  <w:color w:val="000000"/>
                </w:rPr>
                <w:id w:val="1805196725"/>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rPr>
                  <w:t>☐</w:t>
                </w:r>
              </w:sdtContent>
            </w:sdt>
            <w:r w:rsidRPr="00F6789B">
              <w:rPr>
                <w:rFonts w:ascii="Century Gothic" w:hAnsi="Century Gothic" w:cs="Century Gothic"/>
                <w:color w:val="000000"/>
              </w:rPr>
              <w:t xml:space="preserve">           </w:t>
            </w:r>
            <w:r>
              <w:rPr>
                <w:rFonts w:ascii="Century Gothic" w:hAnsi="Century Gothic" w:cs="Century Gothic"/>
                <w:color w:val="000000"/>
              </w:rPr>
              <w:t xml:space="preserve"> </w:t>
            </w:r>
            <w:r w:rsidRPr="00F6789B">
              <w:rPr>
                <w:rFonts w:ascii="Century Gothic" w:hAnsi="Century Gothic" w:cs="Century Gothic"/>
                <w:color w:val="000000"/>
              </w:rPr>
              <w:t>Programa de prevención de absentismo:</w:t>
            </w:r>
          </w:p>
        </w:tc>
      </w:tr>
      <w:tr w:rsidR="004C1975" w14:paraId="332994EB" w14:textId="77777777" w:rsidTr="009F7592">
        <w:trPr>
          <w:trHeight w:val="336"/>
        </w:trPr>
        <w:tc>
          <w:tcPr>
            <w:tcW w:w="9813" w:type="dxa"/>
            <w:gridSpan w:val="6"/>
            <w:tcBorders>
              <w:left w:val="single" w:sz="18" w:space="0" w:color="000000"/>
              <w:right w:val="single" w:sz="18" w:space="0" w:color="000000"/>
            </w:tcBorders>
            <w:shd w:val="clear" w:color="auto" w:fill="D6E3BC" w:themeFill="accent3" w:themeFillTint="66"/>
          </w:tcPr>
          <w:p w14:paraId="4809986E" w14:textId="77777777" w:rsidR="004C1975" w:rsidRDefault="004C1975" w:rsidP="009F7592">
            <w:pPr>
              <w:jc w:val="both"/>
              <w:rPr>
                <w:rFonts w:ascii="Century Gothic" w:hAnsi="Century Gothic" w:cs="Century Gothic"/>
                <w:b/>
                <w:bCs/>
                <w:color w:val="000000"/>
              </w:rPr>
            </w:pPr>
            <w:r>
              <w:rPr>
                <w:rFonts w:ascii="Century Gothic" w:hAnsi="Century Gothic" w:cs="Century Gothic"/>
                <w:b/>
                <w:bCs/>
                <w:color w:val="000000"/>
              </w:rPr>
              <w:t xml:space="preserve">  </w:t>
            </w:r>
            <w:sdt>
              <w:sdtPr>
                <w:rPr>
                  <w:rFonts w:ascii="Century Gothic" w:hAnsi="Century Gothic" w:cs="Century Gothic"/>
                  <w:b/>
                  <w:bCs/>
                  <w:color w:val="000000"/>
                </w:rPr>
                <w:id w:val="-1991162753"/>
                <w14:checkbox>
                  <w14:checked w14:val="0"/>
                  <w14:checkedState w14:val="2612" w14:font="MS Gothic"/>
                  <w14:uncheckedState w14:val="2610" w14:font="MS Gothic"/>
                </w14:checkbox>
              </w:sdtPr>
              <w:sdtEndPr/>
              <w:sdtContent>
                <w:r>
                  <w:rPr>
                    <w:rFonts w:ascii="MS Gothic" w:eastAsia="MS Gothic" w:hAnsi="MS Gothic" w:cs="Century Gothic" w:hint="eastAsia"/>
                    <w:b/>
                    <w:bCs/>
                    <w:color w:val="000000"/>
                  </w:rPr>
                  <w:t>☐</w:t>
                </w:r>
              </w:sdtContent>
            </w:sdt>
            <w:r w:rsidRPr="00C43EFA">
              <w:rPr>
                <w:rFonts w:ascii="Century Gothic" w:hAnsi="Century Gothic" w:cs="Century Gothic"/>
                <w:color w:val="000000"/>
              </w:rPr>
              <w:t xml:space="preserve">           Otros:</w:t>
            </w:r>
          </w:p>
        </w:tc>
      </w:tr>
    </w:tbl>
    <w:p w14:paraId="68398771" w14:textId="77777777" w:rsidR="004C1975" w:rsidRPr="004C1975" w:rsidRDefault="004C1975" w:rsidP="004C1975">
      <w:pPr>
        <w:pStyle w:val="Prrafodelista"/>
        <w:numPr>
          <w:ilvl w:val="0"/>
          <w:numId w:val="7"/>
        </w:numPr>
        <w:spacing w:line="360" w:lineRule="auto"/>
        <w:jc w:val="both"/>
        <w:rPr>
          <w:rFonts w:ascii="Century Gothic" w:hAnsi="Century Gothic" w:cs="Century Gothic"/>
          <w:b/>
          <w:bCs/>
          <w:color w:val="000000"/>
          <w:lang w:val="es-ES"/>
        </w:rPr>
      </w:pPr>
      <w:r w:rsidRPr="004C1975">
        <w:rPr>
          <w:rFonts w:ascii="Century Gothic" w:hAnsi="Century Gothic" w:cs="Century Gothic"/>
          <w:b/>
          <w:bCs/>
          <w:color w:val="0F243E" w:themeColor="text2" w:themeShade="80"/>
          <w:sz w:val="24"/>
          <w:szCs w:val="24"/>
          <w:lang w:val="es-ES"/>
        </w:rPr>
        <w:lastRenderedPageBreak/>
        <w:t>RESULTADOS DE LA EVALUACIÓN INICIAL</w:t>
      </w:r>
    </w:p>
    <w:tbl>
      <w:tblPr>
        <w:tblStyle w:val="Tablaconcuadrcula"/>
        <w:tblW w:w="0" w:type="auto"/>
        <w:tblInd w:w="108" w:type="dxa"/>
        <w:tblLook w:val="04A0" w:firstRow="1" w:lastRow="0" w:firstColumn="1" w:lastColumn="0" w:noHBand="0" w:noVBand="1"/>
      </w:tblPr>
      <w:tblGrid>
        <w:gridCol w:w="2230"/>
        <w:gridCol w:w="7233"/>
      </w:tblGrid>
      <w:tr w:rsidR="004C1975" w:rsidRPr="007C1584" w14:paraId="0B3F9BE8" w14:textId="77777777" w:rsidTr="009F7592">
        <w:trPr>
          <w:trHeight w:val="540"/>
        </w:trPr>
        <w:tc>
          <w:tcPr>
            <w:tcW w:w="2268" w:type="dxa"/>
            <w:vMerge w:val="restart"/>
            <w:shd w:val="clear" w:color="auto" w:fill="B6DDE8" w:themeFill="accent5" w:themeFillTint="66"/>
            <w:vAlign w:val="center"/>
          </w:tcPr>
          <w:p w14:paraId="020DEBDF"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sz w:val="20"/>
                <w:szCs w:val="20"/>
              </w:rPr>
              <w:t>Conocimientos generales adquiridos en el curso anterior</w:t>
            </w:r>
          </w:p>
        </w:tc>
        <w:tc>
          <w:tcPr>
            <w:tcW w:w="7621" w:type="dxa"/>
            <w:shd w:val="clear" w:color="auto" w:fill="B6DDE8" w:themeFill="accent5" w:themeFillTint="66"/>
            <w:vAlign w:val="center"/>
          </w:tcPr>
          <w:p w14:paraId="6B1E7A1D"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64724947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Hay una importante falta de base a nivel general.</w:t>
            </w:r>
          </w:p>
        </w:tc>
      </w:tr>
      <w:tr w:rsidR="004C1975" w:rsidRPr="007C1584" w14:paraId="13012D95" w14:textId="77777777" w:rsidTr="009F7592">
        <w:trPr>
          <w:trHeight w:val="540"/>
        </w:trPr>
        <w:tc>
          <w:tcPr>
            <w:tcW w:w="2268" w:type="dxa"/>
            <w:vMerge/>
            <w:shd w:val="clear" w:color="auto" w:fill="B6DDE8" w:themeFill="accent5" w:themeFillTint="66"/>
            <w:vAlign w:val="center"/>
          </w:tcPr>
          <w:p w14:paraId="224CD6F2"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78DEB636"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2022392922"/>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dificultades en las materias instrumentales.</w:t>
            </w:r>
          </w:p>
        </w:tc>
      </w:tr>
      <w:tr w:rsidR="004C1975" w14:paraId="5ED14C49" w14:textId="77777777" w:rsidTr="009F7592">
        <w:trPr>
          <w:trHeight w:val="540"/>
        </w:trPr>
        <w:tc>
          <w:tcPr>
            <w:tcW w:w="2268" w:type="dxa"/>
            <w:vMerge/>
            <w:shd w:val="clear" w:color="auto" w:fill="B6DDE8" w:themeFill="accent5" w:themeFillTint="66"/>
            <w:vAlign w:val="center"/>
          </w:tcPr>
          <w:p w14:paraId="2F3E5943" w14:textId="77777777" w:rsidR="004C1975" w:rsidRPr="007C1584" w:rsidRDefault="004C1975" w:rsidP="009F7592">
            <w:pPr>
              <w:pStyle w:val="Prrafodelista"/>
              <w:jc w:val="center"/>
              <w:rPr>
                <w:rFonts w:ascii="Century Gothic" w:hAnsi="Century Gothic" w:cs="Century Gothic"/>
                <w:b/>
                <w:color w:val="000000"/>
                <w:sz w:val="20"/>
                <w:szCs w:val="20"/>
              </w:rPr>
            </w:pPr>
          </w:p>
        </w:tc>
        <w:tc>
          <w:tcPr>
            <w:tcW w:w="7621" w:type="dxa"/>
            <w:shd w:val="clear" w:color="auto" w:fill="B6DDE8" w:themeFill="accent5" w:themeFillTint="66"/>
            <w:vAlign w:val="center"/>
          </w:tcPr>
          <w:p w14:paraId="05F338A9"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5828822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Otros:</w:t>
            </w:r>
          </w:p>
        </w:tc>
      </w:tr>
      <w:tr w:rsidR="004C1975" w:rsidRPr="007C1584" w14:paraId="36419BAC" w14:textId="77777777" w:rsidTr="009F7592">
        <w:trPr>
          <w:trHeight w:val="402"/>
        </w:trPr>
        <w:tc>
          <w:tcPr>
            <w:tcW w:w="2268" w:type="dxa"/>
            <w:vMerge w:val="restart"/>
            <w:shd w:val="clear" w:color="auto" w:fill="DAEEF3" w:themeFill="accent5" w:themeFillTint="33"/>
            <w:vAlign w:val="center"/>
          </w:tcPr>
          <w:p w14:paraId="1E6882C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Resolución de problemas</w:t>
            </w:r>
          </w:p>
        </w:tc>
        <w:tc>
          <w:tcPr>
            <w:tcW w:w="7621" w:type="dxa"/>
            <w:shd w:val="clear" w:color="auto" w:fill="DAEEF3" w:themeFill="accent5" w:themeFillTint="33"/>
            <w:vAlign w:val="center"/>
          </w:tcPr>
          <w:p w14:paraId="2A6D181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608089093"/>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Dificultad para razonar y plantear los problemas</w:t>
            </w:r>
          </w:p>
        </w:tc>
      </w:tr>
      <w:tr w:rsidR="004C1975" w:rsidRPr="007C1584" w14:paraId="4D1B55B8" w14:textId="77777777" w:rsidTr="009F7592">
        <w:trPr>
          <w:trHeight w:val="402"/>
        </w:trPr>
        <w:tc>
          <w:tcPr>
            <w:tcW w:w="2268" w:type="dxa"/>
            <w:vMerge/>
            <w:shd w:val="clear" w:color="auto" w:fill="DAEEF3" w:themeFill="accent5" w:themeFillTint="33"/>
            <w:vAlign w:val="center"/>
          </w:tcPr>
          <w:p w14:paraId="0DFDD840"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DAEEF3" w:themeFill="accent5" w:themeFillTint="33"/>
            <w:vAlign w:val="center"/>
          </w:tcPr>
          <w:p w14:paraId="5E5DBCA8"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599996491"/>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No presenta dificultad en la resolución de problemas.</w:t>
            </w:r>
          </w:p>
        </w:tc>
      </w:tr>
      <w:tr w:rsidR="004C1975" w:rsidRPr="007C1584" w14:paraId="6F94F9A8" w14:textId="77777777" w:rsidTr="009F7592">
        <w:trPr>
          <w:trHeight w:val="606"/>
        </w:trPr>
        <w:tc>
          <w:tcPr>
            <w:tcW w:w="2268" w:type="dxa"/>
            <w:vMerge w:val="restart"/>
            <w:shd w:val="clear" w:color="auto" w:fill="B6DDE8" w:themeFill="accent5" w:themeFillTint="66"/>
            <w:vAlign w:val="center"/>
          </w:tcPr>
          <w:p w14:paraId="2CB441C5"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Expresión y Comprensión</w:t>
            </w:r>
          </w:p>
        </w:tc>
        <w:tc>
          <w:tcPr>
            <w:tcW w:w="7621" w:type="dxa"/>
            <w:shd w:val="clear" w:color="auto" w:fill="B6DDE8" w:themeFill="accent5" w:themeFillTint="66"/>
            <w:vAlign w:val="center"/>
          </w:tcPr>
          <w:p w14:paraId="1A4BF8D0"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390774874"/>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sidRPr="001221AC">
              <w:rPr>
                <w:rFonts w:ascii="Century Gothic" w:hAnsi="Century Gothic" w:cs="Century Gothic"/>
                <w:color w:val="000000"/>
                <w:sz w:val="20"/>
                <w:szCs w:val="20"/>
              </w:rPr>
              <w:t xml:space="preserve">     Presenta problemas importantes a la</w:t>
            </w:r>
            <w:r>
              <w:rPr>
                <w:rFonts w:ascii="Century Gothic" w:hAnsi="Century Gothic" w:cs="Century Gothic"/>
                <w:color w:val="000000"/>
                <w:sz w:val="20"/>
                <w:szCs w:val="20"/>
              </w:rPr>
              <w:t xml:space="preserve"> hora de expresarse </w:t>
            </w:r>
            <w:r w:rsidRPr="001221AC">
              <w:rPr>
                <w:rFonts w:ascii="Century Gothic" w:hAnsi="Century Gothic" w:cs="Century Gothic"/>
                <w:color w:val="000000"/>
                <w:sz w:val="20"/>
                <w:szCs w:val="20"/>
              </w:rPr>
              <w:t xml:space="preserve"> o </w:t>
            </w:r>
            <w:r>
              <w:rPr>
                <w:rFonts w:ascii="Century Gothic" w:hAnsi="Century Gothic" w:cs="Century Gothic"/>
                <w:color w:val="000000"/>
                <w:sz w:val="20"/>
                <w:szCs w:val="20"/>
              </w:rPr>
              <w:t>c</w:t>
            </w:r>
            <w:r w:rsidRPr="001221AC">
              <w:rPr>
                <w:rFonts w:ascii="Century Gothic" w:hAnsi="Century Gothic" w:cs="Century Gothic"/>
                <w:color w:val="000000"/>
                <w:sz w:val="20"/>
                <w:szCs w:val="20"/>
              </w:rPr>
              <w:t>omprender textos orales y/o escritos.</w:t>
            </w:r>
          </w:p>
        </w:tc>
      </w:tr>
      <w:tr w:rsidR="004C1975" w:rsidRPr="007C1584" w14:paraId="6DC5B5C3" w14:textId="77777777" w:rsidTr="009F7592">
        <w:trPr>
          <w:trHeight w:val="412"/>
        </w:trPr>
        <w:tc>
          <w:tcPr>
            <w:tcW w:w="2268" w:type="dxa"/>
            <w:vMerge/>
            <w:shd w:val="clear" w:color="auto" w:fill="B6DDE8" w:themeFill="accent5" w:themeFillTint="66"/>
            <w:vAlign w:val="center"/>
          </w:tcPr>
          <w:p w14:paraId="413AA7C7"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02435FFA" w14:textId="77777777" w:rsidR="004C1975" w:rsidRPr="001221AC" w:rsidRDefault="00E0034C"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425184317"/>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 xml:space="preserve"> Sin dificultades en la expresión y comprensión.</w:t>
            </w:r>
          </w:p>
        </w:tc>
      </w:tr>
      <w:tr w:rsidR="004C1975" w:rsidRPr="007C1584" w14:paraId="62606ADF" w14:textId="77777777" w:rsidTr="009F7592">
        <w:tc>
          <w:tcPr>
            <w:tcW w:w="2268" w:type="dxa"/>
            <w:shd w:val="clear" w:color="auto" w:fill="DAEEF3" w:themeFill="accent5" w:themeFillTint="33"/>
            <w:vAlign w:val="center"/>
          </w:tcPr>
          <w:p w14:paraId="54DADFA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Motivación</w:t>
            </w:r>
          </w:p>
        </w:tc>
        <w:tc>
          <w:tcPr>
            <w:tcW w:w="7621" w:type="dxa"/>
            <w:shd w:val="clear" w:color="auto" w:fill="DAEEF3" w:themeFill="accent5" w:themeFillTint="33"/>
            <w:vAlign w:val="center"/>
          </w:tcPr>
          <w:p w14:paraId="6BC38E31" w14:textId="77777777" w:rsidR="004C1975" w:rsidRPr="001221AC" w:rsidRDefault="00E0034C"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761407161"/>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Poco motivado, no suele trabajar en el aula ni en casa.</w:t>
            </w:r>
          </w:p>
          <w:p w14:paraId="4832DD4B"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Suele estar motivado y es trabajador.</w:t>
            </w:r>
          </w:p>
        </w:tc>
      </w:tr>
      <w:tr w:rsidR="004C1975" w:rsidRPr="007C1584" w14:paraId="222F693B" w14:textId="77777777" w:rsidTr="009F7592">
        <w:trPr>
          <w:trHeight w:val="810"/>
        </w:trPr>
        <w:tc>
          <w:tcPr>
            <w:tcW w:w="2268" w:type="dxa"/>
            <w:vMerge w:val="restart"/>
            <w:shd w:val="clear" w:color="auto" w:fill="B6DDE8" w:themeFill="accent5" w:themeFillTint="66"/>
            <w:vAlign w:val="center"/>
          </w:tcPr>
          <w:p w14:paraId="27F0EB0B"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Habilidades de aprendizaje</w:t>
            </w:r>
          </w:p>
        </w:tc>
        <w:tc>
          <w:tcPr>
            <w:tcW w:w="7621" w:type="dxa"/>
            <w:shd w:val="clear" w:color="auto" w:fill="B6DDE8" w:themeFill="accent5" w:themeFillTint="66"/>
            <w:vAlign w:val="center"/>
          </w:tcPr>
          <w:p w14:paraId="6075CC67" w14:textId="77777777" w:rsidR="004C1975" w:rsidRPr="001221AC" w:rsidRDefault="00E0034C" w:rsidP="009F7592">
            <w:pPr>
              <w:pStyle w:val="Prrafodelista"/>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162311633"/>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sidRPr="001221AC">
              <w:rPr>
                <w:rFonts w:ascii="Century Gothic" w:hAnsi="Century Gothic" w:cs="Century Gothic"/>
                <w:color w:val="000000"/>
                <w:sz w:val="20"/>
                <w:szCs w:val="20"/>
              </w:rPr>
              <w:t xml:space="preserve">    Presenta poca autonomía, necesita de alguien para ir guiándole en el estudio y el trabajo.</w:t>
            </w:r>
          </w:p>
        </w:tc>
      </w:tr>
      <w:tr w:rsidR="004C1975" w:rsidRPr="007C1584" w14:paraId="446860A3" w14:textId="77777777" w:rsidTr="009F7592">
        <w:trPr>
          <w:trHeight w:val="400"/>
        </w:trPr>
        <w:tc>
          <w:tcPr>
            <w:tcW w:w="2268" w:type="dxa"/>
            <w:vMerge/>
            <w:shd w:val="clear" w:color="auto" w:fill="B6DDE8" w:themeFill="accent5" w:themeFillTint="66"/>
            <w:vAlign w:val="center"/>
          </w:tcPr>
          <w:p w14:paraId="0FE4BFCC" w14:textId="77777777" w:rsidR="004C1975" w:rsidRPr="007C1584" w:rsidRDefault="004C1975" w:rsidP="009F7592">
            <w:pPr>
              <w:pStyle w:val="Prrafodelista"/>
              <w:jc w:val="center"/>
              <w:rPr>
                <w:rFonts w:ascii="Century Gothic" w:hAnsi="Century Gothic" w:cs="Century Gothic"/>
                <w:b/>
                <w:color w:val="000000"/>
              </w:rPr>
            </w:pPr>
          </w:p>
        </w:tc>
        <w:tc>
          <w:tcPr>
            <w:tcW w:w="7621" w:type="dxa"/>
            <w:shd w:val="clear" w:color="auto" w:fill="B6DDE8" w:themeFill="accent5" w:themeFillTint="66"/>
            <w:vAlign w:val="center"/>
          </w:tcPr>
          <w:p w14:paraId="559EB3E6" w14:textId="77777777" w:rsidR="004C1975" w:rsidRPr="001221AC" w:rsidRDefault="00E0034C" w:rsidP="009F7592">
            <w:pPr>
              <w:pStyle w:val="Prrafodelista"/>
              <w:spacing w:before="100" w:beforeAutospacing="1" w:after="100" w:afterAutospacing="1"/>
              <w:ind w:left="459" w:hanging="425"/>
              <w:rPr>
                <w:rFonts w:ascii="Century Gothic" w:hAnsi="Century Gothic" w:cs="Century Gothic"/>
                <w:color w:val="000000"/>
                <w:sz w:val="20"/>
                <w:szCs w:val="20"/>
              </w:rPr>
            </w:pPr>
            <w:sdt>
              <w:sdtPr>
                <w:rPr>
                  <w:rFonts w:ascii="Century Gothic" w:hAnsi="Century Gothic" w:cs="Century Gothic"/>
                  <w:color w:val="000000"/>
                  <w:sz w:val="20"/>
                  <w:szCs w:val="20"/>
                </w:rPr>
                <w:id w:val="-1590605484"/>
                <w14:checkbox>
                  <w14:checked w14:val="0"/>
                  <w14:checkedState w14:val="2612" w14:font="MS Gothic"/>
                  <w14:uncheckedState w14:val="2610" w14:font="MS Gothic"/>
                </w14:checkbox>
              </w:sdtPr>
              <w:sdtEndPr/>
              <w:sdtContent>
                <w:r w:rsidR="004C1975" w:rsidRPr="001221AC">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w:t>
            </w:r>
            <w:r w:rsidR="004C1975" w:rsidRPr="001221AC">
              <w:rPr>
                <w:rFonts w:ascii="Century Gothic" w:hAnsi="Century Gothic" w:cs="Century Gothic"/>
                <w:color w:val="000000"/>
                <w:sz w:val="20"/>
                <w:szCs w:val="20"/>
              </w:rPr>
              <w:t>Autónomo y con habilidades para el adquirir aprendizajes nuevos.</w:t>
            </w:r>
          </w:p>
        </w:tc>
      </w:tr>
      <w:tr w:rsidR="004C1975" w14:paraId="334F53F4" w14:textId="77777777" w:rsidTr="009F7592">
        <w:trPr>
          <w:trHeight w:val="402"/>
        </w:trPr>
        <w:tc>
          <w:tcPr>
            <w:tcW w:w="2268" w:type="dxa"/>
            <w:vMerge w:val="restart"/>
            <w:shd w:val="clear" w:color="auto" w:fill="DAEEF3" w:themeFill="accent5" w:themeFillTint="33"/>
            <w:vAlign w:val="center"/>
          </w:tcPr>
          <w:p w14:paraId="73501E22" w14:textId="77777777" w:rsidR="004C1975" w:rsidRPr="007C1584" w:rsidRDefault="004C1975" w:rsidP="009F7592">
            <w:pPr>
              <w:pStyle w:val="Prrafodelista"/>
              <w:jc w:val="center"/>
              <w:rPr>
                <w:rFonts w:ascii="Century Gothic" w:hAnsi="Century Gothic" w:cs="Century Gothic"/>
                <w:b/>
                <w:color w:val="000000"/>
              </w:rPr>
            </w:pPr>
            <w:r w:rsidRPr="007C1584">
              <w:rPr>
                <w:rFonts w:ascii="Century Gothic" w:hAnsi="Century Gothic" w:cs="Century Gothic"/>
                <w:b/>
                <w:color w:val="000000"/>
              </w:rPr>
              <w:t>Entorno social y familiar</w:t>
            </w:r>
          </w:p>
        </w:tc>
        <w:tc>
          <w:tcPr>
            <w:tcW w:w="7621" w:type="dxa"/>
            <w:shd w:val="clear" w:color="auto" w:fill="DAEEF3" w:themeFill="accent5" w:themeFillTint="33"/>
            <w:vAlign w:val="center"/>
          </w:tcPr>
          <w:p w14:paraId="63A10525"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00755316"/>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poco colaborativa</w:t>
            </w:r>
          </w:p>
        </w:tc>
      </w:tr>
      <w:tr w:rsidR="004C1975" w:rsidRPr="007C1584" w14:paraId="70859B4D" w14:textId="77777777" w:rsidTr="009F7592">
        <w:trPr>
          <w:trHeight w:val="402"/>
        </w:trPr>
        <w:tc>
          <w:tcPr>
            <w:tcW w:w="2268" w:type="dxa"/>
            <w:vMerge/>
            <w:shd w:val="clear" w:color="auto" w:fill="DAEEF3" w:themeFill="accent5" w:themeFillTint="33"/>
          </w:tcPr>
          <w:p w14:paraId="0554869E" w14:textId="77777777" w:rsidR="004C1975" w:rsidRDefault="004C1975" w:rsidP="009F7592">
            <w:pPr>
              <w:pStyle w:val="Prrafodelista"/>
              <w:spacing w:line="360" w:lineRule="auto"/>
              <w:rPr>
                <w:rFonts w:ascii="Century Gothic" w:hAnsi="Century Gothic" w:cs="Century Gothic"/>
                <w:color w:val="000000"/>
              </w:rPr>
            </w:pPr>
          </w:p>
        </w:tc>
        <w:tc>
          <w:tcPr>
            <w:tcW w:w="7621" w:type="dxa"/>
            <w:shd w:val="clear" w:color="auto" w:fill="DAEEF3" w:themeFill="accent5" w:themeFillTint="33"/>
            <w:vAlign w:val="center"/>
          </w:tcPr>
          <w:p w14:paraId="16BD201C" w14:textId="77777777" w:rsidR="004C1975" w:rsidRPr="001221AC" w:rsidRDefault="004C1975" w:rsidP="009F7592">
            <w:pPr>
              <w:pStyle w:val="Prrafodelista"/>
              <w:ind w:left="459" w:hanging="425"/>
              <w:rPr>
                <w:rFonts w:ascii="Century Gothic" w:hAnsi="Century Gothic" w:cs="Century Gothic"/>
                <w:color w:val="000000"/>
                <w:sz w:val="20"/>
                <w:szCs w:val="20"/>
              </w:rPr>
            </w:pPr>
            <w:r w:rsidRPr="001221AC">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291278090"/>
                <w14:checkbox>
                  <w14:checked w14:val="0"/>
                  <w14:checkedState w14:val="2612" w14:font="MS Gothic"/>
                  <w14:uncheckedState w14:val="2610" w14:font="MS Gothic"/>
                </w14:checkbox>
              </w:sdtPr>
              <w:sdtEndPr/>
              <w:sdtContent>
                <w:r w:rsidRPr="001221AC">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w:t>
            </w:r>
            <w:r w:rsidRPr="001221AC">
              <w:rPr>
                <w:rFonts w:ascii="Century Gothic" w:hAnsi="Century Gothic" w:cs="Century Gothic"/>
                <w:color w:val="000000"/>
                <w:sz w:val="20"/>
                <w:szCs w:val="20"/>
              </w:rPr>
              <w:t>Familia implicada en el proceso de aprendizaje de su hijo/a.</w:t>
            </w:r>
          </w:p>
        </w:tc>
      </w:tr>
    </w:tbl>
    <w:p w14:paraId="50A3BD9A" w14:textId="77777777" w:rsidR="004C1975" w:rsidRPr="00E63ECC" w:rsidRDefault="004C1975" w:rsidP="004C1975">
      <w:pPr>
        <w:spacing w:line="360" w:lineRule="auto"/>
        <w:jc w:val="both"/>
        <w:rPr>
          <w:rFonts w:ascii="Century Gothic" w:hAnsi="Century Gothic" w:cs="Century Gothic"/>
          <w:color w:val="000000"/>
          <w:lang w:val="es-ES"/>
        </w:rPr>
      </w:pPr>
    </w:p>
    <w:p w14:paraId="34AD94B0" w14:textId="77777777" w:rsidR="004C1975" w:rsidRPr="00B34344" w:rsidRDefault="004C1975" w:rsidP="004C1975">
      <w:pPr>
        <w:pStyle w:val="Prrafodelista"/>
        <w:numPr>
          <w:ilvl w:val="0"/>
          <w:numId w:val="7"/>
        </w:numPr>
        <w:spacing w:line="360" w:lineRule="auto"/>
        <w:jc w:val="both"/>
        <w:rPr>
          <w:rFonts w:ascii="Century Gothic" w:hAnsi="Century Gothic" w:cs="Century Gothic"/>
          <w:b/>
          <w:bCs/>
          <w:color w:val="000000"/>
          <w:sz w:val="24"/>
          <w:szCs w:val="24"/>
          <w:lang w:val="es-ES"/>
        </w:rPr>
      </w:pPr>
      <w:r w:rsidRPr="00B34344">
        <w:rPr>
          <w:rFonts w:ascii="Century Gothic" w:hAnsi="Century Gothic" w:cs="Century Gothic"/>
          <w:b/>
          <w:bCs/>
          <w:color w:val="000000"/>
          <w:sz w:val="24"/>
          <w:szCs w:val="24"/>
          <w:lang w:val="es-ES"/>
        </w:rPr>
        <w:t>OTROS PROGRAMAS DE INTERVENCIÓN EN LOS QUE PARTICIPA EL ALUMNO/A</w:t>
      </w:r>
    </w:p>
    <w:tbl>
      <w:tblPr>
        <w:tblStyle w:val="Tablaconcuadrcula"/>
        <w:tblW w:w="0" w:type="auto"/>
        <w:tblInd w:w="720" w:type="dxa"/>
        <w:tblLook w:val="04A0" w:firstRow="1" w:lastRow="0" w:firstColumn="1" w:lastColumn="0" w:noHBand="0" w:noVBand="1"/>
      </w:tblPr>
      <w:tblGrid>
        <w:gridCol w:w="915"/>
        <w:gridCol w:w="7936"/>
      </w:tblGrid>
      <w:tr w:rsidR="004C1975" w:rsidRPr="007C1584" w14:paraId="55BFD077" w14:textId="77777777" w:rsidTr="009F7592">
        <w:sdt>
          <w:sdtPr>
            <w:rPr>
              <w:rFonts w:ascii="Century Gothic" w:hAnsi="Century Gothic" w:cs="Century Gothic"/>
              <w:color w:val="000000"/>
            </w:rPr>
            <w:id w:val="-187840437"/>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022DF25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7B5C0C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Adaptación Curricular Significativa en las materias:</w:t>
            </w:r>
          </w:p>
          <w:p w14:paraId="52B06FDA"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1202D74D" w14:textId="77777777" w:rsidTr="009F7592">
        <w:sdt>
          <w:sdtPr>
            <w:rPr>
              <w:rFonts w:ascii="Century Gothic" w:hAnsi="Century Gothic" w:cs="Century Gothic"/>
              <w:color w:val="000000"/>
            </w:rPr>
            <w:id w:val="-267235241"/>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3AAD500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25E309F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Refuerzo pedagógico mediante un segundo tutor en el aula.</w:t>
            </w:r>
          </w:p>
        </w:tc>
      </w:tr>
      <w:tr w:rsidR="004C1975" w:rsidRPr="007C1584" w14:paraId="4493A186" w14:textId="77777777" w:rsidTr="009F7592">
        <w:sdt>
          <w:sdtPr>
            <w:rPr>
              <w:rFonts w:ascii="Century Gothic" w:hAnsi="Century Gothic" w:cs="Century Gothic"/>
              <w:color w:val="000000"/>
            </w:rPr>
            <w:id w:val="2000840781"/>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120A54C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31632BCA"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Habilidades Sociales en lugar de Segunda Lengua Extranjera.</w:t>
            </w:r>
          </w:p>
        </w:tc>
      </w:tr>
      <w:tr w:rsidR="004C1975" w:rsidRPr="007C1584" w14:paraId="1F7B7D35" w14:textId="77777777" w:rsidTr="009F7592">
        <w:sdt>
          <w:sdtPr>
            <w:rPr>
              <w:rFonts w:ascii="Century Gothic" w:hAnsi="Century Gothic" w:cs="Century Gothic"/>
              <w:color w:val="000000"/>
            </w:rPr>
            <w:id w:val="-997105449"/>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6EA873E8"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F739081"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Cursar el Refuerzo de materias troncales de 1º de ESO o 4º de ESO.</w:t>
            </w:r>
          </w:p>
        </w:tc>
      </w:tr>
      <w:tr w:rsidR="004C1975" w:rsidRPr="007C1584" w14:paraId="0AF91110" w14:textId="77777777" w:rsidTr="009F7592">
        <w:sdt>
          <w:sdtPr>
            <w:rPr>
              <w:rFonts w:ascii="Century Gothic" w:hAnsi="Century Gothic" w:cs="Century Gothic"/>
              <w:color w:val="000000"/>
            </w:rPr>
            <w:id w:val="1164126194"/>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F7F13A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921A66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Acciones de seguimiento y acción tutorial</w:t>
            </w:r>
          </w:p>
        </w:tc>
      </w:tr>
      <w:tr w:rsidR="004C1975" w:rsidRPr="007C1584" w14:paraId="5BF19BB5" w14:textId="77777777" w:rsidTr="009F7592">
        <w:sdt>
          <w:sdtPr>
            <w:rPr>
              <w:rFonts w:ascii="Century Gothic" w:hAnsi="Century Gothic" w:cs="Century Gothic"/>
              <w:color w:val="000000"/>
            </w:rPr>
            <w:id w:val="40380606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1010584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5E173784"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 xml:space="preserve">Programa de profundización en las materias de: </w:t>
            </w:r>
          </w:p>
          <w:p w14:paraId="3BB9A4BC" w14:textId="77777777" w:rsidR="004C1975" w:rsidRDefault="004C1975" w:rsidP="009F7592">
            <w:pPr>
              <w:pStyle w:val="Prrafodelista"/>
              <w:spacing w:line="360" w:lineRule="auto"/>
              <w:jc w:val="both"/>
              <w:rPr>
                <w:rFonts w:ascii="Century Gothic" w:hAnsi="Century Gothic" w:cs="Century Gothic"/>
                <w:color w:val="000000"/>
              </w:rPr>
            </w:pPr>
          </w:p>
        </w:tc>
      </w:tr>
      <w:tr w:rsidR="004C1975" w:rsidRPr="007C1584" w14:paraId="566C2A8A" w14:textId="77777777" w:rsidTr="009F7592">
        <w:sdt>
          <w:sdtPr>
            <w:rPr>
              <w:rFonts w:ascii="Century Gothic" w:hAnsi="Century Gothic" w:cs="Century Gothic"/>
              <w:color w:val="000000"/>
            </w:rPr>
            <w:id w:val="594446172"/>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5EEF5FAB"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2036190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Suscripción de un compromiso educativo y/o de convivencia.</w:t>
            </w:r>
          </w:p>
        </w:tc>
      </w:tr>
      <w:tr w:rsidR="004C1975" w:rsidRPr="007C1584" w14:paraId="048A48E9" w14:textId="77777777" w:rsidTr="009F7592">
        <w:sdt>
          <w:sdtPr>
            <w:rPr>
              <w:rFonts w:ascii="Century Gothic" w:hAnsi="Century Gothic" w:cs="Century Gothic"/>
              <w:color w:val="000000"/>
            </w:rPr>
            <w:id w:val="-1467658787"/>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0EA8E506"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066D872"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seguimiento del alumnado absentista.</w:t>
            </w:r>
          </w:p>
        </w:tc>
      </w:tr>
      <w:tr w:rsidR="004C1975" w14:paraId="7E8B82F9" w14:textId="77777777" w:rsidTr="009F7592">
        <w:sdt>
          <w:sdtPr>
            <w:rPr>
              <w:rFonts w:ascii="Century Gothic" w:hAnsi="Century Gothic" w:cs="Century Gothic"/>
              <w:color w:val="000000"/>
            </w:rPr>
            <w:id w:val="1652952118"/>
            <w14:checkbox>
              <w14:checked w14:val="0"/>
              <w14:checkedState w14:val="2612" w14:font="MS Gothic"/>
              <w14:uncheckedState w14:val="2610" w14:font="MS Gothic"/>
            </w14:checkbox>
          </w:sdtPr>
          <w:sdtEndPr/>
          <w:sdtContent>
            <w:tc>
              <w:tcPr>
                <w:tcW w:w="948" w:type="dxa"/>
                <w:shd w:val="clear" w:color="auto" w:fill="EAF1DD" w:themeFill="accent3" w:themeFillTint="33"/>
              </w:tcPr>
              <w:p w14:paraId="481BCEAA"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EAF1DD" w:themeFill="accent3" w:themeFillTint="33"/>
          </w:tcPr>
          <w:p w14:paraId="6DD4248F"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de Acompañamiento</w:t>
            </w:r>
          </w:p>
        </w:tc>
      </w:tr>
      <w:tr w:rsidR="004C1975" w:rsidRPr="007C1584" w14:paraId="6791643E" w14:textId="77777777" w:rsidTr="009F7592">
        <w:sdt>
          <w:sdtPr>
            <w:rPr>
              <w:rFonts w:ascii="Century Gothic" w:hAnsi="Century Gothic" w:cs="Century Gothic"/>
              <w:color w:val="000000"/>
            </w:rPr>
            <w:id w:val="-52392653"/>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92C8291"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4B99D51C"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Programa Impulsa, Proa + u otros.</w:t>
            </w:r>
          </w:p>
        </w:tc>
      </w:tr>
      <w:tr w:rsidR="004C1975" w:rsidRPr="007C1584" w14:paraId="74C70CEF" w14:textId="77777777" w:rsidTr="009F7592">
        <w:sdt>
          <w:sdtPr>
            <w:rPr>
              <w:rFonts w:ascii="Century Gothic" w:hAnsi="Century Gothic" w:cs="Century Gothic"/>
              <w:color w:val="000000"/>
            </w:rPr>
            <w:id w:val="-169016826"/>
            <w14:checkbox>
              <w14:checked w14:val="0"/>
              <w14:checkedState w14:val="2612" w14:font="MS Gothic"/>
              <w14:uncheckedState w14:val="2610" w14:font="MS Gothic"/>
            </w14:checkbox>
          </w:sdtPr>
          <w:sdtEndPr/>
          <w:sdtContent>
            <w:tc>
              <w:tcPr>
                <w:tcW w:w="948" w:type="dxa"/>
                <w:shd w:val="clear" w:color="auto" w:fill="D6E3BC" w:themeFill="accent3" w:themeFillTint="66"/>
              </w:tcPr>
              <w:p w14:paraId="4FBF8CE4" w14:textId="77777777" w:rsidR="004C1975" w:rsidRDefault="004C1975" w:rsidP="009F7592">
                <w:pPr>
                  <w:pStyle w:val="Prrafodelista"/>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8329" w:type="dxa"/>
            <w:shd w:val="clear" w:color="auto" w:fill="D6E3BC" w:themeFill="accent3" w:themeFillTint="66"/>
          </w:tcPr>
          <w:p w14:paraId="028CF607" w14:textId="77777777" w:rsidR="004C1975" w:rsidRDefault="004C1975" w:rsidP="009F7592">
            <w:pPr>
              <w:pStyle w:val="Prrafodelista"/>
              <w:spacing w:line="360" w:lineRule="auto"/>
              <w:jc w:val="both"/>
              <w:rPr>
                <w:rFonts w:ascii="Century Gothic" w:hAnsi="Century Gothic" w:cs="Century Gothic"/>
                <w:color w:val="000000"/>
              </w:rPr>
            </w:pPr>
            <w:r>
              <w:rPr>
                <w:rFonts w:ascii="Century Gothic" w:hAnsi="Century Gothic" w:cs="Century Gothic"/>
                <w:color w:val="000000"/>
              </w:rPr>
              <w:t>Otros</w:t>
            </w:r>
          </w:p>
        </w:tc>
      </w:tr>
    </w:tbl>
    <w:p w14:paraId="3B21A3A3" w14:textId="77777777" w:rsidR="004C1975" w:rsidRPr="004C1975" w:rsidRDefault="004C1975" w:rsidP="004C1975">
      <w:pPr>
        <w:pStyle w:val="Prrafodelista"/>
        <w:numPr>
          <w:ilvl w:val="0"/>
          <w:numId w:val="7"/>
        </w:numPr>
        <w:jc w:val="both"/>
        <w:rPr>
          <w:rFonts w:ascii="Century Gothic" w:hAnsi="Century Gothic" w:cs="Century Gothic"/>
          <w:b/>
          <w:bCs/>
          <w:sz w:val="24"/>
          <w:szCs w:val="24"/>
          <w:lang w:val="es-ES"/>
        </w:rPr>
      </w:pPr>
      <w:r w:rsidRPr="004C1975">
        <w:rPr>
          <w:rFonts w:ascii="Century Gothic" w:hAnsi="Century Gothic" w:cs="Century Gothic"/>
          <w:b/>
          <w:bCs/>
          <w:sz w:val="24"/>
          <w:szCs w:val="24"/>
          <w:lang w:val="es-ES"/>
        </w:rPr>
        <w:lastRenderedPageBreak/>
        <w:t>MEDIDAS METODOLÓGICAS Y ORGANIZATIVAS</w:t>
      </w:r>
    </w:p>
    <w:p w14:paraId="148F69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5377"/>
        <w:gridCol w:w="941"/>
        <w:gridCol w:w="941"/>
        <w:gridCol w:w="934"/>
      </w:tblGrid>
      <w:tr w:rsidR="004C1975" w:rsidRPr="00D833E3" w14:paraId="4B4A01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5CE1536A" w14:textId="77777777" w:rsidR="004C1975" w:rsidRPr="00AB57B6" w:rsidRDefault="004C1975" w:rsidP="009F7592">
            <w:pPr>
              <w:overflowPunct w:val="0"/>
              <w:jc w:val="right"/>
              <w:rPr>
                <w:rFonts w:ascii="Calibri" w:hAnsi="Calibri"/>
                <w:kern w:val="3"/>
              </w:rPr>
            </w:pPr>
            <w:r w:rsidRPr="00AD43B7">
              <w:rPr>
                <w:rFonts w:ascii="Century Gothic" w:hAnsi="Century Gothic" w:cs="Century Gothic"/>
                <w:b w:val="0"/>
                <w:bCs w:val="0"/>
                <w:color w:val="FF0000"/>
                <w:sz w:val="24"/>
                <w:szCs w:val="24"/>
              </w:rPr>
              <w:t xml:space="preserve"> </w:t>
            </w:r>
            <w:r>
              <w:rPr>
                <w:rFonts w:ascii="Calibri" w:hAnsi="Calibri"/>
                <w:kern w:val="3"/>
              </w:rPr>
              <w:t>Señalar las que se lleven a cabo en cada trimestre</w:t>
            </w:r>
          </w:p>
        </w:tc>
      </w:tr>
      <w:tr w:rsidR="004C1975" w:rsidRPr="00AB57B6" w14:paraId="758E999C"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tcBorders>
              <w:left w:val="none" w:sz="0" w:space="0" w:color="auto"/>
              <w:bottom w:val="none" w:sz="0" w:space="0" w:color="auto"/>
              <w:right w:val="none" w:sz="0" w:space="0" w:color="auto"/>
            </w:tcBorders>
          </w:tcPr>
          <w:p w14:paraId="711BAB88"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D90633C"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373BE51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0FD16E1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499" w:type="pct"/>
          </w:tcPr>
          <w:p w14:paraId="7079390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5EC4C87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7AA7F978"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tc>
        <w:tc>
          <w:tcPr>
            <w:tcW w:w="2874" w:type="pct"/>
          </w:tcPr>
          <w:p w14:paraId="191A5DE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Ubicarle más cerca en el aula</w:t>
            </w:r>
          </w:p>
        </w:tc>
        <w:sdt>
          <w:sdtPr>
            <w:rPr>
              <w:rFonts w:ascii="Calibri" w:hAnsi="Calibri"/>
              <w:kern w:val="3"/>
            </w:rPr>
            <w:id w:val="1151176777"/>
            <w14:checkbox>
              <w14:checked w14:val="0"/>
              <w14:checkedState w14:val="2612" w14:font="MS Gothic"/>
              <w14:uncheckedState w14:val="2610" w14:font="MS Gothic"/>
            </w14:checkbox>
          </w:sdtPr>
          <w:sdtEndPr/>
          <w:sdtContent>
            <w:tc>
              <w:tcPr>
                <w:tcW w:w="503" w:type="pct"/>
              </w:tcPr>
              <w:p w14:paraId="2391B47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41185502"/>
            <w14:checkbox>
              <w14:checked w14:val="0"/>
              <w14:checkedState w14:val="2612" w14:font="MS Gothic"/>
              <w14:uncheckedState w14:val="2610" w14:font="MS Gothic"/>
            </w14:checkbox>
          </w:sdtPr>
          <w:sdtEndPr/>
          <w:sdtContent>
            <w:tc>
              <w:tcPr>
                <w:tcW w:w="503" w:type="pct"/>
              </w:tcPr>
              <w:p w14:paraId="27C45C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576655"/>
            <w14:checkbox>
              <w14:checked w14:val="0"/>
              <w14:checkedState w14:val="2612" w14:font="MS Gothic"/>
              <w14:uncheckedState w14:val="2610" w14:font="MS Gothic"/>
            </w14:checkbox>
          </w:sdtPr>
          <w:sdtEndPr/>
          <w:sdtContent>
            <w:tc>
              <w:tcPr>
                <w:tcW w:w="499" w:type="pct"/>
              </w:tcPr>
              <w:p w14:paraId="331C4661"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D6170"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E4B2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502E826"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Asignarle un compañero/a tutor/a</w:t>
            </w:r>
          </w:p>
        </w:tc>
        <w:sdt>
          <w:sdtPr>
            <w:rPr>
              <w:rFonts w:ascii="Calibri" w:hAnsi="Calibri"/>
              <w:kern w:val="3"/>
            </w:rPr>
            <w:id w:val="-1129161300"/>
            <w14:checkbox>
              <w14:checked w14:val="0"/>
              <w14:checkedState w14:val="2612" w14:font="MS Gothic"/>
              <w14:uncheckedState w14:val="2610" w14:font="MS Gothic"/>
            </w14:checkbox>
          </w:sdtPr>
          <w:sdtEndPr/>
          <w:sdtContent>
            <w:tc>
              <w:tcPr>
                <w:tcW w:w="503" w:type="pct"/>
              </w:tcPr>
              <w:p w14:paraId="3B90E9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3879670"/>
            <w14:checkbox>
              <w14:checked w14:val="0"/>
              <w14:checkedState w14:val="2612" w14:font="MS Gothic"/>
              <w14:uncheckedState w14:val="2610" w14:font="MS Gothic"/>
            </w14:checkbox>
          </w:sdtPr>
          <w:sdtEndPr/>
          <w:sdtContent>
            <w:tc>
              <w:tcPr>
                <w:tcW w:w="503" w:type="pct"/>
              </w:tcPr>
              <w:p w14:paraId="41614C9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674942"/>
            <w14:checkbox>
              <w14:checked w14:val="0"/>
              <w14:checkedState w14:val="2612" w14:font="MS Gothic"/>
              <w14:uncheckedState w14:val="2610" w14:font="MS Gothic"/>
            </w14:checkbox>
          </w:sdtPr>
          <w:sdtEndPr/>
          <w:sdtContent>
            <w:tc>
              <w:tcPr>
                <w:tcW w:w="499" w:type="pct"/>
              </w:tcPr>
              <w:p w14:paraId="4CC4264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0C937C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28FD1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273E741"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Darle material de repaso de otro nivel</w:t>
            </w:r>
          </w:p>
        </w:tc>
        <w:sdt>
          <w:sdtPr>
            <w:rPr>
              <w:rFonts w:ascii="Calibri" w:hAnsi="Calibri"/>
              <w:kern w:val="3"/>
            </w:rPr>
            <w:id w:val="1035937720"/>
            <w14:checkbox>
              <w14:checked w14:val="0"/>
              <w14:checkedState w14:val="2612" w14:font="MS Gothic"/>
              <w14:uncheckedState w14:val="2610" w14:font="MS Gothic"/>
            </w14:checkbox>
          </w:sdtPr>
          <w:sdtEndPr/>
          <w:sdtContent>
            <w:tc>
              <w:tcPr>
                <w:tcW w:w="503" w:type="pct"/>
              </w:tcPr>
              <w:p w14:paraId="737B70C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4624229"/>
            <w14:checkbox>
              <w14:checked w14:val="0"/>
              <w14:checkedState w14:val="2612" w14:font="MS Gothic"/>
              <w14:uncheckedState w14:val="2610" w14:font="MS Gothic"/>
            </w14:checkbox>
          </w:sdtPr>
          <w:sdtEndPr/>
          <w:sdtContent>
            <w:tc>
              <w:tcPr>
                <w:tcW w:w="503" w:type="pct"/>
              </w:tcPr>
              <w:p w14:paraId="61A20C5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179108"/>
            <w14:checkbox>
              <w14:checked w14:val="0"/>
              <w14:checkedState w14:val="2612" w14:font="MS Gothic"/>
              <w14:uncheckedState w14:val="2610" w14:font="MS Gothic"/>
            </w14:checkbox>
          </w:sdtPr>
          <w:sdtEndPr/>
          <w:sdtContent>
            <w:tc>
              <w:tcPr>
                <w:tcW w:w="499" w:type="pct"/>
              </w:tcPr>
              <w:p w14:paraId="20BFFFE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CF8AFF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426CC41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tc>
        <w:tc>
          <w:tcPr>
            <w:tcW w:w="2874" w:type="pct"/>
          </w:tcPr>
          <w:p w14:paraId="61ABDCE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Preguntarle para ver si comprende</w:t>
            </w:r>
          </w:p>
        </w:tc>
        <w:sdt>
          <w:sdtPr>
            <w:rPr>
              <w:rFonts w:ascii="Calibri" w:hAnsi="Calibri"/>
              <w:kern w:val="3"/>
            </w:rPr>
            <w:id w:val="-2078819690"/>
            <w14:checkbox>
              <w14:checked w14:val="0"/>
              <w14:checkedState w14:val="2612" w14:font="MS Gothic"/>
              <w14:uncheckedState w14:val="2610" w14:font="MS Gothic"/>
            </w14:checkbox>
          </w:sdtPr>
          <w:sdtEndPr/>
          <w:sdtContent>
            <w:tc>
              <w:tcPr>
                <w:tcW w:w="503" w:type="pct"/>
              </w:tcPr>
              <w:p w14:paraId="19459B5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4546619"/>
            <w14:checkbox>
              <w14:checked w14:val="0"/>
              <w14:checkedState w14:val="2612" w14:font="MS Gothic"/>
              <w14:uncheckedState w14:val="2610" w14:font="MS Gothic"/>
            </w14:checkbox>
          </w:sdtPr>
          <w:sdtEndPr/>
          <w:sdtContent>
            <w:tc>
              <w:tcPr>
                <w:tcW w:w="503" w:type="pct"/>
              </w:tcPr>
              <w:p w14:paraId="1E64951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4336145"/>
            <w14:checkbox>
              <w14:checked w14:val="0"/>
              <w14:checkedState w14:val="2612" w14:font="MS Gothic"/>
              <w14:uncheckedState w14:val="2610" w14:font="MS Gothic"/>
            </w14:checkbox>
          </w:sdtPr>
          <w:sdtEndPr/>
          <w:sdtContent>
            <w:tc>
              <w:tcPr>
                <w:tcW w:w="499" w:type="pct"/>
              </w:tcPr>
              <w:p w14:paraId="13B8A0A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DDFC724"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B845E0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017A8E2"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tome apuntes</w:t>
            </w:r>
          </w:p>
        </w:tc>
        <w:sdt>
          <w:sdtPr>
            <w:rPr>
              <w:rFonts w:ascii="Calibri" w:hAnsi="Calibri"/>
              <w:kern w:val="3"/>
            </w:rPr>
            <w:id w:val="-1698685290"/>
            <w14:checkbox>
              <w14:checked w14:val="0"/>
              <w14:checkedState w14:val="2612" w14:font="MS Gothic"/>
              <w14:uncheckedState w14:val="2610" w14:font="MS Gothic"/>
            </w14:checkbox>
          </w:sdtPr>
          <w:sdtEndPr/>
          <w:sdtContent>
            <w:tc>
              <w:tcPr>
                <w:tcW w:w="503" w:type="pct"/>
              </w:tcPr>
              <w:p w14:paraId="26B689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6518177"/>
            <w14:checkbox>
              <w14:checked w14:val="0"/>
              <w14:checkedState w14:val="2612" w14:font="MS Gothic"/>
              <w14:uncheckedState w14:val="2610" w14:font="MS Gothic"/>
            </w14:checkbox>
          </w:sdtPr>
          <w:sdtEndPr/>
          <w:sdtContent>
            <w:tc>
              <w:tcPr>
                <w:tcW w:w="503" w:type="pct"/>
              </w:tcPr>
              <w:p w14:paraId="43B3510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0181584"/>
            <w14:checkbox>
              <w14:checked w14:val="0"/>
              <w14:checkedState w14:val="2612" w14:font="MS Gothic"/>
              <w14:uncheckedState w14:val="2610" w14:font="MS Gothic"/>
            </w14:checkbox>
          </w:sdtPr>
          <w:sdtEndPr/>
          <w:sdtContent>
            <w:tc>
              <w:tcPr>
                <w:tcW w:w="499" w:type="pct"/>
              </w:tcPr>
              <w:p w14:paraId="513809E0"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253B7CC1"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CE798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BC2159A"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Llamarle la atención para que se centre</w:t>
            </w:r>
          </w:p>
        </w:tc>
        <w:sdt>
          <w:sdtPr>
            <w:rPr>
              <w:rFonts w:ascii="Calibri" w:hAnsi="Calibri"/>
              <w:kern w:val="3"/>
            </w:rPr>
            <w:id w:val="211003703"/>
            <w14:checkbox>
              <w14:checked w14:val="0"/>
              <w14:checkedState w14:val="2612" w14:font="MS Gothic"/>
              <w14:uncheckedState w14:val="2610" w14:font="MS Gothic"/>
            </w14:checkbox>
          </w:sdtPr>
          <w:sdtEndPr/>
          <w:sdtContent>
            <w:tc>
              <w:tcPr>
                <w:tcW w:w="503" w:type="pct"/>
              </w:tcPr>
              <w:p w14:paraId="7FC382B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52005489"/>
            <w14:checkbox>
              <w14:checked w14:val="0"/>
              <w14:checkedState w14:val="2612" w14:font="MS Gothic"/>
              <w14:uncheckedState w14:val="2610" w14:font="MS Gothic"/>
            </w14:checkbox>
          </w:sdtPr>
          <w:sdtEndPr/>
          <w:sdtContent>
            <w:tc>
              <w:tcPr>
                <w:tcW w:w="503" w:type="pct"/>
              </w:tcPr>
              <w:p w14:paraId="0A7ABB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2019930"/>
            <w14:checkbox>
              <w14:checked w14:val="0"/>
              <w14:checkedState w14:val="2612" w14:font="MS Gothic"/>
              <w14:uncheckedState w14:val="2610" w14:font="MS Gothic"/>
            </w14:checkbox>
          </w:sdtPr>
          <w:sdtEndPr/>
          <w:sdtContent>
            <w:tc>
              <w:tcPr>
                <w:tcW w:w="499" w:type="pct"/>
              </w:tcPr>
              <w:p w14:paraId="2178755F"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C32309C"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62DB74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52DCFD5A"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Usar recursos TIC y audiovisuales</w:t>
            </w:r>
          </w:p>
        </w:tc>
        <w:sdt>
          <w:sdtPr>
            <w:rPr>
              <w:rFonts w:ascii="Calibri" w:hAnsi="Calibri"/>
              <w:kern w:val="3"/>
            </w:rPr>
            <w:id w:val="-1475210767"/>
            <w14:checkbox>
              <w14:checked w14:val="0"/>
              <w14:checkedState w14:val="2612" w14:font="MS Gothic"/>
              <w14:uncheckedState w14:val="2610" w14:font="MS Gothic"/>
            </w14:checkbox>
          </w:sdtPr>
          <w:sdtEndPr/>
          <w:sdtContent>
            <w:tc>
              <w:tcPr>
                <w:tcW w:w="503" w:type="pct"/>
              </w:tcPr>
              <w:p w14:paraId="02F0488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01542947"/>
            <w14:checkbox>
              <w14:checked w14:val="0"/>
              <w14:checkedState w14:val="2612" w14:font="MS Gothic"/>
              <w14:uncheckedState w14:val="2610" w14:font="MS Gothic"/>
            </w14:checkbox>
          </w:sdtPr>
          <w:sdtEndPr/>
          <w:sdtContent>
            <w:tc>
              <w:tcPr>
                <w:tcW w:w="503" w:type="pct"/>
              </w:tcPr>
              <w:p w14:paraId="571B2CE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2805923"/>
            <w14:checkbox>
              <w14:checked w14:val="0"/>
              <w14:checkedState w14:val="2612" w14:font="MS Gothic"/>
              <w14:uncheckedState w14:val="2610" w14:font="MS Gothic"/>
            </w14:checkbox>
          </w:sdtPr>
          <w:sdtEndPr/>
          <w:sdtContent>
            <w:tc>
              <w:tcPr>
                <w:tcW w:w="499" w:type="pct"/>
              </w:tcPr>
              <w:p w14:paraId="48973752"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BF889B9"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5C7FB91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AEDBC3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Poner más y más variados ejemplos</w:t>
            </w:r>
          </w:p>
        </w:tc>
        <w:sdt>
          <w:sdtPr>
            <w:rPr>
              <w:rFonts w:ascii="Calibri" w:hAnsi="Calibri"/>
              <w:kern w:val="3"/>
            </w:rPr>
            <w:id w:val="-1054541420"/>
            <w14:checkbox>
              <w14:checked w14:val="0"/>
              <w14:checkedState w14:val="2612" w14:font="MS Gothic"/>
              <w14:uncheckedState w14:val="2610" w14:font="MS Gothic"/>
            </w14:checkbox>
          </w:sdtPr>
          <w:sdtEndPr/>
          <w:sdtContent>
            <w:tc>
              <w:tcPr>
                <w:tcW w:w="503" w:type="pct"/>
              </w:tcPr>
              <w:p w14:paraId="7D598D2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06904688"/>
            <w14:checkbox>
              <w14:checked w14:val="0"/>
              <w14:checkedState w14:val="2612" w14:font="MS Gothic"/>
              <w14:uncheckedState w14:val="2610" w14:font="MS Gothic"/>
            </w14:checkbox>
          </w:sdtPr>
          <w:sdtEndPr/>
          <w:sdtContent>
            <w:tc>
              <w:tcPr>
                <w:tcW w:w="503" w:type="pct"/>
              </w:tcPr>
              <w:p w14:paraId="6F88D37A"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30079414"/>
            <w14:checkbox>
              <w14:checked w14:val="0"/>
              <w14:checkedState w14:val="2612" w14:font="MS Gothic"/>
              <w14:uncheckedState w14:val="2610" w14:font="MS Gothic"/>
            </w14:checkbox>
          </w:sdtPr>
          <w:sdtEndPr/>
          <w:sdtContent>
            <w:tc>
              <w:tcPr>
                <w:tcW w:w="499" w:type="pct"/>
              </w:tcPr>
              <w:p w14:paraId="6F25E61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7BB142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8C84CC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2737696F"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Relacionar la materia con la vida cotidiana y profesional</w:t>
            </w:r>
          </w:p>
        </w:tc>
        <w:sdt>
          <w:sdtPr>
            <w:rPr>
              <w:rFonts w:ascii="Calibri" w:hAnsi="Calibri"/>
              <w:kern w:val="3"/>
            </w:rPr>
            <w:id w:val="-1530868834"/>
            <w14:checkbox>
              <w14:checked w14:val="0"/>
              <w14:checkedState w14:val="2612" w14:font="MS Gothic"/>
              <w14:uncheckedState w14:val="2610" w14:font="MS Gothic"/>
            </w14:checkbox>
          </w:sdtPr>
          <w:sdtEndPr/>
          <w:sdtContent>
            <w:tc>
              <w:tcPr>
                <w:tcW w:w="503" w:type="pct"/>
              </w:tcPr>
              <w:p w14:paraId="13D47EB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16392205"/>
            <w14:checkbox>
              <w14:checked w14:val="0"/>
              <w14:checkedState w14:val="2612" w14:font="MS Gothic"/>
              <w14:uncheckedState w14:val="2610" w14:font="MS Gothic"/>
            </w14:checkbox>
          </w:sdtPr>
          <w:sdtEndPr/>
          <w:sdtContent>
            <w:tc>
              <w:tcPr>
                <w:tcW w:w="503" w:type="pct"/>
              </w:tcPr>
              <w:p w14:paraId="5A0D556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96402"/>
            <w14:checkbox>
              <w14:checked w14:val="0"/>
              <w14:checkedState w14:val="2612" w14:font="MS Gothic"/>
              <w14:uncheckedState w14:val="2610" w14:font="MS Gothic"/>
            </w14:checkbox>
          </w:sdtPr>
          <w:sdtEndPr/>
          <w:sdtContent>
            <w:tc>
              <w:tcPr>
                <w:tcW w:w="499" w:type="pct"/>
              </w:tcPr>
              <w:p w14:paraId="4C92D32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4242F563"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1F00CA40"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Tareas De Casa</w:t>
            </w:r>
          </w:p>
        </w:tc>
        <w:tc>
          <w:tcPr>
            <w:tcW w:w="2874" w:type="pct"/>
          </w:tcPr>
          <w:p w14:paraId="7C5BC7EC"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Supervisar periódicamente la tarea</w:t>
            </w:r>
          </w:p>
        </w:tc>
        <w:sdt>
          <w:sdtPr>
            <w:rPr>
              <w:rFonts w:ascii="Calibri" w:hAnsi="Calibri"/>
              <w:kern w:val="3"/>
            </w:rPr>
            <w:id w:val="369500894"/>
            <w14:checkbox>
              <w14:checked w14:val="0"/>
              <w14:checkedState w14:val="2612" w14:font="MS Gothic"/>
              <w14:uncheckedState w14:val="2610" w14:font="MS Gothic"/>
            </w14:checkbox>
          </w:sdtPr>
          <w:sdtEndPr/>
          <w:sdtContent>
            <w:tc>
              <w:tcPr>
                <w:tcW w:w="503" w:type="pct"/>
              </w:tcPr>
              <w:p w14:paraId="68119E4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57253499"/>
            <w14:checkbox>
              <w14:checked w14:val="0"/>
              <w14:checkedState w14:val="2612" w14:font="MS Gothic"/>
              <w14:uncheckedState w14:val="2610" w14:font="MS Gothic"/>
            </w14:checkbox>
          </w:sdtPr>
          <w:sdtEndPr/>
          <w:sdtContent>
            <w:tc>
              <w:tcPr>
                <w:tcW w:w="503" w:type="pct"/>
              </w:tcPr>
              <w:p w14:paraId="06F2A34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78767513"/>
            <w14:checkbox>
              <w14:checked w14:val="0"/>
              <w14:checkedState w14:val="2612" w14:font="MS Gothic"/>
              <w14:uncheckedState w14:val="2610" w14:font="MS Gothic"/>
            </w14:checkbox>
          </w:sdtPr>
          <w:sdtEndPr/>
          <w:sdtContent>
            <w:tc>
              <w:tcPr>
                <w:tcW w:w="499" w:type="pct"/>
              </w:tcPr>
              <w:p w14:paraId="256F84B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CDCC2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DCCA47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CD5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salga a la pizarra a corregir</w:t>
            </w:r>
          </w:p>
        </w:tc>
        <w:sdt>
          <w:sdtPr>
            <w:rPr>
              <w:rFonts w:ascii="Calibri" w:hAnsi="Calibri"/>
              <w:kern w:val="3"/>
            </w:rPr>
            <w:id w:val="-1414088266"/>
            <w14:checkbox>
              <w14:checked w14:val="0"/>
              <w14:checkedState w14:val="2612" w14:font="MS Gothic"/>
              <w14:uncheckedState w14:val="2610" w14:font="MS Gothic"/>
            </w14:checkbox>
          </w:sdtPr>
          <w:sdtEndPr/>
          <w:sdtContent>
            <w:tc>
              <w:tcPr>
                <w:tcW w:w="503" w:type="pct"/>
              </w:tcPr>
              <w:p w14:paraId="366334A8"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37581114"/>
            <w14:checkbox>
              <w14:checked w14:val="0"/>
              <w14:checkedState w14:val="2612" w14:font="MS Gothic"/>
              <w14:uncheckedState w14:val="2610" w14:font="MS Gothic"/>
            </w14:checkbox>
          </w:sdtPr>
          <w:sdtEndPr/>
          <w:sdtContent>
            <w:tc>
              <w:tcPr>
                <w:tcW w:w="503" w:type="pct"/>
              </w:tcPr>
              <w:p w14:paraId="16E7EE2C"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0616195"/>
            <w14:checkbox>
              <w14:checked w14:val="0"/>
              <w14:checkedState w14:val="2612" w14:font="MS Gothic"/>
              <w14:uncheckedState w14:val="2610" w14:font="MS Gothic"/>
            </w14:checkbox>
          </w:sdtPr>
          <w:sdtEndPr/>
          <w:sdtContent>
            <w:tc>
              <w:tcPr>
                <w:tcW w:w="499" w:type="pct"/>
              </w:tcPr>
              <w:p w14:paraId="5AA8B8F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91CF58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131DD2E1"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A2FCBFD"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que corrija su tarea en su cuaderno</w:t>
            </w:r>
          </w:p>
        </w:tc>
        <w:sdt>
          <w:sdtPr>
            <w:rPr>
              <w:rFonts w:ascii="Calibri" w:hAnsi="Calibri"/>
              <w:kern w:val="3"/>
            </w:rPr>
            <w:id w:val="2031765123"/>
            <w14:checkbox>
              <w14:checked w14:val="0"/>
              <w14:checkedState w14:val="2612" w14:font="MS Gothic"/>
              <w14:uncheckedState w14:val="2610" w14:font="MS Gothic"/>
            </w14:checkbox>
          </w:sdtPr>
          <w:sdtEndPr/>
          <w:sdtContent>
            <w:tc>
              <w:tcPr>
                <w:tcW w:w="503" w:type="pct"/>
              </w:tcPr>
              <w:p w14:paraId="16B1A95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9302720"/>
            <w14:checkbox>
              <w14:checked w14:val="0"/>
              <w14:checkedState w14:val="2612" w14:font="MS Gothic"/>
              <w14:uncheckedState w14:val="2610" w14:font="MS Gothic"/>
            </w14:checkbox>
          </w:sdtPr>
          <w:sdtEndPr/>
          <w:sdtContent>
            <w:tc>
              <w:tcPr>
                <w:tcW w:w="503" w:type="pct"/>
              </w:tcPr>
              <w:p w14:paraId="38BA2E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9073960"/>
            <w14:checkbox>
              <w14:checked w14:val="0"/>
              <w14:checkedState w14:val="2612" w14:font="MS Gothic"/>
              <w14:uncheckedState w14:val="2610" w14:font="MS Gothic"/>
            </w14:checkbox>
          </w:sdtPr>
          <w:sdtEndPr/>
          <w:sdtContent>
            <w:tc>
              <w:tcPr>
                <w:tcW w:w="499" w:type="pct"/>
              </w:tcPr>
              <w:p w14:paraId="59A8BB0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A9350D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70530E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D314850"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Revisarle el cuaderno con frecuencia</w:t>
            </w:r>
          </w:p>
        </w:tc>
        <w:sdt>
          <w:sdtPr>
            <w:rPr>
              <w:rFonts w:ascii="Calibri" w:hAnsi="Calibri"/>
              <w:kern w:val="3"/>
            </w:rPr>
            <w:id w:val="-415162097"/>
            <w14:checkbox>
              <w14:checked w14:val="0"/>
              <w14:checkedState w14:val="2612" w14:font="MS Gothic"/>
              <w14:uncheckedState w14:val="2610" w14:font="MS Gothic"/>
            </w14:checkbox>
          </w:sdtPr>
          <w:sdtEndPr/>
          <w:sdtContent>
            <w:tc>
              <w:tcPr>
                <w:tcW w:w="503" w:type="pct"/>
              </w:tcPr>
              <w:p w14:paraId="36AFE25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6036173"/>
            <w14:checkbox>
              <w14:checked w14:val="0"/>
              <w14:checkedState w14:val="2612" w14:font="MS Gothic"/>
              <w14:uncheckedState w14:val="2610" w14:font="MS Gothic"/>
            </w14:checkbox>
          </w:sdtPr>
          <w:sdtEndPr/>
          <w:sdtContent>
            <w:tc>
              <w:tcPr>
                <w:tcW w:w="503" w:type="pct"/>
              </w:tcPr>
              <w:p w14:paraId="148B86D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10054368"/>
            <w14:checkbox>
              <w14:checked w14:val="0"/>
              <w14:checkedState w14:val="2612" w14:font="MS Gothic"/>
              <w14:uncheckedState w14:val="2610" w14:font="MS Gothic"/>
            </w14:checkbox>
          </w:sdtPr>
          <w:sdtEndPr/>
          <w:sdtContent>
            <w:tc>
              <w:tcPr>
                <w:tcW w:w="499" w:type="pct"/>
              </w:tcPr>
              <w:p w14:paraId="47C1A2E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374A257"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3091D2B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Trabajo En Clase</w:t>
            </w:r>
          </w:p>
        </w:tc>
        <w:tc>
          <w:tcPr>
            <w:tcW w:w="2874" w:type="pct"/>
          </w:tcPr>
          <w:p w14:paraId="654D0181"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Insistirle en el valor del trabajo y el esfuerzo</w:t>
            </w:r>
          </w:p>
        </w:tc>
        <w:sdt>
          <w:sdtPr>
            <w:rPr>
              <w:rFonts w:ascii="Calibri" w:hAnsi="Calibri"/>
              <w:kern w:val="3"/>
            </w:rPr>
            <w:id w:val="-2049596673"/>
            <w14:checkbox>
              <w14:checked w14:val="0"/>
              <w14:checkedState w14:val="2612" w14:font="MS Gothic"/>
              <w14:uncheckedState w14:val="2610" w14:font="MS Gothic"/>
            </w14:checkbox>
          </w:sdtPr>
          <w:sdtEndPr/>
          <w:sdtContent>
            <w:tc>
              <w:tcPr>
                <w:tcW w:w="503" w:type="pct"/>
              </w:tcPr>
              <w:p w14:paraId="563FA1F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7595836"/>
            <w14:checkbox>
              <w14:checked w14:val="0"/>
              <w14:checkedState w14:val="2612" w14:font="MS Gothic"/>
              <w14:uncheckedState w14:val="2610" w14:font="MS Gothic"/>
            </w14:checkbox>
          </w:sdtPr>
          <w:sdtEndPr/>
          <w:sdtContent>
            <w:tc>
              <w:tcPr>
                <w:tcW w:w="503" w:type="pct"/>
              </w:tcPr>
              <w:p w14:paraId="623503A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90640022"/>
            <w14:checkbox>
              <w14:checked w14:val="0"/>
              <w14:checkedState w14:val="2612" w14:font="MS Gothic"/>
              <w14:uncheckedState w14:val="2610" w14:font="MS Gothic"/>
            </w14:checkbox>
          </w:sdtPr>
          <w:sdtEndPr/>
          <w:sdtContent>
            <w:tc>
              <w:tcPr>
                <w:tcW w:w="499" w:type="pct"/>
              </w:tcPr>
              <w:p w14:paraId="26D9FA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20F4F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7C84A53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7C419D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lo intente primero</w:t>
            </w:r>
          </w:p>
        </w:tc>
        <w:sdt>
          <w:sdtPr>
            <w:rPr>
              <w:rFonts w:ascii="Calibri" w:hAnsi="Calibri"/>
              <w:kern w:val="3"/>
            </w:rPr>
            <w:id w:val="1147868981"/>
            <w14:checkbox>
              <w14:checked w14:val="0"/>
              <w14:checkedState w14:val="2612" w14:font="MS Gothic"/>
              <w14:uncheckedState w14:val="2610" w14:font="MS Gothic"/>
            </w14:checkbox>
          </w:sdtPr>
          <w:sdtEndPr/>
          <w:sdtContent>
            <w:tc>
              <w:tcPr>
                <w:tcW w:w="503" w:type="pct"/>
              </w:tcPr>
              <w:p w14:paraId="0920DAC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84158116"/>
            <w14:checkbox>
              <w14:checked w14:val="0"/>
              <w14:checkedState w14:val="2612" w14:font="MS Gothic"/>
              <w14:uncheckedState w14:val="2610" w14:font="MS Gothic"/>
            </w14:checkbox>
          </w:sdtPr>
          <w:sdtEndPr/>
          <w:sdtContent>
            <w:tc>
              <w:tcPr>
                <w:tcW w:w="503" w:type="pct"/>
              </w:tcPr>
              <w:p w14:paraId="4C75AD34"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46402373"/>
            <w14:checkbox>
              <w14:checked w14:val="0"/>
              <w14:checkedState w14:val="2612" w14:font="MS Gothic"/>
              <w14:uncheckedState w14:val="2610" w14:font="MS Gothic"/>
            </w14:checkbox>
          </w:sdtPr>
          <w:sdtEndPr/>
          <w:sdtContent>
            <w:tc>
              <w:tcPr>
                <w:tcW w:w="499" w:type="pct"/>
              </w:tcPr>
              <w:p w14:paraId="59828479"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114D532"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E628DDC"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5E8FA94"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Revisarle el trabajo conforme lo hace</w:t>
            </w:r>
          </w:p>
        </w:tc>
        <w:sdt>
          <w:sdtPr>
            <w:rPr>
              <w:rFonts w:ascii="Calibri" w:hAnsi="Calibri"/>
              <w:kern w:val="3"/>
            </w:rPr>
            <w:id w:val="-208887911"/>
            <w14:checkbox>
              <w14:checked w14:val="0"/>
              <w14:checkedState w14:val="2612" w14:font="MS Gothic"/>
              <w14:uncheckedState w14:val="2610" w14:font="MS Gothic"/>
            </w14:checkbox>
          </w:sdtPr>
          <w:sdtEndPr/>
          <w:sdtContent>
            <w:tc>
              <w:tcPr>
                <w:tcW w:w="503" w:type="pct"/>
              </w:tcPr>
              <w:p w14:paraId="25E1C873"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8706480"/>
            <w14:checkbox>
              <w14:checked w14:val="0"/>
              <w14:checkedState w14:val="2612" w14:font="MS Gothic"/>
              <w14:uncheckedState w14:val="2610" w14:font="MS Gothic"/>
            </w14:checkbox>
          </w:sdtPr>
          <w:sdtEndPr/>
          <w:sdtContent>
            <w:tc>
              <w:tcPr>
                <w:tcW w:w="503" w:type="pct"/>
              </w:tcPr>
              <w:p w14:paraId="61D39E9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70891801"/>
            <w14:checkbox>
              <w14:checked w14:val="0"/>
              <w14:checkedState w14:val="2612" w14:font="MS Gothic"/>
              <w14:uncheckedState w14:val="2610" w14:font="MS Gothic"/>
            </w14:checkbox>
          </w:sdtPr>
          <w:sdtEndPr/>
          <w:sdtContent>
            <w:tc>
              <w:tcPr>
                <w:tcW w:w="499" w:type="pct"/>
              </w:tcPr>
              <w:p w14:paraId="0E781D9D"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3E4B47E"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0743ABBF"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A2063ED"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haga sus apuntes</w:t>
            </w:r>
          </w:p>
        </w:tc>
        <w:sdt>
          <w:sdtPr>
            <w:rPr>
              <w:rFonts w:ascii="Calibri" w:hAnsi="Calibri"/>
              <w:kern w:val="3"/>
            </w:rPr>
            <w:id w:val="-839689249"/>
            <w14:checkbox>
              <w14:checked w14:val="0"/>
              <w14:checkedState w14:val="2612" w14:font="MS Gothic"/>
              <w14:uncheckedState w14:val="2610" w14:font="MS Gothic"/>
            </w14:checkbox>
          </w:sdtPr>
          <w:sdtEndPr/>
          <w:sdtContent>
            <w:tc>
              <w:tcPr>
                <w:tcW w:w="503" w:type="pct"/>
              </w:tcPr>
              <w:p w14:paraId="57A6550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3718710"/>
            <w14:checkbox>
              <w14:checked w14:val="0"/>
              <w14:checkedState w14:val="2612" w14:font="MS Gothic"/>
              <w14:uncheckedState w14:val="2610" w14:font="MS Gothic"/>
            </w14:checkbox>
          </w:sdtPr>
          <w:sdtEndPr/>
          <w:sdtContent>
            <w:tc>
              <w:tcPr>
                <w:tcW w:w="503" w:type="pct"/>
              </w:tcPr>
              <w:p w14:paraId="23182CB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189211"/>
            <w14:checkbox>
              <w14:checked w14:val="0"/>
              <w14:checkedState w14:val="2612" w14:font="MS Gothic"/>
              <w14:uncheckedState w14:val="2610" w14:font="MS Gothic"/>
            </w14:checkbox>
          </w:sdtPr>
          <w:sdtEndPr/>
          <w:sdtContent>
            <w:tc>
              <w:tcPr>
                <w:tcW w:w="499" w:type="pct"/>
              </w:tcPr>
              <w:p w14:paraId="7178D733"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3565D3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Borders>
              <w:bottom w:val="single" w:sz="4" w:space="0" w:color="auto"/>
            </w:tcBorders>
          </w:tcPr>
          <w:p w14:paraId="37ED0E14"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1C41F9F9"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Ofrecerle actividades modelo y con soluciones</w:t>
            </w:r>
          </w:p>
        </w:tc>
        <w:sdt>
          <w:sdtPr>
            <w:rPr>
              <w:rFonts w:ascii="Calibri" w:hAnsi="Calibri"/>
              <w:kern w:val="3"/>
            </w:rPr>
            <w:id w:val="1288476163"/>
            <w14:checkbox>
              <w14:checked w14:val="0"/>
              <w14:checkedState w14:val="2612" w14:font="MS Gothic"/>
              <w14:uncheckedState w14:val="2610" w14:font="MS Gothic"/>
            </w14:checkbox>
          </w:sdtPr>
          <w:sdtEndPr/>
          <w:sdtContent>
            <w:tc>
              <w:tcPr>
                <w:tcW w:w="503" w:type="pct"/>
              </w:tcPr>
              <w:p w14:paraId="2A1F7DB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38431761"/>
            <w14:checkbox>
              <w14:checked w14:val="0"/>
              <w14:checkedState w14:val="2612" w14:font="MS Gothic"/>
              <w14:uncheckedState w14:val="2610" w14:font="MS Gothic"/>
            </w14:checkbox>
          </w:sdtPr>
          <w:sdtEndPr/>
          <w:sdtContent>
            <w:tc>
              <w:tcPr>
                <w:tcW w:w="503" w:type="pct"/>
              </w:tcPr>
              <w:p w14:paraId="15273239"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58699944"/>
            <w14:checkbox>
              <w14:checked w14:val="0"/>
              <w14:checkedState w14:val="2612" w14:font="MS Gothic"/>
              <w14:uncheckedState w14:val="2610" w14:font="MS Gothic"/>
            </w14:checkbox>
          </w:sdtPr>
          <w:sdtEndPr/>
          <w:sdtContent>
            <w:tc>
              <w:tcPr>
                <w:tcW w:w="499" w:type="pct"/>
              </w:tcPr>
              <w:p w14:paraId="1BBE6C8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5F01319" w14:textId="77777777" w:rsidTr="009F7592">
        <w:trPr>
          <w:trHeight w:hRule="exact" w:val="590"/>
        </w:trPr>
        <w:tc>
          <w:tcPr>
            <w:cnfStyle w:val="001000000000" w:firstRow="0" w:lastRow="0" w:firstColumn="1" w:lastColumn="0" w:oddVBand="0" w:evenVBand="0" w:oddHBand="0" w:evenHBand="0" w:firstRowFirstColumn="0" w:firstRowLastColumn="0" w:lastRowFirstColumn="0" w:lastRowLastColumn="0"/>
            <w:tcW w:w="621" w:type="pct"/>
            <w:vMerge w:val="restart"/>
            <w:tcBorders>
              <w:left w:val="single" w:sz="4" w:space="0" w:color="000000"/>
            </w:tcBorders>
          </w:tcPr>
          <w:p w14:paraId="53440A6F" w14:textId="77777777" w:rsidR="004C1975" w:rsidRPr="00AB57B6" w:rsidRDefault="004C1975" w:rsidP="009F7592">
            <w:pPr>
              <w:overflowPunct w:val="0"/>
              <w:jc w:val="center"/>
              <w:rPr>
                <w:rFonts w:ascii="Calibri" w:hAnsi="Calibri"/>
                <w:smallCaps/>
                <w:kern w:val="3"/>
              </w:rPr>
            </w:pPr>
            <w:r>
              <w:rPr>
                <w:rFonts w:ascii="Calibri" w:hAnsi="Calibri"/>
                <w:smallCaps/>
                <w:kern w:val="3"/>
              </w:rPr>
              <w:t>actividades</w:t>
            </w:r>
          </w:p>
        </w:tc>
        <w:tc>
          <w:tcPr>
            <w:tcW w:w="2874" w:type="pct"/>
          </w:tcPr>
          <w:p w14:paraId="7451285A"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actividades que permitan distintas formas de respuesta: escritas, orales…</w:t>
            </w:r>
          </w:p>
        </w:tc>
        <w:sdt>
          <w:sdtPr>
            <w:rPr>
              <w:rFonts w:ascii="Calibri" w:hAnsi="Calibri"/>
              <w:kern w:val="3"/>
            </w:rPr>
            <w:id w:val="659824929"/>
            <w14:checkbox>
              <w14:checked w14:val="0"/>
              <w14:checkedState w14:val="2612" w14:font="MS Gothic"/>
              <w14:uncheckedState w14:val="2610" w14:font="MS Gothic"/>
            </w14:checkbox>
          </w:sdtPr>
          <w:sdtEndPr/>
          <w:sdtContent>
            <w:tc>
              <w:tcPr>
                <w:tcW w:w="503" w:type="pct"/>
              </w:tcPr>
              <w:p w14:paraId="6885F15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4366"/>
            <w14:checkbox>
              <w14:checked w14:val="0"/>
              <w14:checkedState w14:val="2612" w14:font="MS Gothic"/>
              <w14:uncheckedState w14:val="2610" w14:font="MS Gothic"/>
            </w14:checkbox>
          </w:sdtPr>
          <w:sdtEndPr/>
          <w:sdtContent>
            <w:tc>
              <w:tcPr>
                <w:tcW w:w="503" w:type="pct"/>
              </w:tcPr>
              <w:p w14:paraId="75887F2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8255843"/>
            <w14:checkbox>
              <w14:checked w14:val="0"/>
              <w14:checkedState w14:val="2612" w14:font="MS Gothic"/>
              <w14:uncheckedState w14:val="2610" w14:font="MS Gothic"/>
            </w14:checkbox>
          </w:sdtPr>
          <w:sdtEndPr/>
          <w:sdtContent>
            <w:tc>
              <w:tcPr>
                <w:tcW w:w="499" w:type="pct"/>
              </w:tcPr>
              <w:p w14:paraId="1081FDB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AA51CCD" w14:textId="77777777" w:rsidTr="009F7592">
        <w:trPr>
          <w:cnfStyle w:val="000000100000" w:firstRow="0" w:lastRow="0" w:firstColumn="0" w:lastColumn="0" w:oddVBand="0" w:evenVBand="0" w:oddHBand="1" w:evenHBand="0" w:firstRowFirstColumn="0" w:firstRowLastColumn="0" w:lastRowFirstColumn="0" w:lastRowLastColumn="0"/>
          <w:trHeight w:hRule="exact" w:val="557"/>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619A54F" w14:textId="77777777" w:rsidR="004C1975" w:rsidRPr="00AB57B6" w:rsidRDefault="004C1975" w:rsidP="009F7592">
            <w:pPr>
              <w:overflowPunct w:val="0"/>
              <w:jc w:val="center"/>
              <w:rPr>
                <w:rFonts w:ascii="Calibri" w:hAnsi="Calibri"/>
                <w:smallCaps/>
                <w:kern w:val="3"/>
              </w:rPr>
            </w:pPr>
          </w:p>
        </w:tc>
        <w:tc>
          <w:tcPr>
            <w:tcW w:w="2874" w:type="pct"/>
          </w:tcPr>
          <w:p w14:paraId="60E7B1DF"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szCs w:val="18"/>
              </w:rPr>
              <w:t>Escribir los apartados y vocabulario más significativo del tema en la pizarra antes de la explicación</w:t>
            </w:r>
          </w:p>
        </w:tc>
        <w:sdt>
          <w:sdtPr>
            <w:rPr>
              <w:rFonts w:ascii="Calibri" w:hAnsi="Calibri"/>
              <w:kern w:val="3"/>
            </w:rPr>
            <w:id w:val="-231849558"/>
            <w14:checkbox>
              <w14:checked w14:val="0"/>
              <w14:checkedState w14:val="2612" w14:font="MS Gothic"/>
              <w14:uncheckedState w14:val="2610" w14:font="MS Gothic"/>
            </w14:checkbox>
          </w:sdtPr>
          <w:sdtEndPr/>
          <w:sdtContent>
            <w:tc>
              <w:tcPr>
                <w:tcW w:w="503" w:type="pct"/>
              </w:tcPr>
              <w:p w14:paraId="339FA09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10790033"/>
            <w14:checkbox>
              <w14:checked w14:val="0"/>
              <w14:checkedState w14:val="2612" w14:font="MS Gothic"/>
              <w14:uncheckedState w14:val="2610" w14:font="MS Gothic"/>
            </w14:checkbox>
          </w:sdtPr>
          <w:sdtEndPr/>
          <w:sdtContent>
            <w:tc>
              <w:tcPr>
                <w:tcW w:w="503" w:type="pct"/>
              </w:tcPr>
              <w:p w14:paraId="0DE17065"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38915987"/>
            <w14:checkbox>
              <w14:checked w14:val="0"/>
              <w14:checkedState w14:val="2612" w14:font="MS Gothic"/>
              <w14:uncheckedState w14:val="2610" w14:font="MS Gothic"/>
            </w14:checkbox>
          </w:sdtPr>
          <w:sdtEndPr/>
          <w:sdtContent>
            <w:tc>
              <w:tcPr>
                <w:tcW w:w="499" w:type="pct"/>
              </w:tcPr>
              <w:p w14:paraId="1CA17F80"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BA455C6" w14:textId="77777777" w:rsidTr="009F7592">
        <w:trPr>
          <w:trHeight w:hRule="exact" w:val="56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2B4ED35E" w14:textId="77777777" w:rsidR="004C1975" w:rsidRPr="00AB57B6" w:rsidRDefault="004C1975" w:rsidP="009F7592">
            <w:pPr>
              <w:overflowPunct w:val="0"/>
              <w:jc w:val="center"/>
              <w:rPr>
                <w:rFonts w:ascii="Calibri" w:hAnsi="Calibri"/>
                <w:smallCaps/>
                <w:kern w:val="3"/>
              </w:rPr>
            </w:pPr>
          </w:p>
        </w:tc>
        <w:tc>
          <w:tcPr>
            <w:tcW w:w="2874" w:type="pct"/>
          </w:tcPr>
          <w:p w14:paraId="0A0F9066"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Las actividades que se programen serán cortas, motivadoras y variadas, evitando la permanencia excesiva en una misma actividad</w:t>
            </w:r>
          </w:p>
        </w:tc>
        <w:sdt>
          <w:sdtPr>
            <w:rPr>
              <w:rFonts w:ascii="Calibri" w:hAnsi="Calibri"/>
              <w:kern w:val="3"/>
            </w:rPr>
            <w:id w:val="1867012"/>
            <w14:checkbox>
              <w14:checked w14:val="0"/>
              <w14:checkedState w14:val="2612" w14:font="MS Gothic"/>
              <w14:uncheckedState w14:val="2610" w14:font="MS Gothic"/>
            </w14:checkbox>
          </w:sdtPr>
          <w:sdtEndPr/>
          <w:sdtContent>
            <w:tc>
              <w:tcPr>
                <w:tcW w:w="503" w:type="pct"/>
              </w:tcPr>
              <w:p w14:paraId="122344F7"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64028493"/>
            <w14:checkbox>
              <w14:checked w14:val="0"/>
              <w14:checkedState w14:val="2612" w14:font="MS Gothic"/>
              <w14:uncheckedState w14:val="2610" w14:font="MS Gothic"/>
            </w14:checkbox>
          </w:sdtPr>
          <w:sdtEndPr/>
          <w:sdtContent>
            <w:tc>
              <w:tcPr>
                <w:tcW w:w="503" w:type="pct"/>
              </w:tcPr>
              <w:p w14:paraId="6E197C23"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0925322"/>
            <w14:checkbox>
              <w14:checked w14:val="0"/>
              <w14:checkedState w14:val="2612" w14:font="MS Gothic"/>
              <w14:uncheckedState w14:val="2610" w14:font="MS Gothic"/>
            </w14:checkbox>
          </w:sdtPr>
          <w:sdtEndPr/>
          <w:sdtContent>
            <w:tc>
              <w:tcPr>
                <w:tcW w:w="499" w:type="pct"/>
              </w:tcPr>
              <w:p w14:paraId="62BC44B2"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10D2ED0" w14:textId="77777777" w:rsidTr="009F7592">
        <w:trPr>
          <w:cnfStyle w:val="000000100000" w:firstRow="0" w:lastRow="0" w:firstColumn="0" w:lastColumn="0" w:oddVBand="0" w:evenVBand="0" w:oddHBand="1" w:evenHBand="0" w:firstRowFirstColumn="0" w:firstRowLastColumn="0" w:lastRowFirstColumn="0" w:lastRowLastColumn="0"/>
          <w:trHeight w:hRule="exact" w:val="545"/>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1A7B8977" w14:textId="77777777" w:rsidR="004C1975" w:rsidRPr="00AB57B6" w:rsidRDefault="004C1975" w:rsidP="009F7592">
            <w:pPr>
              <w:overflowPunct w:val="0"/>
              <w:jc w:val="center"/>
              <w:rPr>
                <w:rFonts w:ascii="Calibri" w:hAnsi="Calibri"/>
                <w:smallCaps/>
                <w:kern w:val="3"/>
              </w:rPr>
            </w:pPr>
          </w:p>
        </w:tc>
        <w:tc>
          <w:tcPr>
            <w:tcW w:w="2874" w:type="pct"/>
          </w:tcPr>
          <w:p w14:paraId="10554983"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Se corregirán las actividades delante de él/ella, indicándole los errores cometidos y su forma correcta</w:t>
            </w:r>
          </w:p>
          <w:p w14:paraId="32F1F1AB" w14:textId="77777777" w:rsidR="004C1975" w:rsidRPr="00A674C1" w:rsidRDefault="004C1975" w:rsidP="009F7592">
            <w:pPr>
              <w:overflowPunct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1352523219"/>
            <w14:checkbox>
              <w14:checked w14:val="0"/>
              <w14:checkedState w14:val="2612" w14:font="MS Gothic"/>
              <w14:uncheckedState w14:val="2610" w14:font="MS Gothic"/>
            </w14:checkbox>
          </w:sdtPr>
          <w:sdtEndPr/>
          <w:sdtContent>
            <w:tc>
              <w:tcPr>
                <w:tcW w:w="503" w:type="pct"/>
              </w:tcPr>
              <w:p w14:paraId="06D1071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89391314"/>
            <w14:checkbox>
              <w14:checked w14:val="0"/>
              <w14:checkedState w14:val="2612" w14:font="MS Gothic"/>
              <w14:uncheckedState w14:val="2610" w14:font="MS Gothic"/>
            </w14:checkbox>
          </w:sdtPr>
          <w:sdtEndPr/>
          <w:sdtContent>
            <w:tc>
              <w:tcPr>
                <w:tcW w:w="503" w:type="pct"/>
              </w:tcPr>
              <w:p w14:paraId="1C0A9CC8"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99394451"/>
            <w14:checkbox>
              <w14:checked w14:val="0"/>
              <w14:checkedState w14:val="2612" w14:font="MS Gothic"/>
              <w14:uncheckedState w14:val="2610" w14:font="MS Gothic"/>
            </w14:checkbox>
          </w:sdtPr>
          <w:sdtEndPr/>
          <w:sdtContent>
            <w:tc>
              <w:tcPr>
                <w:tcW w:w="499" w:type="pct"/>
              </w:tcPr>
              <w:p w14:paraId="5E2D75CD"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F60CDA3" w14:textId="77777777" w:rsidTr="009F7592">
        <w:trPr>
          <w:trHeight w:hRule="exact" w:val="553"/>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tcBorders>
          </w:tcPr>
          <w:p w14:paraId="41C9A646" w14:textId="77777777" w:rsidR="004C1975" w:rsidRPr="00AB57B6" w:rsidRDefault="004C1975" w:rsidP="009F7592">
            <w:pPr>
              <w:overflowPunct w:val="0"/>
              <w:jc w:val="center"/>
              <w:rPr>
                <w:rFonts w:ascii="Calibri" w:hAnsi="Calibri"/>
                <w:smallCaps/>
                <w:kern w:val="3"/>
              </w:rPr>
            </w:pPr>
          </w:p>
        </w:tc>
        <w:tc>
          <w:tcPr>
            <w:tcW w:w="2874" w:type="pct"/>
          </w:tcPr>
          <w:p w14:paraId="6FFC948F"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szCs w:val="18"/>
              </w:rPr>
              <w:t>Se programarán equilibradamente tareas individuales, en pequeño y gran grupo</w:t>
            </w:r>
          </w:p>
        </w:tc>
        <w:sdt>
          <w:sdtPr>
            <w:rPr>
              <w:rFonts w:ascii="Calibri" w:hAnsi="Calibri"/>
              <w:kern w:val="3"/>
            </w:rPr>
            <w:id w:val="-118768238"/>
            <w14:checkbox>
              <w14:checked w14:val="0"/>
              <w14:checkedState w14:val="2612" w14:font="MS Gothic"/>
              <w14:uncheckedState w14:val="2610" w14:font="MS Gothic"/>
            </w14:checkbox>
          </w:sdtPr>
          <w:sdtEndPr/>
          <w:sdtContent>
            <w:tc>
              <w:tcPr>
                <w:tcW w:w="503" w:type="pct"/>
              </w:tcPr>
              <w:p w14:paraId="47DC1694"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26113256"/>
            <w14:checkbox>
              <w14:checked w14:val="0"/>
              <w14:checkedState w14:val="2612" w14:font="MS Gothic"/>
              <w14:uncheckedState w14:val="2610" w14:font="MS Gothic"/>
            </w14:checkbox>
          </w:sdtPr>
          <w:sdtEndPr/>
          <w:sdtContent>
            <w:tc>
              <w:tcPr>
                <w:tcW w:w="503" w:type="pct"/>
              </w:tcPr>
              <w:p w14:paraId="615B0381"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4185754"/>
            <w14:checkbox>
              <w14:checked w14:val="0"/>
              <w14:checkedState w14:val="2612" w14:font="MS Gothic"/>
              <w14:uncheckedState w14:val="2610" w14:font="MS Gothic"/>
            </w14:checkbox>
          </w:sdtPr>
          <w:sdtEndPr/>
          <w:sdtContent>
            <w:tc>
              <w:tcPr>
                <w:tcW w:w="499" w:type="pct"/>
              </w:tcPr>
              <w:p w14:paraId="7BA26099"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B243379" w14:textId="77777777" w:rsidTr="009F7592">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621" w:type="pct"/>
            <w:vMerge/>
            <w:tcBorders>
              <w:left w:val="single" w:sz="4" w:space="0" w:color="000000"/>
              <w:bottom w:val="single" w:sz="4" w:space="0" w:color="auto"/>
            </w:tcBorders>
          </w:tcPr>
          <w:p w14:paraId="5FBDAA06" w14:textId="77777777" w:rsidR="004C1975" w:rsidRPr="00AB57B6" w:rsidRDefault="004C1975" w:rsidP="009F7592">
            <w:pPr>
              <w:overflowPunct w:val="0"/>
              <w:jc w:val="center"/>
              <w:rPr>
                <w:rFonts w:ascii="Calibri" w:hAnsi="Calibri"/>
                <w:smallCaps/>
                <w:kern w:val="3"/>
              </w:rPr>
            </w:pPr>
          </w:p>
        </w:tc>
        <w:tc>
          <w:tcPr>
            <w:tcW w:w="2874" w:type="pct"/>
          </w:tcPr>
          <w:p w14:paraId="0A3090C8" w14:textId="77777777" w:rsidR="004C1975" w:rsidRPr="00A674C1" w:rsidRDefault="004C1975" w:rsidP="009F759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szCs w:val="18"/>
              </w:rPr>
            </w:pPr>
            <w:r w:rsidRPr="00A674C1">
              <w:rPr>
                <w:rFonts w:ascii="Calibri" w:hAnsi="Calibri"/>
                <w:szCs w:val="18"/>
              </w:rPr>
              <w:t>Poner mayor interés en el proceso que en el resultado final. Premiar el esfuerzo y el proceso, no solo el resultado</w:t>
            </w:r>
          </w:p>
        </w:tc>
        <w:sdt>
          <w:sdtPr>
            <w:rPr>
              <w:rFonts w:ascii="Calibri" w:hAnsi="Calibri"/>
              <w:kern w:val="3"/>
            </w:rPr>
            <w:id w:val="-476839673"/>
            <w14:checkbox>
              <w14:checked w14:val="0"/>
              <w14:checkedState w14:val="2612" w14:font="MS Gothic"/>
              <w14:uncheckedState w14:val="2610" w14:font="MS Gothic"/>
            </w14:checkbox>
          </w:sdtPr>
          <w:sdtEndPr/>
          <w:sdtContent>
            <w:tc>
              <w:tcPr>
                <w:tcW w:w="503" w:type="pct"/>
              </w:tcPr>
              <w:p w14:paraId="042F120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385175680"/>
            <w14:checkbox>
              <w14:checked w14:val="0"/>
              <w14:checkedState w14:val="2612" w14:font="MS Gothic"/>
              <w14:uncheckedState w14:val="2610" w14:font="MS Gothic"/>
            </w14:checkbox>
          </w:sdtPr>
          <w:sdtEndPr/>
          <w:sdtContent>
            <w:tc>
              <w:tcPr>
                <w:tcW w:w="503" w:type="pct"/>
              </w:tcPr>
              <w:p w14:paraId="1CD2D043"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64717520"/>
            <w14:checkbox>
              <w14:checked w14:val="0"/>
              <w14:checkedState w14:val="2612" w14:font="MS Gothic"/>
              <w14:uncheckedState w14:val="2610" w14:font="MS Gothic"/>
            </w14:checkbox>
          </w:sdtPr>
          <w:sdtEndPr/>
          <w:sdtContent>
            <w:tc>
              <w:tcPr>
                <w:tcW w:w="499" w:type="pct"/>
              </w:tcPr>
              <w:p w14:paraId="5E8C65A4" w14:textId="77777777" w:rsidR="004C1975" w:rsidRPr="00AB57B6" w:rsidRDefault="004C1975" w:rsidP="009F7592">
                <w:pPr>
                  <w:overflowPunct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6EDC1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Borders>
              <w:top w:val="single" w:sz="4" w:space="0" w:color="auto"/>
            </w:tcBorders>
          </w:tcPr>
          <w:p w14:paraId="46D77C34"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Evaluación Y Refuerzo</w:t>
            </w:r>
          </w:p>
        </w:tc>
        <w:tc>
          <w:tcPr>
            <w:tcW w:w="2874" w:type="pct"/>
          </w:tcPr>
          <w:p w14:paraId="53C4A92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Preguntarle sobre su estudio en casa</w:t>
            </w:r>
          </w:p>
        </w:tc>
        <w:sdt>
          <w:sdtPr>
            <w:rPr>
              <w:rFonts w:ascii="Calibri" w:hAnsi="Calibri"/>
              <w:kern w:val="3"/>
            </w:rPr>
            <w:id w:val="-2132468709"/>
            <w14:checkbox>
              <w14:checked w14:val="0"/>
              <w14:checkedState w14:val="2612" w14:font="MS Gothic"/>
              <w14:uncheckedState w14:val="2610" w14:font="MS Gothic"/>
            </w14:checkbox>
          </w:sdtPr>
          <w:sdtEndPr/>
          <w:sdtContent>
            <w:tc>
              <w:tcPr>
                <w:tcW w:w="503" w:type="pct"/>
              </w:tcPr>
              <w:p w14:paraId="3A9A74A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98025011"/>
            <w14:checkbox>
              <w14:checked w14:val="0"/>
              <w14:checkedState w14:val="2612" w14:font="MS Gothic"/>
              <w14:uncheckedState w14:val="2610" w14:font="MS Gothic"/>
            </w14:checkbox>
          </w:sdtPr>
          <w:sdtEndPr/>
          <w:sdtContent>
            <w:tc>
              <w:tcPr>
                <w:tcW w:w="503" w:type="pct"/>
              </w:tcPr>
              <w:p w14:paraId="527A97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86748471"/>
            <w14:checkbox>
              <w14:checked w14:val="0"/>
              <w14:checkedState w14:val="2612" w14:font="MS Gothic"/>
              <w14:uncheckedState w14:val="2610" w14:font="MS Gothic"/>
            </w14:checkbox>
          </w:sdtPr>
          <w:sdtEndPr/>
          <w:sdtContent>
            <w:tc>
              <w:tcPr>
                <w:tcW w:w="499" w:type="pct"/>
              </w:tcPr>
              <w:p w14:paraId="441C22C6"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F1D94C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5FE809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6F976AE8"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Pedirle que copie los exámenes resueltos</w:t>
            </w:r>
          </w:p>
        </w:tc>
        <w:sdt>
          <w:sdtPr>
            <w:rPr>
              <w:rFonts w:ascii="Calibri" w:hAnsi="Calibri"/>
              <w:kern w:val="3"/>
            </w:rPr>
            <w:id w:val="638083154"/>
            <w14:checkbox>
              <w14:checked w14:val="0"/>
              <w14:checkedState w14:val="2612" w14:font="MS Gothic"/>
              <w14:uncheckedState w14:val="2610" w14:font="MS Gothic"/>
            </w14:checkbox>
          </w:sdtPr>
          <w:sdtEndPr/>
          <w:sdtContent>
            <w:tc>
              <w:tcPr>
                <w:tcW w:w="503" w:type="pct"/>
              </w:tcPr>
              <w:p w14:paraId="1EED2884"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8311853"/>
            <w14:checkbox>
              <w14:checked w14:val="0"/>
              <w14:checkedState w14:val="2612" w14:font="MS Gothic"/>
              <w14:uncheckedState w14:val="2610" w14:font="MS Gothic"/>
            </w14:checkbox>
          </w:sdtPr>
          <w:sdtEndPr/>
          <w:sdtContent>
            <w:tc>
              <w:tcPr>
                <w:tcW w:w="503" w:type="pct"/>
              </w:tcPr>
              <w:p w14:paraId="0B380887"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42915938"/>
            <w14:checkbox>
              <w14:checked w14:val="0"/>
              <w14:checkedState w14:val="2612" w14:font="MS Gothic"/>
              <w14:uncheckedState w14:val="2610" w14:font="MS Gothic"/>
            </w14:checkbox>
          </w:sdtPr>
          <w:sdtEndPr/>
          <w:sdtContent>
            <w:tc>
              <w:tcPr>
                <w:tcW w:w="499" w:type="pct"/>
              </w:tcPr>
              <w:p w14:paraId="7FABDBD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A1BE123"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2CE28A9D"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09EC728B"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r w:rsidRPr="00A674C1">
              <w:rPr>
                <w:rFonts w:ascii="Calibri" w:hAnsi="Calibri"/>
                <w:kern w:val="3"/>
              </w:rPr>
              <w:t>Insistirle en que anote en la agenda</w:t>
            </w:r>
          </w:p>
        </w:tc>
        <w:sdt>
          <w:sdtPr>
            <w:rPr>
              <w:rFonts w:ascii="Calibri" w:hAnsi="Calibri"/>
              <w:kern w:val="3"/>
            </w:rPr>
            <w:id w:val="491075939"/>
            <w14:checkbox>
              <w14:checked w14:val="0"/>
              <w14:checkedState w14:val="2612" w14:font="MS Gothic"/>
              <w14:uncheckedState w14:val="2610" w14:font="MS Gothic"/>
            </w14:checkbox>
          </w:sdtPr>
          <w:sdtEndPr/>
          <w:sdtContent>
            <w:tc>
              <w:tcPr>
                <w:tcW w:w="503" w:type="pct"/>
              </w:tcPr>
              <w:p w14:paraId="4EF2F93D"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85994081"/>
            <w14:checkbox>
              <w14:checked w14:val="0"/>
              <w14:checkedState w14:val="2612" w14:font="MS Gothic"/>
              <w14:uncheckedState w14:val="2610" w14:font="MS Gothic"/>
            </w14:checkbox>
          </w:sdtPr>
          <w:sdtEndPr/>
          <w:sdtContent>
            <w:tc>
              <w:tcPr>
                <w:tcW w:w="503" w:type="pct"/>
              </w:tcPr>
              <w:p w14:paraId="5A50829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4096935"/>
            <w14:checkbox>
              <w14:checked w14:val="0"/>
              <w14:checkedState w14:val="2612" w14:font="MS Gothic"/>
              <w14:uncheckedState w14:val="2610" w14:font="MS Gothic"/>
            </w14:checkbox>
          </w:sdtPr>
          <w:sdtEndPr/>
          <w:sdtContent>
            <w:tc>
              <w:tcPr>
                <w:tcW w:w="499" w:type="pct"/>
              </w:tcPr>
              <w:p w14:paraId="5DAE7DC5"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EB2A1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6A98A4C6"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7CF62E7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674C1">
              <w:rPr>
                <w:rFonts w:ascii="Calibri" w:hAnsi="Calibri"/>
                <w:kern w:val="3"/>
              </w:rPr>
              <w:t>Reforzar los pequeños logros ante los demás</w:t>
            </w:r>
          </w:p>
        </w:tc>
        <w:sdt>
          <w:sdtPr>
            <w:rPr>
              <w:rFonts w:ascii="Calibri" w:hAnsi="Calibri"/>
              <w:kern w:val="3"/>
            </w:rPr>
            <w:id w:val="1976629427"/>
            <w14:checkbox>
              <w14:checked w14:val="0"/>
              <w14:checkedState w14:val="2612" w14:font="MS Gothic"/>
              <w14:uncheckedState w14:val="2610" w14:font="MS Gothic"/>
            </w14:checkbox>
          </w:sdtPr>
          <w:sdtEndPr/>
          <w:sdtContent>
            <w:tc>
              <w:tcPr>
                <w:tcW w:w="503" w:type="pct"/>
              </w:tcPr>
              <w:p w14:paraId="0B60C88C"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25530027"/>
            <w14:checkbox>
              <w14:checked w14:val="0"/>
              <w14:checkedState w14:val="2612" w14:font="MS Gothic"/>
              <w14:uncheckedState w14:val="2610" w14:font="MS Gothic"/>
            </w14:checkbox>
          </w:sdtPr>
          <w:sdtEndPr/>
          <w:sdtContent>
            <w:tc>
              <w:tcPr>
                <w:tcW w:w="503" w:type="pct"/>
              </w:tcPr>
              <w:p w14:paraId="1AFA6386"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7676548"/>
            <w14:checkbox>
              <w14:checked w14:val="0"/>
              <w14:checkedState w14:val="2612" w14:font="MS Gothic"/>
              <w14:uncheckedState w14:val="2610" w14:font="MS Gothic"/>
            </w14:checkbox>
          </w:sdtPr>
          <w:sdtEndPr/>
          <w:sdtContent>
            <w:tc>
              <w:tcPr>
                <w:tcW w:w="499" w:type="pct"/>
              </w:tcPr>
              <w:p w14:paraId="12C8DC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B57B6" w14:paraId="28A7509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val="restart"/>
          </w:tcPr>
          <w:p w14:paraId="65DD3EF7" w14:textId="77777777" w:rsidR="004C1975" w:rsidRPr="00AB57B6" w:rsidRDefault="004C1975" w:rsidP="009F7592">
            <w:pPr>
              <w:overflowPunct w:val="0"/>
              <w:autoSpaceDE w:val="0"/>
              <w:autoSpaceDN w:val="0"/>
              <w:jc w:val="center"/>
              <w:rPr>
                <w:rFonts w:ascii="Calibri" w:hAnsi="Calibri"/>
                <w:smallCaps/>
                <w:kern w:val="3"/>
              </w:rPr>
            </w:pPr>
            <w:r>
              <w:rPr>
                <w:rFonts w:ascii="Calibri" w:hAnsi="Calibri"/>
                <w:smallCaps/>
                <w:kern w:val="3"/>
              </w:rPr>
              <w:t>otros</w:t>
            </w:r>
          </w:p>
        </w:tc>
        <w:tc>
          <w:tcPr>
            <w:tcW w:w="2874" w:type="pct"/>
          </w:tcPr>
          <w:p w14:paraId="73C575D9" w14:textId="77777777" w:rsidR="004C1975" w:rsidRPr="00A674C1"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281532206"/>
            <w14:checkbox>
              <w14:checked w14:val="0"/>
              <w14:checkedState w14:val="2612" w14:font="MS Gothic"/>
              <w14:uncheckedState w14:val="2610" w14:font="MS Gothic"/>
            </w14:checkbox>
          </w:sdtPr>
          <w:sdtEndPr/>
          <w:sdtContent>
            <w:tc>
              <w:tcPr>
                <w:tcW w:w="503" w:type="pct"/>
              </w:tcPr>
              <w:p w14:paraId="79470A27"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07409236"/>
            <w14:checkbox>
              <w14:checked w14:val="0"/>
              <w14:checkedState w14:val="2612" w14:font="MS Gothic"/>
              <w14:uncheckedState w14:val="2610" w14:font="MS Gothic"/>
            </w14:checkbox>
          </w:sdtPr>
          <w:sdtEndPr/>
          <w:sdtContent>
            <w:tc>
              <w:tcPr>
                <w:tcW w:w="503" w:type="pct"/>
              </w:tcPr>
              <w:p w14:paraId="355D71FB"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696160992"/>
            <w14:checkbox>
              <w14:checked w14:val="0"/>
              <w14:checkedState w14:val="2612" w14:font="MS Gothic"/>
              <w14:uncheckedState w14:val="2610" w14:font="MS Gothic"/>
            </w14:checkbox>
          </w:sdtPr>
          <w:sdtEndPr/>
          <w:sdtContent>
            <w:tc>
              <w:tcPr>
                <w:tcW w:w="499" w:type="pct"/>
              </w:tcPr>
              <w:p w14:paraId="5CEA6EBE" w14:textId="77777777"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B8705B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621" w:type="pct"/>
            <w:vMerge/>
          </w:tcPr>
          <w:p w14:paraId="35CB2AA3" w14:textId="77777777" w:rsidR="004C1975" w:rsidRPr="00AB57B6" w:rsidRDefault="004C1975" w:rsidP="009F7592">
            <w:pPr>
              <w:overflowPunct w:val="0"/>
              <w:autoSpaceDE w:val="0"/>
              <w:autoSpaceDN w:val="0"/>
              <w:jc w:val="center"/>
              <w:rPr>
                <w:rFonts w:ascii="Calibri" w:hAnsi="Calibri"/>
                <w:smallCaps/>
                <w:kern w:val="3"/>
              </w:rPr>
            </w:pPr>
          </w:p>
        </w:tc>
        <w:tc>
          <w:tcPr>
            <w:tcW w:w="2874" w:type="pct"/>
          </w:tcPr>
          <w:p w14:paraId="4E2F8622" w14:textId="77777777" w:rsidR="004C1975" w:rsidRPr="00A674C1" w:rsidRDefault="004C1975" w:rsidP="009F7592">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938686194"/>
            <w14:checkbox>
              <w14:checked w14:val="0"/>
              <w14:checkedState w14:val="2612" w14:font="MS Gothic"/>
              <w14:uncheckedState w14:val="2610" w14:font="MS Gothic"/>
            </w14:checkbox>
          </w:sdtPr>
          <w:sdtEndPr/>
          <w:sdtContent>
            <w:tc>
              <w:tcPr>
                <w:tcW w:w="503" w:type="pct"/>
              </w:tcPr>
              <w:p w14:paraId="103994CE"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938633770"/>
            <w14:checkbox>
              <w14:checked w14:val="0"/>
              <w14:checkedState w14:val="2612" w14:font="MS Gothic"/>
              <w14:uncheckedState w14:val="2610" w14:font="MS Gothic"/>
            </w14:checkbox>
          </w:sdtPr>
          <w:sdtEndPr/>
          <w:sdtContent>
            <w:tc>
              <w:tcPr>
                <w:tcW w:w="503" w:type="pct"/>
              </w:tcPr>
              <w:p w14:paraId="0C0E5D22"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46439234"/>
            <w14:checkbox>
              <w14:checked w14:val="0"/>
              <w14:checkedState w14:val="2612" w14:font="MS Gothic"/>
              <w14:uncheckedState w14:val="2610" w14:font="MS Gothic"/>
            </w14:checkbox>
          </w:sdtPr>
          <w:sdtEndPr/>
          <w:sdtContent>
            <w:tc>
              <w:tcPr>
                <w:tcW w:w="499" w:type="pct"/>
              </w:tcPr>
              <w:p w14:paraId="1E17A0F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6B83C56"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621" w:type="pct"/>
          </w:tcPr>
          <w:p w14:paraId="55F3ED9D" w14:textId="77777777" w:rsidR="004C1975" w:rsidRPr="00AB57B6" w:rsidRDefault="004C1975" w:rsidP="009F7592">
            <w:pPr>
              <w:overflowPunct w:val="0"/>
              <w:jc w:val="center"/>
              <w:rPr>
                <w:rFonts w:ascii="Calibri" w:hAnsi="Calibri"/>
                <w:smallCaps/>
                <w:kern w:val="3"/>
              </w:rPr>
            </w:pPr>
          </w:p>
        </w:tc>
        <w:tc>
          <w:tcPr>
            <w:tcW w:w="2874" w:type="pct"/>
          </w:tcPr>
          <w:p w14:paraId="09EF8498" w14:textId="77777777" w:rsidR="004C1975" w:rsidRPr="00A674C1" w:rsidRDefault="004C1975" w:rsidP="009F7592">
            <w:pPr>
              <w:overflowPunct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71108213"/>
            <w14:checkbox>
              <w14:checked w14:val="0"/>
              <w14:checkedState w14:val="2612" w14:font="MS Gothic"/>
              <w14:uncheckedState w14:val="2610" w14:font="MS Gothic"/>
            </w14:checkbox>
          </w:sdtPr>
          <w:sdtEndPr/>
          <w:sdtContent>
            <w:tc>
              <w:tcPr>
                <w:tcW w:w="503" w:type="pct"/>
              </w:tcPr>
              <w:p w14:paraId="44BE658E"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73031082"/>
            <w14:checkbox>
              <w14:checked w14:val="0"/>
              <w14:checkedState w14:val="2612" w14:font="MS Gothic"/>
              <w14:uncheckedState w14:val="2610" w14:font="MS Gothic"/>
            </w14:checkbox>
          </w:sdtPr>
          <w:sdtEndPr/>
          <w:sdtContent>
            <w:tc>
              <w:tcPr>
                <w:tcW w:w="503" w:type="pct"/>
              </w:tcPr>
              <w:p w14:paraId="574AC41D"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73266982"/>
            <w14:checkbox>
              <w14:checked w14:val="0"/>
              <w14:checkedState w14:val="2612" w14:font="MS Gothic"/>
              <w14:uncheckedState w14:val="2610" w14:font="MS Gothic"/>
            </w14:checkbox>
          </w:sdtPr>
          <w:sdtEndPr/>
          <w:sdtContent>
            <w:tc>
              <w:tcPr>
                <w:tcW w:w="499" w:type="pct"/>
              </w:tcPr>
              <w:p w14:paraId="6A5269F8" w14:textId="77777777" w:rsidR="004C1975" w:rsidRPr="00AB57B6" w:rsidRDefault="004C1975" w:rsidP="009F7592">
                <w:pPr>
                  <w:overflowPunct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4EF5C4A8" w14:textId="77777777" w:rsidR="004C1975" w:rsidRPr="004C1975" w:rsidRDefault="004C1975" w:rsidP="004C1975">
      <w:pPr>
        <w:jc w:val="both"/>
        <w:rPr>
          <w:rFonts w:ascii="Century Gothic" w:hAnsi="Century Gothic" w:cs="Century Gothic"/>
          <w:b/>
          <w:bCs/>
          <w:sz w:val="24"/>
          <w:szCs w:val="24"/>
          <w:lang w:val="es-ES"/>
        </w:rPr>
      </w:pPr>
    </w:p>
    <w:p w14:paraId="45863148" w14:textId="77777777" w:rsidR="004C1975" w:rsidRDefault="004C1975" w:rsidP="004C1975">
      <w:pPr>
        <w:pStyle w:val="Prrafodelista"/>
        <w:numPr>
          <w:ilvl w:val="0"/>
          <w:numId w:val="7"/>
        </w:numPr>
        <w:jc w:val="both"/>
        <w:rPr>
          <w:rFonts w:ascii="Century Gothic" w:hAnsi="Century Gothic" w:cs="Century Gothic"/>
          <w:b/>
          <w:bCs/>
          <w:sz w:val="24"/>
          <w:szCs w:val="24"/>
          <w:lang w:val="es-ES"/>
        </w:rPr>
      </w:pPr>
      <w:r>
        <w:rPr>
          <w:rFonts w:ascii="Century Gothic" w:hAnsi="Century Gothic" w:cs="Century Gothic"/>
          <w:b/>
          <w:bCs/>
          <w:sz w:val="24"/>
          <w:szCs w:val="24"/>
          <w:lang w:val="es-ES"/>
        </w:rPr>
        <w:t>RECURSOS PARA HACER EL SEGUIMIENTO</w:t>
      </w:r>
    </w:p>
    <w:tbl>
      <w:tblPr>
        <w:tblStyle w:val="Tablaconcuadrcul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963"/>
        <w:gridCol w:w="5608"/>
      </w:tblGrid>
      <w:tr w:rsidR="004C1975" w14:paraId="636F8000" w14:textId="77777777" w:rsidTr="009F7592">
        <w:trPr>
          <w:trHeight w:val="439"/>
        </w:trPr>
        <w:tc>
          <w:tcPr>
            <w:tcW w:w="4015" w:type="dxa"/>
            <w:shd w:val="clear" w:color="auto" w:fill="EEECE1" w:themeFill="background2"/>
          </w:tcPr>
          <w:p w14:paraId="481D5F3D"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PLATAFORMA DE SEGUIMIENTO</w:t>
            </w:r>
          </w:p>
        </w:tc>
        <w:sdt>
          <w:sdtPr>
            <w:rPr>
              <w:rFonts w:ascii="Century Gothic" w:hAnsi="Century Gothic" w:cs="Century Gothic"/>
              <w:color w:val="000000"/>
            </w:rPr>
            <w:id w:val="-1269770735"/>
            <w:placeholder>
              <w:docPart w:val="34682B4041AB4470B615EB68C42F3AF1"/>
            </w:placeholder>
            <w:showingPlcHdr/>
            <w:dropDownList>
              <w:listItem w:value="Elija un elemento."/>
              <w:listItem w:displayText="Moodle" w:value="Moodle"/>
              <w:listItem w:displayText="Classroom" w:value="Classroom"/>
            </w:dropDownList>
          </w:sdtPr>
          <w:sdtEndPr/>
          <w:sdtContent>
            <w:tc>
              <w:tcPr>
                <w:tcW w:w="5755" w:type="dxa"/>
                <w:shd w:val="clear" w:color="auto" w:fill="EEECE1" w:themeFill="background2"/>
              </w:tcPr>
              <w:p w14:paraId="29DB76F6" w14:textId="77777777" w:rsidR="004C1975" w:rsidRDefault="004C1975" w:rsidP="009F7592">
                <w:pPr>
                  <w:spacing w:line="360" w:lineRule="auto"/>
                  <w:jc w:val="both"/>
                  <w:rPr>
                    <w:rFonts w:ascii="Century Gothic" w:hAnsi="Century Gothic" w:cs="Century Gothic"/>
                    <w:color w:val="000000"/>
                  </w:rPr>
                </w:pPr>
                <w:r w:rsidRPr="00C43C6C">
                  <w:rPr>
                    <w:rStyle w:val="Textodelmarcadordeposicin"/>
                    <w:rFonts w:eastAsiaTheme="minorHAnsi"/>
                  </w:rPr>
                  <w:t>Elija un elemento.</w:t>
                </w:r>
              </w:p>
            </w:tc>
          </w:sdtContent>
        </w:sdt>
      </w:tr>
      <w:tr w:rsidR="004C1975" w14:paraId="453EE441" w14:textId="77777777" w:rsidTr="009F7592">
        <w:trPr>
          <w:trHeight w:val="439"/>
        </w:trPr>
        <w:tc>
          <w:tcPr>
            <w:tcW w:w="4015" w:type="dxa"/>
            <w:shd w:val="clear" w:color="auto" w:fill="EEECE1" w:themeFill="background2"/>
          </w:tcPr>
          <w:p w14:paraId="478E688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 xml:space="preserve">¿LIBRO ADAPTADO? </w:t>
            </w:r>
            <w:r w:rsidRPr="0086131C">
              <w:rPr>
                <w:rFonts w:ascii="Century Gothic" w:hAnsi="Century Gothic" w:cs="Century Gothic"/>
                <w:color w:val="000000"/>
                <w:sz w:val="18"/>
              </w:rPr>
              <w:t>(Indicar cuál)</w:t>
            </w:r>
          </w:p>
        </w:tc>
        <w:tc>
          <w:tcPr>
            <w:tcW w:w="5755" w:type="dxa"/>
            <w:shd w:val="clear" w:color="auto" w:fill="EEECE1" w:themeFill="background2"/>
          </w:tcPr>
          <w:p w14:paraId="3D4CC56E" w14:textId="77777777" w:rsidR="004C1975" w:rsidRDefault="004C1975" w:rsidP="009F7592">
            <w:pPr>
              <w:spacing w:line="360" w:lineRule="auto"/>
              <w:jc w:val="both"/>
              <w:rPr>
                <w:rFonts w:ascii="Century Gothic" w:hAnsi="Century Gothic" w:cs="Century Gothic"/>
                <w:color w:val="000000"/>
              </w:rPr>
            </w:pPr>
          </w:p>
        </w:tc>
      </w:tr>
      <w:tr w:rsidR="004C1975" w14:paraId="0E4E9C85" w14:textId="77777777" w:rsidTr="009F7592">
        <w:trPr>
          <w:trHeight w:val="521"/>
        </w:trPr>
        <w:tc>
          <w:tcPr>
            <w:tcW w:w="4015" w:type="dxa"/>
            <w:shd w:val="clear" w:color="auto" w:fill="EEECE1" w:themeFill="background2"/>
          </w:tcPr>
          <w:p w14:paraId="18C75C8B" w14:textId="77777777" w:rsidR="004C1975" w:rsidRDefault="004C1975" w:rsidP="009F7592">
            <w:pPr>
              <w:jc w:val="both"/>
              <w:rPr>
                <w:rFonts w:ascii="Century Gothic" w:hAnsi="Century Gothic" w:cs="Century Gothic"/>
                <w:color w:val="000000"/>
              </w:rPr>
            </w:pPr>
            <w:r>
              <w:rPr>
                <w:rFonts w:ascii="Century Gothic" w:hAnsi="Century Gothic" w:cs="Century Gothic"/>
                <w:color w:val="000000"/>
              </w:rPr>
              <w:t>¿MATERIAL COMPLEMENTARIO?</w:t>
            </w:r>
          </w:p>
          <w:p w14:paraId="33360C8D" w14:textId="77777777" w:rsidR="004C1975" w:rsidRDefault="004C1975" w:rsidP="009F7592">
            <w:pPr>
              <w:jc w:val="both"/>
              <w:rPr>
                <w:rFonts w:ascii="Century Gothic" w:hAnsi="Century Gothic" w:cs="Century Gothic"/>
                <w:color w:val="000000"/>
              </w:rPr>
            </w:pPr>
            <w:r w:rsidRPr="0086131C">
              <w:rPr>
                <w:rFonts w:ascii="Century Gothic" w:hAnsi="Century Gothic" w:cs="Century Gothic"/>
                <w:color w:val="000000"/>
                <w:sz w:val="18"/>
              </w:rPr>
              <w:t>(Indicar cuál)</w:t>
            </w:r>
          </w:p>
        </w:tc>
        <w:tc>
          <w:tcPr>
            <w:tcW w:w="5755" w:type="dxa"/>
            <w:shd w:val="clear" w:color="auto" w:fill="EEECE1" w:themeFill="background2"/>
          </w:tcPr>
          <w:p w14:paraId="3B8C3EB6" w14:textId="77777777" w:rsidR="004C1975" w:rsidRDefault="004C1975" w:rsidP="009F7592">
            <w:pPr>
              <w:spacing w:line="360" w:lineRule="auto"/>
              <w:jc w:val="both"/>
              <w:rPr>
                <w:rFonts w:ascii="Century Gothic" w:hAnsi="Century Gothic" w:cs="Century Gothic"/>
                <w:color w:val="000000"/>
              </w:rPr>
            </w:pPr>
          </w:p>
        </w:tc>
      </w:tr>
    </w:tbl>
    <w:p w14:paraId="78D749F8" w14:textId="77777777" w:rsidR="004C1975" w:rsidRDefault="004C1975" w:rsidP="004C1975">
      <w:pPr>
        <w:pStyle w:val="Prrafodelista"/>
        <w:ind w:left="720"/>
        <w:jc w:val="both"/>
        <w:rPr>
          <w:rFonts w:ascii="Century Gothic" w:hAnsi="Century Gothic" w:cs="Century Gothic"/>
          <w:b/>
          <w:bCs/>
          <w:sz w:val="24"/>
          <w:szCs w:val="24"/>
          <w:lang w:val="es-ES"/>
        </w:rPr>
      </w:pPr>
    </w:p>
    <w:p w14:paraId="763D9D03"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14"/>
        <w:gridCol w:w="3218"/>
        <w:gridCol w:w="3939"/>
      </w:tblGrid>
      <w:tr w:rsidR="004C1975" w14:paraId="49FD73CE" w14:textId="77777777" w:rsidTr="009F7592">
        <w:trPr>
          <w:trHeight w:val="428"/>
        </w:trPr>
        <w:tc>
          <w:tcPr>
            <w:tcW w:w="2235" w:type="dxa"/>
            <w:shd w:val="clear" w:color="auto" w:fill="CCC0D9" w:themeFill="accent4" w:themeFillTint="66"/>
          </w:tcPr>
          <w:p w14:paraId="34BD67EA"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TEMPORALIZACIÓN</w:t>
            </w:r>
          </w:p>
        </w:tc>
        <w:tc>
          <w:tcPr>
            <w:tcW w:w="3324" w:type="dxa"/>
            <w:shd w:val="clear" w:color="auto" w:fill="CCC0D9" w:themeFill="accent4" w:themeFillTint="66"/>
          </w:tcPr>
          <w:p w14:paraId="61483E2B"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ACTIVIDADES</w:t>
            </w:r>
          </w:p>
        </w:tc>
        <w:tc>
          <w:tcPr>
            <w:tcW w:w="4183" w:type="dxa"/>
            <w:shd w:val="clear" w:color="auto" w:fill="CCC0D9" w:themeFill="accent4" w:themeFillTint="66"/>
          </w:tcPr>
          <w:p w14:paraId="2B85E05F" w14:textId="77777777" w:rsidR="004C1975" w:rsidRPr="00F821F2" w:rsidRDefault="004C1975" w:rsidP="009F7592">
            <w:pPr>
              <w:spacing w:line="360" w:lineRule="auto"/>
              <w:jc w:val="center"/>
              <w:rPr>
                <w:rFonts w:ascii="Century Gothic" w:hAnsi="Century Gothic" w:cs="Century Gothic"/>
                <w:b/>
                <w:bCs/>
                <w:color w:val="984806" w:themeColor="accent6" w:themeShade="80"/>
                <w:sz w:val="24"/>
                <w:szCs w:val="24"/>
              </w:rPr>
            </w:pPr>
            <w:r>
              <w:rPr>
                <w:rFonts w:ascii="Century Gothic" w:hAnsi="Century Gothic" w:cs="Century Gothic"/>
                <w:b/>
                <w:bCs/>
                <w:color w:val="984806" w:themeColor="accent6" w:themeShade="80"/>
                <w:sz w:val="24"/>
                <w:szCs w:val="24"/>
              </w:rPr>
              <w:t>FECHA DE ENTREGA</w:t>
            </w:r>
          </w:p>
        </w:tc>
      </w:tr>
      <w:tr w:rsidR="004C1975" w14:paraId="09C389C8" w14:textId="77777777" w:rsidTr="009F7592">
        <w:trPr>
          <w:cantSplit/>
          <w:trHeight w:val="159"/>
        </w:trPr>
        <w:tc>
          <w:tcPr>
            <w:tcW w:w="2235" w:type="dxa"/>
            <w:vMerge w:val="restart"/>
            <w:shd w:val="clear" w:color="auto" w:fill="B2A1C7" w:themeFill="accent4" w:themeFillTint="99"/>
            <w:vAlign w:val="center"/>
          </w:tcPr>
          <w:p w14:paraId="1B5070C4"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PRIMER TRIMESTRE</w:t>
            </w:r>
          </w:p>
        </w:tc>
        <w:tc>
          <w:tcPr>
            <w:tcW w:w="3324" w:type="dxa"/>
            <w:tcBorders>
              <w:bottom w:val="single" w:sz="4" w:space="0" w:color="auto"/>
            </w:tcBorders>
            <w:shd w:val="clear" w:color="auto" w:fill="E5DFEC" w:themeFill="accent4" w:themeFillTint="33"/>
          </w:tcPr>
          <w:p w14:paraId="7802DB41" w14:textId="77777777" w:rsidR="004C1975" w:rsidRPr="00BA59CB" w:rsidRDefault="004C1975" w:rsidP="009F7592">
            <w:pPr>
              <w:spacing w:line="360" w:lineRule="auto"/>
              <w:ind w:left="-136"/>
              <w:jc w:val="both"/>
              <w:rPr>
                <w:rFonts w:ascii="Century Gothic" w:hAnsi="Century Gothic" w:cs="Century Gothic"/>
                <w:color w:val="000000"/>
                <w:sz w:val="20"/>
                <w:szCs w:val="20"/>
              </w:rPr>
            </w:pPr>
            <w:r w:rsidRPr="00BA59CB">
              <w:rPr>
                <w:rFonts w:ascii="Century Gothic" w:hAnsi="Century Gothic" w:cs="Century Gothic"/>
                <w:color w:val="000000"/>
                <w:sz w:val="20"/>
                <w:szCs w:val="20"/>
              </w:rPr>
              <w:t xml:space="preserve"> </w:t>
            </w: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978501626"/>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MS Gothic" w:eastAsia="MS Gothic" w:hAnsi="MS Gothic" w:cs="Century Gothic" w:hint="eastAsia"/>
                <w:color w:val="000000"/>
                <w:sz w:val="20"/>
                <w:szCs w:val="20"/>
              </w:rPr>
              <w:t xml:space="preserve"> </w:t>
            </w:r>
            <w:r w:rsidRPr="00BA59CB">
              <w:rPr>
                <w:rFonts w:ascii="Century Gothic" w:hAnsi="Century Gothic" w:cs="Century Gothic"/>
                <w:color w:val="000000"/>
                <w:sz w:val="20"/>
                <w:szCs w:val="20"/>
              </w:rPr>
              <w:t>Cuaderno ejercicios</w:t>
            </w:r>
          </w:p>
        </w:tc>
        <w:tc>
          <w:tcPr>
            <w:tcW w:w="4183" w:type="dxa"/>
            <w:tcBorders>
              <w:bottom w:val="single" w:sz="4" w:space="0" w:color="auto"/>
            </w:tcBorders>
            <w:shd w:val="clear" w:color="auto" w:fill="E5DFEC" w:themeFill="accent4" w:themeFillTint="33"/>
          </w:tcPr>
          <w:p w14:paraId="20A23477" w14:textId="77777777" w:rsidR="004C1975" w:rsidRDefault="004C1975" w:rsidP="009F7592">
            <w:pPr>
              <w:spacing w:line="360" w:lineRule="auto"/>
              <w:jc w:val="both"/>
              <w:rPr>
                <w:rFonts w:ascii="Century Gothic" w:hAnsi="Century Gothic" w:cs="Century Gothic"/>
                <w:color w:val="000000"/>
              </w:rPr>
            </w:pPr>
          </w:p>
        </w:tc>
      </w:tr>
      <w:tr w:rsidR="004C1975" w14:paraId="2E834CA4" w14:textId="77777777" w:rsidTr="009F7592">
        <w:trPr>
          <w:cantSplit/>
          <w:trHeight w:val="158"/>
        </w:trPr>
        <w:tc>
          <w:tcPr>
            <w:tcW w:w="2235" w:type="dxa"/>
            <w:vMerge/>
            <w:shd w:val="clear" w:color="auto" w:fill="B2A1C7" w:themeFill="accent4" w:themeFillTint="99"/>
            <w:vAlign w:val="center"/>
          </w:tcPr>
          <w:p w14:paraId="2D897B40"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E4A0591"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70431081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48C451CF" w14:textId="77777777" w:rsidR="004C1975" w:rsidRDefault="004C1975" w:rsidP="009F7592">
            <w:pPr>
              <w:spacing w:line="360" w:lineRule="auto"/>
              <w:jc w:val="both"/>
              <w:rPr>
                <w:rFonts w:ascii="Century Gothic" w:hAnsi="Century Gothic" w:cs="Century Gothic"/>
                <w:color w:val="000000"/>
              </w:rPr>
            </w:pPr>
          </w:p>
        </w:tc>
      </w:tr>
      <w:tr w:rsidR="004C1975" w14:paraId="186703B0" w14:textId="77777777" w:rsidTr="009F7592">
        <w:trPr>
          <w:cantSplit/>
          <w:trHeight w:val="158"/>
        </w:trPr>
        <w:tc>
          <w:tcPr>
            <w:tcW w:w="2235" w:type="dxa"/>
            <w:vMerge/>
            <w:shd w:val="clear" w:color="auto" w:fill="B2A1C7" w:themeFill="accent4" w:themeFillTint="99"/>
            <w:vAlign w:val="center"/>
          </w:tcPr>
          <w:p w14:paraId="7E1FEC44"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29B7F1DA"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041201671"/>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10C6097F" w14:textId="77777777" w:rsidR="004C1975" w:rsidRDefault="004C1975" w:rsidP="009F7592">
            <w:pPr>
              <w:spacing w:line="360" w:lineRule="auto"/>
              <w:jc w:val="both"/>
              <w:rPr>
                <w:rFonts w:ascii="Century Gothic" w:hAnsi="Century Gothic" w:cs="Century Gothic"/>
                <w:color w:val="000000"/>
              </w:rPr>
            </w:pPr>
          </w:p>
        </w:tc>
      </w:tr>
      <w:tr w:rsidR="004C1975" w14:paraId="278D7801" w14:textId="77777777" w:rsidTr="009F7592">
        <w:trPr>
          <w:cantSplit/>
          <w:trHeight w:val="158"/>
        </w:trPr>
        <w:tc>
          <w:tcPr>
            <w:tcW w:w="2235" w:type="dxa"/>
            <w:vMerge/>
            <w:shd w:val="clear" w:color="auto" w:fill="B2A1C7" w:themeFill="accent4" w:themeFillTint="99"/>
            <w:vAlign w:val="center"/>
          </w:tcPr>
          <w:p w14:paraId="4305336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3991E6A9"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44659122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2D4ABEFB" w14:textId="77777777" w:rsidR="004C1975" w:rsidRDefault="004C1975" w:rsidP="009F7592">
            <w:pPr>
              <w:spacing w:line="360" w:lineRule="auto"/>
              <w:jc w:val="both"/>
              <w:rPr>
                <w:rFonts w:ascii="Century Gothic" w:hAnsi="Century Gothic" w:cs="Century Gothic"/>
                <w:color w:val="000000"/>
              </w:rPr>
            </w:pPr>
          </w:p>
        </w:tc>
      </w:tr>
      <w:tr w:rsidR="004C1975" w14:paraId="4FD22C9D" w14:textId="77777777" w:rsidTr="009F7592">
        <w:trPr>
          <w:cantSplit/>
          <w:trHeight w:val="158"/>
        </w:trPr>
        <w:tc>
          <w:tcPr>
            <w:tcW w:w="2235" w:type="dxa"/>
            <w:vMerge/>
            <w:shd w:val="clear" w:color="auto" w:fill="B2A1C7" w:themeFill="accent4" w:themeFillTint="99"/>
            <w:vAlign w:val="center"/>
          </w:tcPr>
          <w:p w14:paraId="79418983"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62456DE9"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357653730"/>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1C965F49" w14:textId="77777777" w:rsidR="004C1975" w:rsidRDefault="004C1975" w:rsidP="009F7592">
            <w:pPr>
              <w:spacing w:line="360" w:lineRule="auto"/>
              <w:jc w:val="both"/>
              <w:rPr>
                <w:rFonts w:ascii="Century Gothic" w:hAnsi="Century Gothic" w:cs="Century Gothic"/>
                <w:color w:val="000000"/>
              </w:rPr>
            </w:pPr>
          </w:p>
        </w:tc>
      </w:tr>
      <w:tr w:rsidR="004C1975" w14:paraId="1115D68F" w14:textId="77777777" w:rsidTr="009F7592">
        <w:trPr>
          <w:cantSplit/>
          <w:trHeight w:val="158"/>
        </w:trPr>
        <w:tc>
          <w:tcPr>
            <w:tcW w:w="2235" w:type="dxa"/>
            <w:vMerge/>
            <w:shd w:val="clear" w:color="auto" w:fill="B2A1C7" w:themeFill="accent4" w:themeFillTint="99"/>
            <w:vAlign w:val="center"/>
          </w:tcPr>
          <w:p w14:paraId="4D066C9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E5DFEC" w:themeFill="accent4" w:themeFillTint="33"/>
          </w:tcPr>
          <w:p w14:paraId="0A8173E4"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01545581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347B5CA" w14:textId="77777777" w:rsidR="004C1975" w:rsidRDefault="004C1975" w:rsidP="009F7592">
            <w:pPr>
              <w:spacing w:line="360" w:lineRule="auto"/>
              <w:jc w:val="both"/>
              <w:rPr>
                <w:rFonts w:ascii="Century Gothic" w:hAnsi="Century Gothic" w:cs="Century Gothic"/>
                <w:color w:val="000000"/>
              </w:rPr>
            </w:pPr>
          </w:p>
        </w:tc>
      </w:tr>
      <w:tr w:rsidR="004C1975" w14:paraId="04FAC5A3" w14:textId="77777777" w:rsidTr="009F7592">
        <w:trPr>
          <w:cantSplit/>
          <w:trHeight w:val="158"/>
        </w:trPr>
        <w:tc>
          <w:tcPr>
            <w:tcW w:w="2235" w:type="dxa"/>
            <w:vMerge/>
            <w:shd w:val="clear" w:color="auto" w:fill="B2A1C7" w:themeFill="accent4" w:themeFillTint="99"/>
            <w:vAlign w:val="center"/>
          </w:tcPr>
          <w:p w14:paraId="0DD4ED11"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E5DFEC" w:themeFill="accent4" w:themeFillTint="33"/>
          </w:tcPr>
          <w:p w14:paraId="3C9752BC" w14:textId="77777777" w:rsidR="004C1975" w:rsidRPr="00BA59CB" w:rsidRDefault="004C1975" w:rsidP="009F7592">
            <w:pPr>
              <w:spacing w:line="360" w:lineRule="auto"/>
              <w:jc w:val="both"/>
              <w:rPr>
                <w:rFonts w:ascii="Century Gothic" w:hAnsi="Century Gothic" w:cs="Century Gothic"/>
                <w:color w:val="000000"/>
                <w:sz w:val="20"/>
                <w:szCs w:val="20"/>
              </w:rPr>
            </w:pPr>
            <w:r>
              <w:rPr>
                <w:rFonts w:ascii="Century Gothic" w:hAnsi="Century Gothic" w:cs="Century Gothic"/>
                <w:color w:val="000000"/>
                <w:sz w:val="20"/>
                <w:szCs w:val="20"/>
              </w:rPr>
              <w:t xml:space="preserve"> </w:t>
            </w:r>
            <w:sdt>
              <w:sdtPr>
                <w:rPr>
                  <w:rFonts w:ascii="Century Gothic" w:hAnsi="Century Gothic" w:cs="Century Gothic"/>
                  <w:color w:val="000000"/>
                  <w:sz w:val="20"/>
                  <w:szCs w:val="20"/>
                </w:rPr>
                <w:id w:val="179625283"/>
                <w14:checkbox>
                  <w14:checked w14:val="0"/>
                  <w14:checkedState w14:val="2612" w14:font="MS Gothic"/>
                  <w14:uncheckedState w14:val="2610" w14:font="MS Gothic"/>
                </w14:checkbox>
              </w:sdtPr>
              <w:sdtEndPr/>
              <w:sdtContent>
                <w:r>
                  <w:rPr>
                    <w:rFonts w:ascii="MS Gothic" w:eastAsia="MS Gothic" w:hAnsi="MS Gothic" w:cs="Century Gothic" w:hint="eastAsia"/>
                    <w:color w:val="000000"/>
                    <w:sz w:val="20"/>
                    <w:szCs w:val="20"/>
                  </w:rPr>
                  <w:t>☐</w:t>
                </w:r>
              </w:sdtContent>
            </w:sdt>
            <w:r>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144DBA8F" w14:textId="77777777" w:rsidR="004C1975" w:rsidRDefault="004C1975" w:rsidP="009F7592">
            <w:pPr>
              <w:spacing w:line="360" w:lineRule="auto"/>
              <w:jc w:val="both"/>
              <w:rPr>
                <w:rFonts w:ascii="Century Gothic" w:hAnsi="Century Gothic" w:cs="Century Gothic"/>
                <w:color w:val="000000"/>
              </w:rPr>
            </w:pPr>
          </w:p>
        </w:tc>
      </w:tr>
      <w:tr w:rsidR="004C1975" w14:paraId="35FE145B" w14:textId="77777777" w:rsidTr="009F7592">
        <w:trPr>
          <w:cantSplit/>
          <w:trHeight w:val="159"/>
        </w:trPr>
        <w:tc>
          <w:tcPr>
            <w:tcW w:w="2235" w:type="dxa"/>
            <w:vMerge w:val="restart"/>
            <w:shd w:val="clear" w:color="auto" w:fill="B2A1C7" w:themeFill="accent4" w:themeFillTint="99"/>
            <w:vAlign w:val="center"/>
          </w:tcPr>
          <w:p w14:paraId="237CAED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SEGUNDO TRIMESTRE</w:t>
            </w:r>
          </w:p>
        </w:tc>
        <w:tc>
          <w:tcPr>
            <w:tcW w:w="3324" w:type="dxa"/>
            <w:tcBorders>
              <w:bottom w:val="single" w:sz="4" w:space="0" w:color="auto"/>
            </w:tcBorders>
            <w:shd w:val="clear" w:color="auto" w:fill="CCC0D9" w:themeFill="accent4" w:themeFillTint="66"/>
          </w:tcPr>
          <w:p w14:paraId="014C69E4"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26780971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CCC0D9" w:themeFill="accent4" w:themeFillTint="66"/>
          </w:tcPr>
          <w:p w14:paraId="6B870600" w14:textId="77777777" w:rsidR="004C1975" w:rsidRDefault="004C1975" w:rsidP="009F7592">
            <w:pPr>
              <w:spacing w:line="360" w:lineRule="auto"/>
              <w:jc w:val="both"/>
              <w:rPr>
                <w:rFonts w:ascii="Century Gothic" w:hAnsi="Century Gothic" w:cs="Century Gothic"/>
                <w:color w:val="000000"/>
              </w:rPr>
            </w:pPr>
          </w:p>
        </w:tc>
      </w:tr>
      <w:tr w:rsidR="004C1975" w14:paraId="471AB3D1" w14:textId="77777777" w:rsidTr="009F7592">
        <w:trPr>
          <w:cantSplit/>
          <w:trHeight w:val="158"/>
        </w:trPr>
        <w:tc>
          <w:tcPr>
            <w:tcW w:w="2235" w:type="dxa"/>
            <w:vMerge/>
            <w:shd w:val="clear" w:color="auto" w:fill="B2A1C7" w:themeFill="accent4" w:themeFillTint="99"/>
            <w:vAlign w:val="center"/>
          </w:tcPr>
          <w:p w14:paraId="6F5FAAB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44252F82"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96199586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CCC0D9" w:themeFill="accent4" w:themeFillTint="66"/>
          </w:tcPr>
          <w:p w14:paraId="619C5FF9" w14:textId="77777777" w:rsidR="004C1975" w:rsidRDefault="004C1975" w:rsidP="009F7592">
            <w:pPr>
              <w:spacing w:line="360" w:lineRule="auto"/>
              <w:jc w:val="both"/>
              <w:rPr>
                <w:rFonts w:ascii="Century Gothic" w:hAnsi="Century Gothic" w:cs="Century Gothic"/>
                <w:color w:val="000000"/>
              </w:rPr>
            </w:pPr>
          </w:p>
        </w:tc>
      </w:tr>
      <w:tr w:rsidR="004C1975" w14:paraId="18FE8EDA" w14:textId="77777777" w:rsidTr="009F7592">
        <w:trPr>
          <w:cantSplit/>
          <w:trHeight w:val="158"/>
        </w:trPr>
        <w:tc>
          <w:tcPr>
            <w:tcW w:w="2235" w:type="dxa"/>
            <w:vMerge/>
            <w:shd w:val="clear" w:color="auto" w:fill="B2A1C7" w:themeFill="accent4" w:themeFillTint="99"/>
            <w:vAlign w:val="center"/>
          </w:tcPr>
          <w:p w14:paraId="66712307"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1D59B609"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49726161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CCC0D9" w:themeFill="accent4" w:themeFillTint="66"/>
          </w:tcPr>
          <w:p w14:paraId="15A93FBA" w14:textId="77777777" w:rsidR="004C1975" w:rsidRDefault="004C1975" w:rsidP="009F7592">
            <w:pPr>
              <w:spacing w:line="360" w:lineRule="auto"/>
              <w:jc w:val="both"/>
              <w:rPr>
                <w:rFonts w:ascii="Century Gothic" w:hAnsi="Century Gothic" w:cs="Century Gothic"/>
                <w:color w:val="000000"/>
              </w:rPr>
            </w:pPr>
          </w:p>
        </w:tc>
      </w:tr>
      <w:tr w:rsidR="004C1975" w14:paraId="6307F9A1" w14:textId="77777777" w:rsidTr="009F7592">
        <w:trPr>
          <w:cantSplit/>
          <w:trHeight w:val="158"/>
        </w:trPr>
        <w:tc>
          <w:tcPr>
            <w:tcW w:w="2235" w:type="dxa"/>
            <w:vMerge/>
            <w:shd w:val="clear" w:color="auto" w:fill="B2A1C7" w:themeFill="accent4" w:themeFillTint="99"/>
            <w:vAlign w:val="center"/>
          </w:tcPr>
          <w:p w14:paraId="78BAF139"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36C5021B"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134916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CCC0D9" w:themeFill="accent4" w:themeFillTint="66"/>
          </w:tcPr>
          <w:p w14:paraId="3EEE9CF3" w14:textId="77777777" w:rsidR="004C1975" w:rsidRDefault="004C1975" w:rsidP="009F7592">
            <w:pPr>
              <w:spacing w:line="360" w:lineRule="auto"/>
              <w:jc w:val="both"/>
              <w:rPr>
                <w:rFonts w:ascii="Century Gothic" w:hAnsi="Century Gothic" w:cs="Century Gothic"/>
                <w:color w:val="000000"/>
              </w:rPr>
            </w:pPr>
          </w:p>
        </w:tc>
      </w:tr>
      <w:tr w:rsidR="004C1975" w14:paraId="57F6410D" w14:textId="77777777" w:rsidTr="009F7592">
        <w:trPr>
          <w:cantSplit/>
          <w:trHeight w:val="158"/>
        </w:trPr>
        <w:tc>
          <w:tcPr>
            <w:tcW w:w="2235" w:type="dxa"/>
            <w:vMerge/>
            <w:shd w:val="clear" w:color="auto" w:fill="B2A1C7" w:themeFill="accent4" w:themeFillTint="99"/>
            <w:vAlign w:val="center"/>
          </w:tcPr>
          <w:p w14:paraId="44009025"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64A6C28A"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834520489"/>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CCC0D9" w:themeFill="accent4" w:themeFillTint="66"/>
          </w:tcPr>
          <w:p w14:paraId="6C8225EF" w14:textId="77777777" w:rsidR="004C1975" w:rsidRDefault="004C1975" w:rsidP="009F7592">
            <w:pPr>
              <w:spacing w:line="360" w:lineRule="auto"/>
              <w:jc w:val="both"/>
              <w:rPr>
                <w:rFonts w:ascii="Century Gothic" w:hAnsi="Century Gothic" w:cs="Century Gothic"/>
                <w:color w:val="000000"/>
              </w:rPr>
            </w:pPr>
          </w:p>
        </w:tc>
      </w:tr>
      <w:tr w:rsidR="004C1975" w14:paraId="21BEB806" w14:textId="77777777" w:rsidTr="009F7592">
        <w:trPr>
          <w:cantSplit/>
          <w:trHeight w:val="158"/>
        </w:trPr>
        <w:tc>
          <w:tcPr>
            <w:tcW w:w="2235" w:type="dxa"/>
            <w:vMerge/>
            <w:shd w:val="clear" w:color="auto" w:fill="B2A1C7" w:themeFill="accent4" w:themeFillTint="99"/>
            <w:vAlign w:val="center"/>
          </w:tcPr>
          <w:p w14:paraId="1D2A7A0C"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bottom w:val="single" w:sz="4" w:space="0" w:color="auto"/>
            </w:tcBorders>
            <w:shd w:val="clear" w:color="auto" w:fill="CCC0D9" w:themeFill="accent4" w:themeFillTint="66"/>
          </w:tcPr>
          <w:p w14:paraId="0198EE89"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25648427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CCC0D9" w:themeFill="accent4" w:themeFillTint="66"/>
          </w:tcPr>
          <w:p w14:paraId="6303BEE1" w14:textId="77777777" w:rsidR="004C1975" w:rsidRDefault="004C1975" w:rsidP="009F7592">
            <w:pPr>
              <w:spacing w:line="360" w:lineRule="auto"/>
              <w:jc w:val="both"/>
              <w:rPr>
                <w:rFonts w:ascii="Century Gothic" w:hAnsi="Century Gothic" w:cs="Century Gothic"/>
                <w:color w:val="000000"/>
              </w:rPr>
            </w:pPr>
          </w:p>
        </w:tc>
      </w:tr>
      <w:tr w:rsidR="004C1975" w14:paraId="2712D054" w14:textId="77777777" w:rsidTr="009F7592">
        <w:trPr>
          <w:cantSplit/>
          <w:trHeight w:val="158"/>
        </w:trPr>
        <w:tc>
          <w:tcPr>
            <w:tcW w:w="2235" w:type="dxa"/>
            <w:vMerge/>
            <w:shd w:val="clear" w:color="auto" w:fill="B2A1C7" w:themeFill="accent4" w:themeFillTint="99"/>
            <w:vAlign w:val="center"/>
          </w:tcPr>
          <w:p w14:paraId="2CA68DE8" w14:textId="77777777" w:rsidR="004C1975" w:rsidRPr="00A23FB2" w:rsidRDefault="004C1975" w:rsidP="009F7592">
            <w:pPr>
              <w:spacing w:line="360" w:lineRule="auto"/>
              <w:jc w:val="center"/>
              <w:rPr>
                <w:rFonts w:ascii="Century Gothic" w:hAnsi="Century Gothic" w:cs="Century Gothic"/>
                <w:b/>
                <w:bCs/>
                <w:color w:val="000000"/>
              </w:rPr>
            </w:pPr>
          </w:p>
        </w:tc>
        <w:tc>
          <w:tcPr>
            <w:tcW w:w="3324" w:type="dxa"/>
            <w:tcBorders>
              <w:top w:val="single" w:sz="4" w:space="0" w:color="auto"/>
            </w:tcBorders>
            <w:shd w:val="clear" w:color="auto" w:fill="CCC0D9" w:themeFill="accent4" w:themeFillTint="66"/>
          </w:tcPr>
          <w:p w14:paraId="0C9EBAF3" w14:textId="77777777" w:rsidR="004C1975" w:rsidRPr="00BA59CB" w:rsidRDefault="00E0034C" w:rsidP="009F7592">
            <w:pPr>
              <w:spacing w:line="360" w:lineRule="auto"/>
              <w:jc w:val="both"/>
              <w:rPr>
                <w:rFonts w:ascii="Century Gothic" w:hAnsi="Century Gothic" w:cs="Century Gothic"/>
                <w:color w:val="000000"/>
                <w:sz w:val="20"/>
                <w:szCs w:val="20"/>
              </w:rPr>
            </w:pPr>
            <w:sdt>
              <w:sdtPr>
                <w:rPr>
                  <w:rFonts w:ascii="Century Gothic" w:hAnsi="Century Gothic" w:cs="Century Gothic"/>
                  <w:color w:val="000000"/>
                  <w:sz w:val="20"/>
                  <w:szCs w:val="20"/>
                </w:rPr>
                <w:id w:val="1528290193"/>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CCC0D9" w:themeFill="accent4" w:themeFillTint="66"/>
          </w:tcPr>
          <w:p w14:paraId="4076C28F" w14:textId="77777777" w:rsidR="004C1975" w:rsidRDefault="004C1975" w:rsidP="009F7592">
            <w:pPr>
              <w:spacing w:line="360" w:lineRule="auto"/>
              <w:jc w:val="both"/>
              <w:rPr>
                <w:rFonts w:ascii="Century Gothic" w:hAnsi="Century Gothic" w:cs="Century Gothic"/>
                <w:color w:val="000000"/>
              </w:rPr>
            </w:pPr>
          </w:p>
        </w:tc>
      </w:tr>
      <w:tr w:rsidR="004C1975" w14:paraId="26C00059" w14:textId="77777777" w:rsidTr="009F7592">
        <w:trPr>
          <w:cantSplit/>
          <w:trHeight w:val="159"/>
        </w:trPr>
        <w:tc>
          <w:tcPr>
            <w:tcW w:w="2235" w:type="dxa"/>
            <w:vMerge w:val="restart"/>
            <w:shd w:val="clear" w:color="auto" w:fill="B2A1C7" w:themeFill="accent4" w:themeFillTint="99"/>
            <w:vAlign w:val="center"/>
          </w:tcPr>
          <w:p w14:paraId="17CEDAF8" w14:textId="77777777" w:rsidR="004C1975" w:rsidRPr="00A23FB2" w:rsidRDefault="004C1975" w:rsidP="009F7592">
            <w:pPr>
              <w:spacing w:line="360" w:lineRule="auto"/>
              <w:jc w:val="center"/>
              <w:rPr>
                <w:rFonts w:ascii="Century Gothic" w:hAnsi="Century Gothic" w:cs="Century Gothic"/>
                <w:b/>
                <w:bCs/>
                <w:color w:val="000000"/>
              </w:rPr>
            </w:pPr>
            <w:r w:rsidRPr="00A23FB2">
              <w:rPr>
                <w:rFonts w:ascii="Century Gothic" w:hAnsi="Century Gothic" w:cs="Century Gothic"/>
                <w:b/>
                <w:bCs/>
                <w:color w:val="000000"/>
              </w:rPr>
              <w:t>TERCER TRIMESTRE</w:t>
            </w:r>
          </w:p>
        </w:tc>
        <w:tc>
          <w:tcPr>
            <w:tcW w:w="3324" w:type="dxa"/>
            <w:tcBorders>
              <w:bottom w:val="single" w:sz="4" w:space="0" w:color="auto"/>
            </w:tcBorders>
            <w:shd w:val="clear" w:color="auto" w:fill="E5DFEC" w:themeFill="accent4" w:themeFillTint="33"/>
          </w:tcPr>
          <w:p w14:paraId="75B31543" w14:textId="77777777" w:rsidR="004C1975" w:rsidRDefault="00E0034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829018427"/>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sidRPr="00BA59CB">
              <w:rPr>
                <w:rFonts w:ascii="Century Gothic" w:hAnsi="Century Gothic" w:cs="Century Gothic"/>
                <w:color w:val="000000"/>
                <w:sz w:val="20"/>
                <w:szCs w:val="20"/>
              </w:rPr>
              <w:t xml:space="preserve"> Cuaderno ejercicios</w:t>
            </w:r>
          </w:p>
        </w:tc>
        <w:tc>
          <w:tcPr>
            <w:tcW w:w="4183" w:type="dxa"/>
            <w:tcBorders>
              <w:bottom w:val="single" w:sz="4" w:space="0" w:color="auto"/>
            </w:tcBorders>
            <w:shd w:val="clear" w:color="auto" w:fill="E5DFEC" w:themeFill="accent4" w:themeFillTint="33"/>
          </w:tcPr>
          <w:p w14:paraId="72439BE1" w14:textId="77777777" w:rsidR="004C1975" w:rsidRDefault="004C1975" w:rsidP="009F7592">
            <w:pPr>
              <w:spacing w:line="360" w:lineRule="auto"/>
              <w:jc w:val="both"/>
              <w:rPr>
                <w:rFonts w:ascii="Century Gothic" w:hAnsi="Century Gothic" w:cs="Century Gothic"/>
                <w:color w:val="000000"/>
              </w:rPr>
            </w:pPr>
          </w:p>
        </w:tc>
      </w:tr>
      <w:tr w:rsidR="004C1975" w14:paraId="30873830" w14:textId="77777777" w:rsidTr="009F7592">
        <w:trPr>
          <w:cantSplit/>
          <w:trHeight w:val="158"/>
        </w:trPr>
        <w:tc>
          <w:tcPr>
            <w:tcW w:w="2235" w:type="dxa"/>
            <w:vMerge/>
            <w:shd w:val="clear" w:color="auto" w:fill="B2A1C7" w:themeFill="accent4" w:themeFillTint="99"/>
            <w:textDirection w:val="btLr"/>
          </w:tcPr>
          <w:p w14:paraId="2EDA28AE"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2576698" w14:textId="77777777" w:rsidR="004C1975" w:rsidRDefault="00E0034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5443502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Trabajos/Proyectos</w:t>
            </w:r>
          </w:p>
        </w:tc>
        <w:tc>
          <w:tcPr>
            <w:tcW w:w="4183" w:type="dxa"/>
            <w:tcBorders>
              <w:top w:val="single" w:sz="4" w:space="0" w:color="auto"/>
              <w:bottom w:val="single" w:sz="4" w:space="0" w:color="auto"/>
            </w:tcBorders>
            <w:shd w:val="clear" w:color="auto" w:fill="E5DFEC" w:themeFill="accent4" w:themeFillTint="33"/>
          </w:tcPr>
          <w:p w14:paraId="6E077E5A" w14:textId="77777777" w:rsidR="004C1975" w:rsidRDefault="004C1975" w:rsidP="009F7592">
            <w:pPr>
              <w:spacing w:line="360" w:lineRule="auto"/>
              <w:jc w:val="both"/>
              <w:rPr>
                <w:rFonts w:ascii="Century Gothic" w:hAnsi="Century Gothic" w:cs="Century Gothic"/>
                <w:color w:val="000000"/>
              </w:rPr>
            </w:pPr>
          </w:p>
        </w:tc>
      </w:tr>
      <w:tr w:rsidR="004C1975" w14:paraId="4E64A728" w14:textId="77777777" w:rsidTr="009F7592">
        <w:trPr>
          <w:cantSplit/>
          <w:trHeight w:val="158"/>
        </w:trPr>
        <w:tc>
          <w:tcPr>
            <w:tcW w:w="2235" w:type="dxa"/>
            <w:vMerge/>
            <w:shd w:val="clear" w:color="auto" w:fill="B2A1C7" w:themeFill="accent4" w:themeFillTint="99"/>
            <w:textDirection w:val="btLr"/>
          </w:tcPr>
          <w:p w14:paraId="4E834CCC"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1E261344" w14:textId="77777777" w:rsidR="004C1975" w:rsidRDefault="00E0034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264076878"/>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Controles UD</w:t>
            </w:r>
          </w:p>
        </w:tc>
        <w:tc>
          <w:tcPr>
            <w:tcW w:w="4183" w:type="dxa"/>
            <w:tcBorders>
              <w:top w:val="single" w:sz="4" w:space="0" w:color="auto"/>
              <w:bottom w:val="single" w:sz="4" w:space="0" w:color="auto"/>
            </w:tcBorders>
            <w:shd w:val="clear" w:color="auto" w:fill="E5DFEC" w:themeFill="accent4" w:themeFillTint="33"/>
          </w:tcPr>
          <w:p w14:paraId="35BDD36C" w14:textId="77777777" w:rsidR="004C1975" w:rsidRDefault="004C1975" w:rsidP="009F7592">
            <w:pPr>
              <w:spacing w:line="360" w:lineRule="auto"/>
              <w:jc w:val="both"/>
              <w:rPr>
                <w:rFonts w:ascii="Century Gothic" w:hAnsi="Century Gothic" w:cs="Century Gothic"/>
                <w:color w:val="000000"/>
              </w:rPr>
            </w:pPr>
          </w:p>
        </w:tc>
      </w:tr>
      <w:tr w:rsidR="004C1975" w14:paraId="627B964C" w14:textId="77777777" w:rsidTr="009F7592">
        <w:trPr>
          <w:cantSplit/>
          <w:trHeight w:val="158"/>
        </w:trPr>
        <w:tc>
          <w:tcPr>
            <w:tcW w:w="2235" w:type="dxa"/>
            <w:vMerge/>
            <w:shd w:val="clear" w:color="auto" w:fill="B2A1C7" w:themeFill="accent4" w:themeFillTint="99"/>
            <w:textDirection w:val="btLr"/>
          </w:tcPr>
          <w:p w14:paraId="066D89F8"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335299CE" w14:textId="77777777" w:rsidR="004C1975" w:rsidRDefault="00E0034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619682432"/>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Exámenes </w:t>
            </w:r>
          </w:p>
        </w:tc>
        <w:tc>
          <w:tcPr>
            <w:tcW w:w="4183" w:type="dxa"/>
            <w:tcBorders>
              <w:top w:val="single" w:sz="4" w:space="0" w:color="auto"/>
              <w:bottom w:val="single" w:sz="4" w:space="0" w:color="auto"/>
            </w:tcBorders>
            <w:shd w:val="clear" w:color="auto" w:fill="E5DFEC" w:themeFill="accent4" w:themeFillTint="33"/>
          </w:tcPr>
          <w:p w14:paraId="02E33BD9" w14:textId="77777777" w:rsidR="004C1975" w:rsidRDefault="004C1975" w:rsidP="009F7592">
            <w:pPr>
              <w:spacing w:line="360" w:lineRule="auto"/>
              <w:jc w:val="both"/>
              <w:rPr>
                <w:rFonts w:ascii="Century Gothic" w:hAnsi="Century Gothic" w:cs="Century Gothic"/>
                <w:color w:val="000000"/>
              </w:rPr>
            </w:pPr>
          </w:p>
        </w:tc>
      </w:tr>
      <w:tr w:rsidR="004C1975" w14:paraId="1ECAB2DE" w14:textId="77777777" w:rsidTr="009F7592">
        <w:trPr>
          <w:cantSplit/>
          <w:trHeight w:val="158"/>
        </w:trPr>
        <w:tc>
          <w:tcPr>
            <w:tcW w:w="2235" w:type="dxa"/>
            <w:vMerge/>
            <w:shd w:val="clear" w:color="auto" w:fill="B2A1C7" w:themeFill="accent4" w:themeFillTint="99"/>
            <w:textDirection w:val="btLr"/>
          </w:tcPr>
          <w:p w14:paraId="3A41D0BB"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09F16EBA" w14:textId="77777777" w:rsidR="004C1975" w:rsidRDefault="00E0034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221321866"/>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Pruebas orales</w:t>
            </w:r>
          </w:p>
        </w:tc>
        <w:tc>
          <w:tcPr>
            <w:tcW w:w="4183" w:type="dxa"/>
            <w:tcBorders>
              <w:top w:val="single" w:sz="4" w:space="0" w:color="auto"/>
              <w:bottom w:val="single" w:sz="4" w:space="0" w:color="auto"/>
            </w:tcBorders>
            <w:shd w:val="clear" w:color="auto" w:fill="E5DFEC" w:themeFill="accent4" w:themeFillTint="33"/>
          </w:tcPr>
          <w:p w14:paraId="0E31926A" w14:textId="77777777" w:rsidR="004C1975" w:rsidRDefault="004C1975" w:rsidP="009F7592">
            <w:pPr>
              <w:spacing w:line="360" w:lineRule="auto"/>
              <w:jc w:val="both"/>
              <w:rPr>
                <w:rFonts w:ascii="Century Gothic" w:hAnsi="Century Gothic" w:cs="Century Gothic"/>
                <w:color w:val="000000"/>
              </w:rPr>
            </w:pPr>
          </w:p>
        </w:tc>
      </w:tr>
      <w:tr w:rsidR="004C1975" w14:paraId="6DF3506B" w14:textId="77777777" w:rsidTr="009F7592">
        <w:trPr>
          <w:cantSplit/>
          <w:trHeight w:val="158"/>
        </w:trPr>
        <w:tc>
          <w:tcPr>
            <w:tcW w:w="2235" w:type="dxa"/>
            <w:vMerge/>
            <w:shd w:val="clear" w:color="auto" w:fill="B2A1C7" w:themeFill="accent4" w:themeFillTint="99"/>
            <w:textDirection w:val="btLr"/>
          </w:tcPr>
          <w:p w14:paraId="613CB7A0"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bottom w:val="single" w:sz="4" w:space="0" w:color="auto"/>
            </w:tcBorders>
            <w:shd w:val="clear" w:color="auto" w:fill="E5DFEC" w:themeFill="accent4" w:themeFillTint="33"/>
          </w:tcPr>
          <w:p w14:paraId="715D722D" w14:textId="77777777" w:rsidR="004C1975" w:rsidRDefault="00E0034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9531294"/>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Trabajos TICs</w:t>
            </w:r>
          </w:p>
        </w:tc>
        <w:tc>
          <w:tcPr>
            <w:tcW w:w="4183" w:type="dxa"/>
            <w:tcBorders>
              <w:top w:val="single" w:sz="4" w:space="0" w:color="auto"/>
              <w:bottom w:val="single" w:sz="4" w:space="0" w:color="auto"/>
            </w:tcBorders>
            <w:shd w:val="clear" w:color="auto" w:fill="E5DFEC" w:themeFill="accent4" w:themeFillTint="33"/>
          </w:tcPr>
          <w:p w14:paraId="28F22E9F" w14:textId="77777777" w:rsidR="004C1975" w:rsidRDefault="004C1975" w:rsidP="009F7592">
            <w:pPr>
              <w:spacing w:line="360" w:lineRule="auto"/>
              <w:jc w:val="both"/>
              <w:rPr>
                <w:rFonts w:ascii="Century Gothic" w:hAnsi="Century Gothic" w:cs="Century Gothic"/>
                <w:color w:val="000000"/>
              </w:rPr>
            </w:pPr>
          </w:p>
        </w:tc>
      </w:tr>
      <w:tr w:rsidR="004C1975" w14:paraId="3D110ABE" w14:textId="77777777" w:rsidTr="009F7592">
        <w:trPr>
          <w:cantSplit/>
          <w:trHeight w:val="158"/>
        </w:trPr>
        <w:tc>
          <w:tcPr>
            <w:tcW w:w="2235" w:type="dxa"/>
            <w:vMerge/>
            <w:shd w:val="clear" w:color="auto" w:fill="B2A1C7" w:themeFill="accent4" w:themeFillTint="99"/>
            <w:textDirection w:val="btLr"/>
          </w:tcPr>
          <w:p w14:paraId="2A60FDBA" w14:textId="77777777" w:rsidR="004C1975" w:rsidRDefault="004C1975" w:rsidP="009F7592">
            <w:pPr>
              <w:spacing w:line="360" w:lineRule="auto"/>
              <w:ind w:left="113" w:right="113"/>
              <w:jc w:val="both"/>
              <w:rPr>
                <w:rFonts w:ascii="Century Gothic" w:hAnsi="Century Gothic" w:cs="Century Gothic"/>
                <w:color w:val="000000"/>
              </w:rPr>
            </w:pPr>
          </w:p>
        </w:tc>
        <w:tc>
          <w:tcPr>
            <w:tcW w:w="3324" w:type="dxa"/>
            <w:tcBorders>
              <w:top w:val="single" w:sz="4" w:space="0" w:color="auto"/>
            </w:tcBorders>
            <w:shd w:val="clear" w:color="auto" w:fill="E5DFEC" w:themeFill="accent4" w:themeFillTint="33"/>
          </w:tcPr>
          <w:p w14:paraId="65F28EED" w14:textId="77777777" w:rsidR="004C1975" w:rsidRDefault="00E0034C" w:rsidP="009F7592">
            <w:pPr>
              <w:spacing w:line="360" w:lineRule="auto"/>
              <w:jc w:val="both"/>
              <w:rPr>
                <w:rFonts w:ascii="Century Gothic" w:hAnsi="Century Gothic" w:cs="Century Gothic"/>
                <w:color w:val="000000"/>
              </w:rPr>
            </w:pPr>
            <w:sdt>
              <w:sdtPr>
                <w:rPr>
                  <w:rFonts w:ascii="Century Gothic" w:hAnsi="Century Gothic" w:cs="Century Gothic"/>
                  <w:color w:val="000000"/>
                  <w:sz w:val="20"/>
                  <w:szCs w:val="20"/>
                </w:rPr>
                <w:id w:val="-1994246755"/>
                <w14:checkbox>
                  <w14:checked w14:val="0"/>
                  <w14:checkedState w14:val="2612" w14:font="MS Gothic"/>
                  <w14:uncheckedState w14:val="2610" w14:font="MS Gothic"/>
                </w14:checkbox>
              </w:sdtPr>
              <w:sdtEndPr/>
              <w:sdtContent>
                <w:r w:rsidR="004C1975">
                  <w:rPr>
                    <w:rFonts w:ascii="MS Gothic" w:eastAsia="MS Gothic" w:hAnsi="MS Gothic" w:cs="Century Gothic" w:hint="eastAsia"/>
                    <w:color w:val="000000"/>
                    <w:sz w:val="20"/>
                    <w:szCs w:val="20"/>
                  </w:rPr>
                  <w:t>☐</w:t>
                </w:r>
              </w:sdtContent>
            </w:sdt>
            <w:r w:rsidR="004C1975">
              <w:rPr>
                <w:rFonts w:ascii="Century Gothic" w:hAnsi="Century Gothic" w:cs="Century Gothic"/>
                <w:color w:val="000000"/>
                <w:sz w:val="20"/>
                <w:szCs w:val="20"/>
              </w:rPr>
              <w:t xml:space="preserve">    Otros</w:t>
            </w:r>
          </w:p>
        </w:tc>
        <w:tc>
          <w:tcPr>
            <w:tcW w:w="4183" w:type="dxa"/>
            <w:tcBorders>
              <w:top w:val="single" w:sz="4" w:space="0" w:color="auto"/>
            </w:tcBorders>
            <w:shd w:val="clear" w:color="auto" w:fill="E5DFEC" w:themeFill="accent4" w:themeFillTint="33"/>
          </w:tcPr>
          <w:p w14:paraId="25620971" w14:textId="77777777" w:rsidR="004C1975" w:rsidRDefault="004C1975" w:rsidP="009F7592">
            <w:pPr>
              <w:spacing w:line="360" w:lineRule="auto"/>
              <w:jc w:val="both"/>
              <w:rPr>
                <w:rFonts w:ascii="Century Gothic" w:hAnsi="Century Gothic" w:cs="Century Gothic"/>
                <w:color w:val="000000"/>
              </w:rPr>
            </w:pPr>
          </w:p>
        </w:tc>
      </w:tr>
    </w:tbl>
    <w:p w14:paraId="51D5FAEE" w14:textId="77777777" w:rsidR="004C1975" w:rsidRDefault="004C1975" w:rsidP="004C1975">
      <w:pPr>
        <w:pStyle w:val="Prrafodelista"/>
        <w:ind w:left="720"/>
        <w:jc w:val="both"/>
        <w:rPr>
          <w:rFonts w:ascii="Century Gothic" w:hAnsi="Century Gothic" w:cs="Century Gothic"/>
          <w:b/>
          <w:bCs/>
          <w:sz w:val="24"/>
          <w:szCs w:val="24"/>
          <w:lang w:val="es-ES"/>
        </w:rPr>
      </w:pPr>
    </w:p>
    <w:p w14:paraId="1908697C" w14:textId="77777777" w:rsidR="004C1975" w:rsidRDefault="004C1975" w:rsidP="004C1975">
      <w:pPr>
        <w:pStyle w:val="Prrafodelista"/>
        <w:ind w:left="720"/>
        <w:jc w:val="both"/>
        <w:rPr>
          <w:rFonts w:ascii="Century Gothic" w:hAnsi="Century Gothic" w:cs="Century Gothic"/>
          <w:b/>
          <w:bCs/>
          <w:sz w:val="24"/>
          <w:szCs w:val="24"/>
          <w:lang w:val="es-ES"/>
        </w:rPr>
      </w:pPr>
    </w:p>
    <w:p w14:paraId="5C3ED3F9" w14:textId="5FD8BC0B" w:rsidR="00F939CF" w:rsidRDefault="00F939CF" w:rsidP="00F939CF">
      <w:pPr>
        <w:spacing w:line="360" w:lineRule="auto"/>
        <w:jc w:val="both"/>
        <w:rPr>
          <w:rFonts w:ascii="Century Gothic" w:hAnsi="Century Gothic" w:cs="Century Gothic"/>
          <w:color w:val="000000"/>
          <w:lang w:val="es-ES"/>
        </w:rPr>
      </w:pPr>
    </w:p>
    <w:tbl>
      <w:tblPr>
        <w:tblStyle w:val="Tablaconcuadrcula"/>
        <w:tblW w:w="0" w:type="auto"/>
        <w:tblLook w:val="04A0" w:firstRow="1" w:lastRow="0" w:firstColumn="1" w:lastColumn="0" w:noHBand="0" w:noVBand="1"/>
      </w:tblPr>
      <w:tblGrid>
        <w:gridCol w:w="703"/>
        <w:gridCol w:w="6051"/>
        <w:gridCol w:w="939"/>
        <w:gridCol w:w="939"/>
        <w:gridCol w:w="939"/>
      </w:tblGrid>
      <w:tr w:rsidR="00C67D67" w14:paraId="110349BB" w14:textId="77777777" w:rsidTr="009F7592">
        <w:tc>
          <w:tcPr>
            <w:tcW w:w="817" w:type="dxa"/>
            <w:vMerge w:val="restart"/>
            <w:tcBorders>
              <w:top w:val="single" w:sz="4" w:space="0" w:color="auto"/>
              <w:left w:val="single" w:sz="4" w:space="0" w:color="auto"/>
              <w:bottom w:val="single" w:sz="4" w:space="0" w:color="auto"/>
              <w:right w:val="single" w:sz="4" w:space="0" w:color="auto"/>
            </w:tcBorders>
            <w:shd w:val="clear" w:color="auto" w:fill="F3F2CA"/>
            <w:textDirection w:val="btLr"/>
            <w:hideMark/>
          </w:tcPr>
          <w:p w14:paraId="41290AB7" w14:textId="77777777" w:rsidR="00C67D67" w:rsidRDefault="00C67D67" w:rsidP="009F7592">
            <w:pPr>
              <w:ind w:left="113" w:right="113"/>
              <w:jc w:val="both"/>
              <w:rPr>
                <w:rFonts w:ascii="Century Gothic" w:hAnsi="Century Gothic" w:cs="Century Gothic"/>
                <w:color w:val="000000"/>
                <w:sz w:val="16"/>
                <w:szCs w:val="16"/>
              </w:rPr>
            </w:pPr>
            <w:r>
              <w:rPr>
                <w:rFonts w:ascii="Century Gothic" w:hAnsi="Century Gothic" w:cs="Century Gothic"/>
                <w:color w:val="000000"/>
                <w:sz w:val="16"/>
                <w:szCs w:val="16"/>
              </w:rPr>
              <w:lastRenderedPageBreak/>
              <w:t>Criterios a</w:t>
            </w:r>
          </w:p>
          <w:p w14:paraId="5E8CE95E" w14:textId="77777777" w:rsidR="00C67D67" w:rsidRDefault="00C67D67" w:rsidP="009F7592">
            <w:pPr>
              <w:ind w:left="113" w:right="113"/>
              <w:jc w:val="both"/>
              <w:rPr>
                <w:rFonts w:ascii="Century Gothic" w:hAnsi="Century Gothic" w:cs="Century Gothic"/>
                <w:color w:val="000000"/>
              </w:rPr>
            </w:pPr>
            <w:r>
              <w:rPr>
                <w:rFonts w:ascii="Century Gothic" w:hAnsi="Century Gothic" w:cs="Century Gothic"/>
                <w:color w:val="000000"/>
                <w:sz w:val="16"/>
                <w:szCs w:val="16"/>
              </w:rPr>
              <w:t>reforzar /recuperar</w:t>
            </w:r>
          </w:p>
        </w:tc>
        <w:tc>
          <w:tcPr>
            <w:tcW w:w="14731" w:type="dxa"/>
            <w:gridSpan w:val="4"/>
            <w:tcBorders>
              <w:top w:val="single" w:sz="4" w:space="0" w:color="auto"/>
              <w:left w:val="single" w:sz="4" w:space="0" w:color="auto"/>
              <w:bottom w:val="single" w:sz="4" w:space="0" w:color="auto"/>
              <w:right w:val="single" w:sz="4" w:space="0" w:color="auto"/>
            </w:tcBorders>
            <w:shd w:val="clear" w:color="auto" w:fill="EBE9A7"/>
            <w:hideMark/>
          </w:tcPr>
          <w:p w14:paraId="5EE1A1A6" w14:textId="77777777" w:rsidR="00C67D67" w:rsidRDefault="00C67D67" w:rsidP="009F7592">
            <w:pPr>
              <w:spacing w:line="360" w:lineRule="auto"/>
              <w:jc w:val="both"/>
              <w:rPr>
                <w:rFonts w:ascii="Century Gothic" w:hAnsi="Century Gothic" w:cs="Century Gothic"/>
                <w:color w:val="000000"/>
              </w:rPr>
            </w:pPr>
            <w:r>
              <w:rPr>
                <w:rFonts w:ascii="Century Gothic" w:hAnsi="Century Gothic" w:cs="Century Gothic"/>
                <w:color w:val="000000"/>
              </w:rPr>
              <w:t>Área de Valores Éticos</w:t>
            </w:r>
          </w:p>
        </w:tc>
      </w:tr>
      <w:tr w:rsidR="00C67D67" w14:paraId="2A14DA6B" w14:textId="77777777" w:rsidTr="009F759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30380A" w14:textId="77777777" w:rsidR="00C67D67" w:rsidRDefault="00C67D67" w:rsidP="009F7592">
            <w:pPr>
              <w:rPr>
                <w:rFonts w:ascii="Century Gothic" w:hAnsi="Century Gothic" w:cs="Century Gothic"/>
                <w:color w:val="000000"/>
              </w:rPr>
            </w:pPr>
          </w:p>
        </w:tc>
        <w:tc>
          <w:tcPr>
            <w:tcW w:w="11610" w:type="dxa"/>
            <w:vMerge w:val="restart"/>
            <w:tcBorders>
              <w:top w:val="single" w:sz="4" w:space="0" w:color="auto"/>
              <w:left w:val="single" w:sz="4" w:space="0" w:color="auto"/>
              <w:bottom w:val="single" w:sz="4" w:space="0" w:color="auto"/>
              <w:right w:val="single" w:sz="4" w:space="0" w:color="auto"/>
            </w:tcBorders>
            <w:shd w:val="clear" w:color="auto" w:fill="F3F2CA"/>
            <w:hideMark/>
          </w:tcPr>
          <w:p w14:paraId="42E2BECF"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sz w:val="24"/>
                <w:szCs w:val="24"/>
              </w:rPr>
              <w:t>CRITERIOS DE APRENDIZAJE</w:t>
            </w:r>
          </w:p>
        </w:tc>
        <w:tc>
          <w:tcPr>
            <w:tcW w:w="3121" w:type="dxa"/>
            <w:gridSpan w:val="3"/>
            <w:tcBorders>
              <w:top w:val="single" w:sz="4" w:space="0" w:color="auto"/>
              <w:left w:val="single" w:sz="4" w:space="0" w:color="auto"/>
              <w:bottom w:val="single" w:sz="4" w:space="0" w:color="auto"/>
              <w:right w:val="single" w:sz="4" w:space="0" w:color="auto"/>
            </w:tcBorders>
            <w:shd w:val="clear" w:color="auto" w:fill="F3F2CA"/>
            <w:hideMark/>
          </w:tcPr>
          <w:p w14:paraId="0FBEE99D" w14:textId="77777777" w:rsidR="00C67D67" w:rsidRDefault="00C67D67" w:rsidP="009F7592">
            <w:pPr>
              <w:spacing w:line="360" w:lineRule="auto"/>
              <w:jc w:val="center"/>
              <w:rPr>
                <w:rFonts w:ascii="Century Gothic" w:hAnsi="Century Gothic" w:cs="Century Gothic"/>
                <w:b/>
                <w:bCs/>
                <w:color w:val="000000"/>
              </w:rPr>
            </w:pPr>
            <w:r>
              <w:rPr>
                <w:rFonts w:ascii="Century Gothic" w:hAnsi="Century Gothic" w:cs="Century Gothic"/>
                <w:b/>
                <w:bCs/>
                <w:color w:val="000000"/>
              </w:rPr>
              <w:t>Criterios Alcanzados</w:t>
            </w:r>
          </w:p>
        </w:tc>
      </w:tr>
      <w:tr w:rsidR="00C67D67" w14:paraId="124F91BE" w14:textId="77777777" w:rsidTr="009F759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BFF0D" w14:textId="77777777" w:rsidR="00C67D67" w:rsidRDefault="00C67D67" w:rsidP="009F7592">
            <w:pPr>
              <w:rPr>
                <w:rFonts w:ascii="Century Gothic" w:hAnsi="Century Gothic" w:cs="Century Gothic"/>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44A12A" w14:textId="77777777" w:rsidR="00C67D67" w:rsidRDefault="00C67D67" w:rsidP="009F7592">
            <w:pPr>
              <w:rPr>
                <w:rFonts w:ascii="Century Gothic" w:hAnsi="Century Gothic" w:cs="Century Gothic"/>
                <w:b/>
                <w:bCs/>
                <w:color w:val="000000"/>
              </w:rPr>
            </w:pPr>
          </w:p>
        </w:tc>
        <w:tc>
          <w:tcPr>
            <w:tcW w:w="1040" w:type="dxa"/>
            <w:tcBorders>
              <w:top w:val="single" w:sz="4" w:space="0" w:color="auto"/>
              <w:left w:val="single" w:sz="4" w:space="0" w:color="auto"/>
              <w:bottom w:val="single" w:sz="4" w:space="0" w:color="auto"/>
              <w:right w:val="single" w:sz="4" w:space="0" w:color="auto"/>
            </w:tcBorders>
            <w:shd w:val="clear" w:color="auto" w:fill="F3F2CA"/>
            <w:hideMark/>
          </w:tcPr>
          <w:p w14:paraId="73E7A371"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1 TRIMES</w:t>
            </w:r>
          </w:p>
        </w:tc>
        <w:tc>
          <w:tcPr>
            <w:tcW w:w="1040" w:type="dxa"/>
            <w:tcBorders>
              <w:top w:val="single" w:sz="4" w:space="0" w:color="auto"/>
              <w:left w:val="single" w:sz="4" w:space="0" w:color="auto"/>
              <w:bottom w:val="single" w:sz="4" w:space="0" w:color="auto"/>
              <w:right w:val="single" w:sz="4" w:space="0" w:color="auto"/>
            </w:tcBorders>
            <w:shd w:val="clear" w:color="auto" w:fill="F3F2CA"/>
            <w:hideMark/>
          </w:tcPr>
          <w:p w14:paraId="1876286E"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2 TRIMES</w:t>
            </w:r>
          </w:p>
        </w:tc>
        <w:tc>
          <w:tcPr>
            <w:tcW w:w="1041" w:type="dxa"/>
            <w:tcBorders>
              <w:top w:val="single" w:sz="4" w:space="0" w:color="auto"/>
              <w:left w:val="single" w:sz="4" w:space="0" w:color="auto"/>
              <w:bottom w:val="single" w:sz="4" w:space="0" w:color="auto"/>
              <w:right w:val="single" w:sz="4" w:space="0" w:color="auto"/>
            </w:tcBorders>
            <w:shd w:val="clear" w:color="auto" w:fill="F3F2CA"/>
            <w:hideMark/>
          </w:tcPr>
          <w:p w14:paraId="07F9B98A" w14:textId="77777777" w:rsidR="00C67D67" w:rsidRDefault="00C67D67" w:rsidP="009F7592">
            <w:pPr>
              <w:spacing w:line="360" w:lineRule="auto"/>
              <w:jc w:val="center"/>
              <w:rPr>
                <w:rFonts w:ascii="Century Gothic" w:hAnsi="Century Gothic" w:cs="Century Gothic"/>
                <w:b/>
                <w:bCs/>
                <w:color w:val="000000"/>
                <w:sz w:val="20"/>
                <w:szCs w:val="20"/>
              </w:rPr>
            </w:pPr>
            <w:r>
              <w:rPr>
                <w:rFonts w:ascii="Century Gothic" w:hAnsi="Century Gothic" w:cs="Century Gothic"/>
                <w:b/>
                <w:bCs/>
                <w:color w:val="000000"/>
                <w:sz w:val="20"/>
                <w:szCs w:val="20"/>
              </w:rPr>
              <w:t>3 TRIMES</w:t>
            </w:r>
          </w:p>
        </w:tc>
      </w:tr>
      <w:tr w:rsidR="00C67D67" w14:paraId="6EC4732E" w14:textId="77777777" w:rsidTr="009F7592">
        <w:trPr>
          <w:trHeight w:val="157"/>
        </w:trPr>
        <w:sdt>
          <w:sdtPr>
            <w:rPr>
              <w:rFonts w:ascii="Century Gothic" w:hAnsi="Century Gothic" w:cs="Century Gothic"/>
              <w:color w:val="000000"/>
            </w:rPr>
            <w:id w:val="-72714701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1196D8C1"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single" w:sz="4" w:space="0" w:color="000000"/>
              <w:left w:val="single" w:sz="4" w:space="0" w:color="000000"/>
              <w:bottom w:val="single" w:sz="4" w:space="0" w:color="000000"/>
              <w:right w:val="single" w:sz="4" w:space="0" w:color="000000"/>
            </w:tcBorders>
            <w:shd w:val="clear" w:color="auto" w:fill="F9F9E7"/>
            <w:hideMark/>
          </w:tcPr>
          <w:p w14:paraId="63061677"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1.1. Interpretar y valorar la importancia de la dignidad de la persona, como el valor del que parte y en el que se fundamenta la DUDH, subrayando los atributos inherentes a la naturaleza humana y los derechos inalienables y universales que derivan de ella, como el punto de partida sobre el que deben girar los valores éticos en las relaciones humanas a nivel personal, social, estatal y universal. </w:t>
            </w:r>
          </w:p>
        </w:tc>
        <w:sdt>
          <w:sdtPr>
            <w:rPr>
              <w:rFonts w:ascii="Century Gothic" w:hAnsi="Century Gothic" w:cs="Century Gothic"/>
              <w:b/>
              <w:bCs/>
              <w:color w:val="000000"/>
              <w:sz w:val="20"/>
              <w:szCs w:val="20"/>
            </w:rPr>
            <w:id w:val="2014228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B98AF77"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593472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B90591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13568479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BB5F6A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252A14EB" w14:textId="77777777" w:rsidTr="009F7592">
        <w:trPr>
          <w:trHeight w:val="157"/>
        </w:trPr>
        <w:sdt>
          <w:sdtPr>
            <w:rPr>
              <w:rFonts w:ascii="Century Gothic" w:hAnsi="Century Gothic" w:cs="Century Gothic"/>
              <w:color w:val="000000"/>
            </w:rPr>
            <w:id w:val="1937163970"/>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018397FD"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306A6428"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2.1 Explicar, basándose en la DUDH, los principios que deben regir las relaciones entre los ciudadanos y el Estado, con el fin de favorecer su cumplimiento en la sociedad. </w:t>
            </w:r>
          </w:p>
        </w:tc>
        <w:sdt>
          <w:sdtPr>
            <w:rPr>
              <w:rFonts w:ascii="Century Gothic" w:hAnsi="Century Gothic" w:cs="Century Gothic"/>
              <w:b/>
              <w:bCs/>
              <w:color w:val="000000"/>
              <w:sz w:val="20"/>
              <w:szCs w:val="20"/>
            </w:rPr>
            <w:id w:val="169026209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C91228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082264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6E786A0"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383920481"/>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B24930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7C802922" w14:textId="77777777" w:rsidTr="009F7592">
        <w:trPr>
          <w:trHeight w:val="157"/>
        </w:trPr>
        <w:sdt>
          <w:sdtPr>
            <w:rPr>
              <w:rFonts w:ascii="Century Gothic" w:hAnsi="Century Gothic" w:cs="Century Gothic"/>
              <w:color w:val="000000"/>
            </w:rPr>
            <w:id w:val="-793447124"/>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5A7141E1"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45F92BA8"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2.2 Explicar en qué consiste la socialización global y su relación con los medios de comunicación masiva, valorando sus efectos en la vida y el desarrollo moral de las personas y de la sociedad, reflexionando acerca del papel que deben tener la Ética y el Estado en relación con este tema. </w:t>
            </w:r>
          </w:p>
        </w:tc>
        <w:sdt>
          <w:sdtPr>
            <w:rPr>
              <w:rFonts w:ascii="Century Gothic" w:hAnsi="Century Gothic" w:cs="Century Gothic"/>
              <w:b/>
              <w:bCs/>
              <w:color w:val="000000"/>
              <w:sz w:val="20"/>
              <w:szCs w:val="20"/>
            </w:rPr>
            <w:id w:val="10084088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30C9A7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3112812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58F415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7674949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33CA8C96"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9425054" w14:textId="77777777" w:rsidTr="009F7592">
        <w:trPr>
          <w:trHeight w:val="157"/>
        </w:trPr>
        <w:sdt>
          <w:sdtPr>
            <w:rPr>
              <w:rFonts w:ascii="Century Gothic" w:hAnsi="Century Gothic" w:cs="Century Gothic"/>
              <w:color w:val="000000"/>
            </w:rPr>
            <w:id w:val="-53180621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5BB70AF7"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182C8B43"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3.1 Reconocer que, en el mundo actual de grandes y rápidos cambios, la necesidad de una regulación ética es fundamental, debido a la magnitud de los peligros a los que se enfrenta el ser humano, resultando necesaria su actualización y ampliación a los nuevos campos de acción de la persona, con el fin de garantizar el cumplimiento de los derechos humanos. </w:t>
            </w:r>
          </w:p>
        </w:tc>
        <w:sdt>
          <w:sdtPr>
            <w:rPr>
              <w:rFonts w:ascii="Century Gothic" w:hAnsi="Century Gothic" w:cs="Century Gothic"/>
              <w:b/>
              <w:bCs/>
              <w:color w:val="000000"/>
              <w:sz w:val="20"/>
              <w:szCs w:val="20"/>
            </w:rPr>
            <w:id w:val="-14144669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FE7418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3654158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5CA077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66028039"/>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128CA929"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4F052BFC" w14:textId="77777777" w:rsidTr="009F7592">
        <w:trPr>
          <w:trHeight w:val="157"/>
        </w:trPr>
        <w:sdt>
          <w:sdtPr>
            <w:rPr>
              <w:rFonts w:ascii="Century Gothic" w:hAnsi="Century Gothic" w:cs="Century Gothic"/>
              <w:color w:val="000000"/>
            </w:rPr>
            <w:id w:val="162959025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0107677"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29D85CD"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3.2 Comprender y apreciar la importancia que tienen para el ser humano del siglo XXI, las circunstancias que le rodean, destacando los límites que le imponen y las oportunidades que le ofrecen para la elaboración de su proyecto de vida, conforme a los valores éticos que libremente elige y que dan sentido a su existencia. </w:t>
            </w:r>
          </w:p>
        </w:tc>
        <w:sdt>
          <w:sdtPr>
            <w:rPr>
              <w:rFonts w:ascii="Century Gothic" w:hAnsi="Century Gothic" w:cs="Century Gothic"/>
              <w:b/>
              <w:bCs/>
              <w:color w:val="000000"/>
              <w:sz w:val="20"/>
              <w:szCs w:val="20"/>
            </w:rPr>
            <w:id w:val="-136960242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022E9C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57652564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66E7A9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23308879"/>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762A948"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503C0B2B" w14:textId="77777777" w:rsidTr="009F7592">
        <w:trPr>
          <w:trHeight w:val="157"/>
        </w:trPr>
        <w:sdt>
          <w:sdtPr>
            <w:rPr>
              <w:rFonts w:ascii="Century Gothic" w:hAnsi="Century Gothic" w:cs="Century Gothic"/>
              <w:color w:val="000000"/>
            </w:rPr>
            <w:id w:val="407041396"/>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147553EB"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74210B07"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3.3 Distinguir los principales valores éticos en los que se fundamentan las éticas formales, estableciendo su relación con la ética kantiana y señalando la importancia que este filósofo atribuye a la autonomía de la persona como valor ético fundamental. </w:t>
            </w:r>
          </w:p>
        </w:tc>
        <w:sdt>
          <w:sdtPr>
            <w:rPr>
              <w:rFonts w:ascii="Century Gothic" w:hAnsi="Century Gothic" w:cs="Century Gothic"/>
              <w:b/>
              <w:bCs/>
              <w:color w:val="000000"/>
              <w:sz w:val="20"/>
              <w:szCs w:val="20"/>
            </w:rPr>
            <w:id w:val="-50551231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2B0EF46"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2058201731"/>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48D82147"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662465333"/>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26817A4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4318DA14" w14:textId="77777777" w:rsidTr="009F7592">
        <w:trPr>
          <w:trHeight w:val="157"/>
        </w:trPr>
        <w:sdt>
          <w:sdtPr>
            <w:rPr>
              <w:rFonts w:ascii="Century Gothic" w:hAnsi="Century Gothic" w:cs="Century Gothic"/>
              <w:color w:val="000000"/>
            </w:rPr>
            <w:id w:val="-183968693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A855E9E"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98B9FC0" w14:textId="77777777" w:rsidR="00C67D67" w:rsidRDefault="00C67D67" w:rsidP="009F7592">
            <w:pPr>
              <w:jc w:val="both"/>
              <w:rPr>
                <w:rFonts w:ascii="Century Gothic" w:hAnsi="Century Gothic" w:cs="Century Gothic"/>
                <w:color w:val="000000"/>
                <w:sz w:val="20"/>
                <w:szCs w:val="20"/>
              </w:rPr>
            </w:pPr>
            <w:r>
              <w:rPr>
                <w:color w:val="000000"/>
                <w:sz w:val="20"/>
                <w:szCs w:val="20"/>
              </w:rPr>
              <w:t>3.4 Identificar la Ética del Discurso, de Habermas y Apel, como una ética formal que destaca el valor del diálogo y el consenso en la comunidad como procedimiento para encontrar normas éticas justas.</w:t>
            </w:r>
          </w:p>
        </w:tc>
        <w:sdt>
          <w:sdtPr>
            <w:rPr>
              <w:rFonts w:ascii="Century Gothic" w:hAnsi="Century Gothic" w:cs="Century Gothic"/>
              <w:b/>
              <w:bCs/>
              <w:color w:val="000000"/>
              <w:sz w:val="20"/>
              <w:szCs w:val="20"/>
            </w:rPr>
            <w:id w:val="-66000188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C7C661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0242640"/>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B66267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5828693"/>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8DDE14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137BAAC1" w14:textId="77777777" w:rsidTr="009F7592">
        <w:trPr>
          <w:trHeight w:val="157"/>
        </w:trPr>
        <w:sdt>
          <w:sdtPr>
            <w:rPr>
              <w:rFonts w:ascii="Century Gothic" w:hAnsi="Century Gothic" w:cs="Century Gothic"/>
              <w:color w:val="000000"/>
            </w:rPr>
            <w:id w:val="151903973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B731752"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79526766"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4.1 Concebir la democracia, no solo como una forma de gobierno, sino como un estilo de vida ciudadana, consciente de su deber como elemento activo de la vida política, colaborando en la defensa y difusión de los derechos humanos tanto en su vida personal como social. </w:t>
            </w:r>
          </w:p>
        </w:tc>
        <w:sdt>
          <w:sdtPr>
            <w:rPr>
              <w:rFonts w:ascii="Century Gothic" w:hAnsi="Century Gothic" w:cs="Century Gothic"/>
              <w:b/>
              <w:bCs/>
              <w:color w:val="000000"/>
              <w:sz w:val="20"/>
              <w:szCs w:val="20"/>
            </w:rPr>
            <w:id w:val="207346089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955A040"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5689198"/>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4F19C2E"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7461849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14015DE4"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C1925D7" w14:textId="77777777" w:rsidTr="009F7592">
        <w:trPr>
          <w:trHeight w:val="157"/>
        </w:trPr>
        <w:sdt>
          <w:sdtPr>
            <w:rPr>
              <w:rFonts w:ascii="Century Gothic" w:hAnsi="Century Gothic" w:cs="Century Gothic"/>
              <w:color w:val="000000"/>
            </w:rPr>
            <w:id w:val="1930610253"/>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0A526710"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16488617"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4.2 Reflexionar acerca del deber que tienen los ciudadanos y ciudadanas y los Estados de promover la enseñanza y la difusión de los valores éticos, como instrumentos indispensables para la defensa de la dignidad y los derechos humanos, ante el peligro que el fenómeno de la globalización puede representar para la destrucción del planeta y la deshumanización de la persona. </w:t>
            </w:r>
          </w:p>
        </w:tc>
        <w:sdt>
          <w:sdtPr>
            <w:rPr>
              <w:rFonts w:ascii="Century Gothic" w:hAnsi="Century Gothic" w:cs="Century Gothic"/>
              <w:b/>
              <w:bCs/>
              <w:color w:val="000000"/>
              <w:sz w:val="20"/>
              <w:szCs w:val="20"/>
            </w:rPr>
            <w:id w:val="-40121913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74CD973"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312283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A3EFA5A"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741779783"/>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3D1725F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FC3D042" w14:textId="77777777" w:rsidTr="009F7592">
        <w:trPr>
          <w:trHeight w:val="157"/>
        </w:trPr>
        <w:sdt>
          <w:sdtPr>
            <w:rPr>
              <w:rFonts w:ascii="Century Gothic" w:hAnsi="Century Gothic" w:cs="Century Gothic"/>
              <w:color w:val="000000"/>
            </w:rPr>
            <w:id w:val="-1654618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BCD7529"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04146763"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5.1 Apreciar la necesidad de las leyes jurídicas en el Estado, para garantizar el respeto a los derechos humanos y disertar acerca de algunos dilemas morales en los que existe un conflicto entre los deberes éticos, relativos a la conciencia de la persona, y los deberes cívicos, que le imponen las leyes jurídicas. </w:t>
            </w:r>
          </w:p>
        </w:tc>
        <w:sdt>
          <w:sdtPr>
            <w:rPr>
              <w:rFonts w:ascii="Century Gothic" w:hAnsi="Century Gothic" w:cs="Century Gothic"/>
              <w:b/>
              <w:bCs/>
              <w:color w:val="000000"/>
              <w:sz w:val="20"/>
              <w:szCs w:val="20"/>
            </w:rPr>
            <w:id w:val="18738008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DCEEB01"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37137555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61A3505"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354386"/>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5670C85F"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75BB23F2" w14:textId="77777777" w:rsidTr="009F7592">
        <w:trPr>
          <w:trHeight w:val="157"/>
        </w:trPr>
        <w:sdt>
          <w:sdtPr>
            <w:rPr>
              <w:rFonts w:ascii="Century Gothic" w:hAnsi="Century Gothic" w:cs="Century Gothic"/>
              <w:color w:val="000000"/>
            </w:rPr>
            <w:id w:val="-3436499"/>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56195575"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auto"/>
              <w:right w:val="single" w:sz="4" w:space="0" w:color="000000"/>
            </w:tcBorders>
            <w:shd w:val="clear" w:color="auto" w:fill="F9F9E7"/>
            <w:hideMark/>
          </w:tcPr>
          <w:p w14:paraId="24F04F69"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5.2 Disertar acerca de la teoría de Rawls basada en la justicia como equidad y como fundamento ético del Derecho, emitiendo un juicio crítico acerca de ella. </w:t>
            </w:r>
          </w:p>
        </w:tc>
        <w:sdt>
          <w:sdtPr>
            <w:rPr>
              <w:rFonts w:ascii="Century Gothic" w:hAnsi="Century Gothic" w:cs="Century Gothic"/>
              <w:b/>
              <w:bCs/>
              <w:color w:val="000000"/>
              <w:sz w:val="20"/>
              <w:szCs w:val="20"/>
            </w:rPr>
            <w:id w:val="193995108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22323D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59420671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921FD5E"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9194014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7801BCF6"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28B9BB96" w14:textId="77777777" w:rsidTr="009F7592">
        <w:trPr>
          <w:trHeight w:val="157"/>
        </w:trPr>
        <w:sdt>
          <w:sdtPr>
            <w:rPr>
              <w:rFonts w:ascii="Century Gothic" w:hAnsi="Century Gothic" w:cs="Century Gothic"/>
              <w:color w:val="000000"/>
            </w:rPr>
            <w:id w:val="62844451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275F016A"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single" w:sz="4" w:space="0" w:color="auto"/>
              <w:left w:val="single" w:sz="4" w:space="0" w:color="000000"/>
              <w:bottom w:val="single" w:sz="4" w:space="0" w:color="000000"/>
              <w:right w:val="single" w:sz="4" w:space="0" w:color="000000"/>
            </w:tcBorders>
            <w:shd w:val="clear" w:color="auto" w:fill="F9F9E7"/>
            <w:hideMark/>
          </w:tcPr>
          <w:p w14:paraId="02C5F4C9"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5.3 Valorar la DUDH como conjunto de ideales irrenunciables, teniendo problemas los problemas y deficiencias que existen en su aplicación, </w:t>
            </w:r>
            <w:r>
              <w:rPr>
                <w:color w:val="000000"/>
                <w:sz w:val="20"/>
                <w:szCs w:val="20"/>
              </w:rPr>
              <w:lastRenderedPageBreak/>
              <w:t>especialmente en lo relativo al ámbito económico y social, indicando la importancia de las instituciones y los voluntarios que trabajan por la defensa de los derechos humanos.</w:t>
            </w:r>
          </w:p>
        </w:tc>
        <w:sdt>
          <w:sdtPr>
            <w:rPr>
              <w:rFonts w:ascii="Century Gothic" w:hAnsi="Century Gothic" w:cs="Century Gothic"/>
              <w:b/>
              <w:bCs/>
              <w:color w:val="000000"/>
              <w:sz w:val="20"/>
              <w:szCs w:val="20"/>
            </w:rPr>
            <w:id w:val="-158051462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7F4C7C1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6242323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34424E1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91723757"/>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EBB7664"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171B05F5" w14:textId="77777777" w:rsidTr="009F7592">
        <w:trPr>
          <w:trHeight w:val="157"/>
        </w:trPr>
        <w:sdt>
          <w:sdtPr>
            <w:rPr>
              <w:rFonts w:ascii="Century Gothic" w:hAnsi="Century Gothic" w:cs="Century Gothic"/>
              <w:color w:val="000000"/>
            </w:rPr>
            <w:id w:val="119583342"/>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785E3AA3"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51FC748D" w14:textId="77777777" w:rsidR="00C67D67" w:rsidRDefault="00C67D67" w:rsidP="009F7592">
            <w:pPr>
              <w:jc w:val="both"/>
              <w:rPr>
                <w:rFonts w:ascii="Century Gothic" w:hAnsi="Century Gothic" w:cs="Century Gothic"/>
                <w:color w:val="000000"/>
                <w:sz w:val="20"/>
                <w:szCs w:val="20"/>
              </w:rPr>
            </w:pPr>
            <w:r>
              <w:rPr>
                <w:color w:val="000000"/>
                <w:sz w:val="20"/>
                <w:szCs w:val="20"/>
              </w:rPr>
              <w:t>5.4 Entender la seguridad y la paz como un derecho reconocido en la DUDH (art. 3) y como un compromiso de los españoles a nivel nacional e internacional (Constitución Española, preámbulo), identificando y evaluando el peligro de las nuevas amenazas, que contra ellas, han surgido en los últimos tiempos.</w:t>
            </w:r>
          </w:p>
        </w:tc>
        <w:sdt>
          <w:sdtPr>
            <w:rPr>
              <w:rFonts w:ascii="Century Gothic" w:hAnsi="Century Gothic" w:cs="Century Gothic"/>
              <w:b/>
              <w:bCs/>
              <w:color w:val="000000"/>
              <w:sz w:val="20"/>
              <w:szCs w:val="20"/>
            </w:rPr>
            <w:id w:val="-2101483933"/>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D10307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71704636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511F5C7B"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04737839"/>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3B2BB71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20C14A38" w14:textId="77777777" w:rsidTr="009F7592">
        <w:trPr>
          <w:trHeight w:val="157"/>
        </w:trPr>
        <w:sdt>
          <w:sdtPr>
            <w:rPr>
              <w:rFonts w:ascii="Century Gothic" w:hAnsi="Century Gothic" w:cs="Century Gothic"/>
              <w:color w:val="000000"/>
            </w:rPr>
            <w:id w:val="-47004238"/>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02C0485F"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25A5191D"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5.5 Conocer la misión atribuida, en la Constitución Española, a las fuerzas armadas y su relación con los compromisos que España tiene con los organismos internacionales a favor de la seguridad y la paz, reflexionando acerca de la importancia del derecho internacional para regular y limitar el uso y aplicación de la fuerza y el poder. </w:t>
            </w:r>
          </w:p>
        </w:tc>
        <w:sdt>
          <w:sdtPr>
            <w:rPr>
              <w:rFonts w:ascii="Century Gothic" w:hAnsi="Century Gothic" w:cs="Century Gothic"/>
              <w:b/>
              <w:bCs/>
              <w:color w:val="000000"/>
              <w:sz w:val="20"/>
              <w:szCs w:val="20"/>
            </w:rPr>
            <w:id w:val="-1758282707"/>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49C134A5"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999999506"/>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40D76E2"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46953455"/>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639686E1"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1FC113A2" w14:textId="77777777" w:rsidTr="009F7592">
        <w:trPr>
          <w:trHeight w:val="157"/>
        </w:trPr>
        <w:sdt>
          <w:sdtPr>
            <w:rPr>
              <w:rFonts w:ascii="Century Gothic" w:hAnsi="Century Gothic" w:cs="Century Gothic"/>
              <w:color w:val="000000"/>
            </w:rPr>
            <w:id w:val="-1317720507"/>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32491013"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37FA788D"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6.1 Identificar criterios que permitan evaluar, de forma crítica y reflexiva, los proyectos científicos y tecnológicos, con el fin de valorar su idoneidad en relación con el respeto a los derechos y valores éticos de la humanidad. </w:t>
            </w:r>
          </w:p>
        </w:tc>
        <w:sdt>
          <w:sdtPr>
            <w:rPr>
              <w:rFonts w:ascii="Century Gothic" w:hAnsi="Century Gothic" w:cs="Century Gothic"/>
              <w:b/>
              <w:bCs/>
              <w:color w:val="000000"/>
              <w:sz w:val="20"/>
              <w:szCs w:val="20"/>
            </w:rPr>
            <w:id w:val="173720126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1EEF9649"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839812704"/>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686538EC"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065880148"/>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0E459DBD"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r w:rsidR="00C67D67" w14:paraId="3C05FBEE" w14:textId="77777777" w:rsidTr="009F7592">
        <w:trPr>
          <w:trHeight w:val="157"/>
        </w:trPr>
        <w:sdt>
          <w:sdtPr>
            <w:rPr>
              <w:rFonts w:ascii="Century Gothic" w:hAnsi="Century Gothic" w:cs="Century Gothic"/>
              <w:color w:val="000000"/>
            </w:rPr>
            <w:id w:val="1189260534"/>
            <w14:checkbox>
              <w14:checked w14:val="0"/>
              <w14:checkedState w14:val="2612" w14:font="MS Gothic"/>
              <w14:uncheckedState w14:val="2610" w14:font="MS Gothic"/>
            </w14:checkbox>
          </w:sdtPr>
          <w:sdtEndPr/>
          <w:sdtContent>
            <w:tc>
              <w:tcPr>
                <w:tcW w:w="817" w:type="dxa"/>
                <w:tcBorders>
                  <w:top w:val="single" w:sz="4" w:space="0" w:color="auto"/>
                  <w:left w:val="single" w:sz="4" w:space="0" w:color="auto"/>
                  <w:bottom w:val="single" w:sz="4" w:space="0" w:color="auto"/>
                  <w:right w:val="single" w:sz="4" w:space="0" w:color="auto"/>
                </w:tcBorders>
                <w:shd w:val="clear" w:color="auto" w:fill="F9F9E7"/>
                <w:hideMark/>
              </w:tcPr>
              <w:p w14:paraId="4D1AFBA0" w14:textId="77777777" w:rsidR="00C67D67" w:rsidRDefault="00C67D67" w:rsidP="009F7592">
                <w:pPr>
                  <w:spacing w:line="360" w:lineRule="auto"/>
                  <w:jc w:val="center"/>
                  <w:rPr>
                    <w:rFonts w:ascii="Century Gothic" w:hAnsi="Century Gothic" w:cs="Century Gothic"/>
                    <w:color w:val="000000"/>
                  </w:rPr>
                </w:pPr>
                <w:r>
                  <w:rPr>
                    <w:rFonts w:ascii="MS Gothic" w:eastAsia="MS Gothic" w:hAnsi="MS Gothic" w:cs="Century Gothic" w:hint="eastAsia"/>
                    <w:color w:val="000000"/>
                  </w:rPr>
                  <w:t>☐</w:t>
                </w:r>
              </w:p>
            </w:tc>
          </w:sdtContent>
        </w:sdt>
        <w:tc>
          <w:tcPr>
            <w:tcW w:w="11610" w:type="dxa"/>
            <w:tcBorders>
              <w:top w:val="nil"/>
              <w:left w:val="single" w:sz="4" w:space="0" w:color="000000"/>
              <w:bottom w:val="single" w:sz="4" w:space="0" w:color="000000"/>
              <w:right w:val="single" w:sz="4" w:space="0" w:color="000000"/>
            </w:tcBorders>
            <w:shd w:val="clear" w:color="auto" w:fill="F9F9E7"/>
            <w:hideMark/>
          </w:tcPr>
          <w:p w14:paraId="1F3417CC" w14:textId="77777777" w:rsidR="00C67D67" w:rsidRDefault="00C67D67" w:rsidP="009F7592">
            <w:pPr>
              <w:jc w:val="both"/>
              <w:rPr>
                <w:rFonts w:ascii="Century Gothic" w:hAnsi="Century Gothic" w:cs="Century Gothic"/>
                <w:color w:val="000000"/>
                <w:sz w:val="20"/>
                <w:szCs w:val="20"/>
              </w:rPr>
            </w:pPr>
            <w:r>
              <w:rPr>
                <w:color w:val="000000"/>
                <w:sz w:val="20"/>
                <w:szCs w:val="20"/>
              </w:rPr>
              <w:t xml:space="preserve">6.2 Estimar la necesidad de hacer cumplir una ética deontológica a los científicos, a los tecnólogos y otros profesionales. </w:t>
            </w:r>
          </w:p>
        </w:tc>
        <w:sdt>
          <w:sdtPr>
            <w:rPr>
              <w:rFonts w:ascii="Century Gothic" w:hAnsi="Century Gothic" w:cs="Century Gothic"/>
              <w:b/>
              <w:bCs/>
              <w:color w:val="000000"/>
              <w:sz w:val="20"/>
              <w:szCs w:val="20"/>
            </w:rPr>
            <w:id w:val="-1098645799"/>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2C81AB74"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866649295"/>
            <w14:checkbox>
              <w14:checked w14:val="0"/>
              <w14:checkedState w14:val="2612" w14:font="MS Gothic"/>
              <w14:uncheckedState w14:val="2610" w14:font="MS Gothic"/>
            </w14:checkbox>
          </w:sdtPr>
          <w:sdtEndPr/>
          <w:sdtContent>
            <w:tc>
              <w:tcPr>
                <w:tcW w:w="1040" w:type="dxa"/>
                <w:tcBorders>
                  <w:top w:val="single" w:sz="4" w:space="0" w:color="auto"/>
                  <w:left w:val="single" w:sz="4" w:space="0" w:color="auto"/>
                  <w:bottom w:val="single" w:sz="4" w:space="0" w:color="auto"/>
                  <w:right w:val="single" w:sz="4" w:space="0" w:color="auto"/>
                </w:tcBorders>
                <w:shd w:val="clear" w:color="auto" w:fill="F9F9E7"/>
                <w:hideMark/>
              </w:tcPr>
              <w:p w14:paraId="059B396A"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sdt>
          <w:sdtPr>
            <w:rPr>
              <w:rFonts w:ascii="Century Gothic" w:hAnsi="Century Gothic" w:cs="Century Gothic"/>
              <w:b/>
              <w:bCs/>
              <w:color w:val="000000"/>
              <w:sz w:val="20"/>
              <w:szCs w:val="20"/>
            </w:rPr>
            <w:id w:val="-1207484051"/>
            <w14:checkbox>
              <w14:checked w14:val="0"/>
              <w14:checkedState w14:val="2612" w14:font="MS Gothic"/>
              <w14:uncheckedState w14:val="2610" w14:font="MS Gothic"/>
            </w14:checkbox>
          </w:sdtPr>
          <w:sdtEndPr/>
          <w:sdtContent>
            <w:tc>
              <w:tcPr>
                <w:tcW w:w="1041" w:type="dxa"/>
                <w:tcBorders>
                  <w:top w:val="single" w:sz="4" w:space="0" w:color="auto"/>
                  <w:left w:val="single" w:sz="4" w:space="0" w:color="auto"/>
                  <w:bottom w:val="single" w:sz="4" w:space="0" w:color="auto"/>
                  <w:right w:val="single" w:sz="4" w:space="0" w:color="auto"/>
                </w:tcBorders>
                <w:shd w:val="clear" w:color="auto" w:fill="F9F9E7"/>
                <w:hideMark/>
              </w:tcPr>
              <w:p w14:paraId="2EF65ACB" w14:textId="77777777" w:rsidR="00C67D67" w:rsidRDefault="00C67D67" w:rsidP="009F7592">
                <w:pPr>
                  <w:spacing w:line="360" w:lineRule="auto"/>
                  <w:jc w:val="center"/>
                  <w:rPr>
                    <w:rFonts w:ascii="Century Gothic" w:hAnsi="Century Gothic" w:cs="Century Gothic"/>
                    <w:b/>
                    <w:bCs/>
                    <w:color w:val="000000"/>
                    <w:sz w:val="20"/>
                    <w:szCs w:val="20"/>
                  </w:rPr>
                </w:pPr>
                <w:r>
                  <w:rPr>
                    <w:rFonts w:ascii="MS Gothic" w:eastAsia="MS Gothic" w:hAnsi="MS Gothic" w:cs="Century Gothic" w:hint="eastAsia"/>
                    <w:b/>
                    <w:bCs/>
                    <w:color w:val="000000"/>
                    <w:sz w:val="20"/>
                    <w:szCs w:val="20"/>
                  </w:rPr>
                  <w:t>☐</w:t>
                </w:r>
              </w:p>
            </w:tc>
          </w:sdtContent>
        </w:sdt>
      </w:tr>
    </w:tbl>
    <w:p w14:paraId="7084E122" w14:textId="26B6BC05" w:rsidR="007A2052" w:rsidRDefault="007A2052" w:rsidP="00301422">
      <w:pPr>
        <w:jc w:val="both"/>
        <w:rPr>
          <w:rFonts w:ascii="Century Gothic" w:hAnsi="Century Gothic" w:cs="Century Gothic"/>
          <w:b/>
          <w:bCs/>
          <w:sz w:val="24"/>
          <w:szCs w:val="24"/>
          <w:lang w:val="es-ES"/>
        </w:rPr>
      </w:pPr>
    </w:p>
    <w:p w14:paraId="4B57D446" w14:textId="77777777" w:rsidR="00770FA4" w:rsidRPr="00301422" w:rsidRDefault="00770FA4" w:rsidP="00301422">
      <w:pPr>
        <w:jc w:val="both"/>
        <w:rPr>
          <w:rFonts w:ascii="Century Gothic" w:hAnsi="Century Gothic" w:cs="Century Gothic"/>
          <w:b/>
          <w:bCs/>
          <w:sz w:val="24"/>
          <w:szCs w:val="24"/>
          <w:lang w:val="es-ES"/>
        </w:rPr>
      </w:pPr>
    </w:p>
    <w:p w14:paraId="06053A4F" w14:textId="0E8EC2CE" w:rsidR="004C1975" w:rsidRPr="00324D59" w:rsidRDefault="004C1975" w:rsidP="00324D59">
      <w:pPr>
        <w:pStyle w:val="Prrafodelista"/>
        <w:numPr>
          <w:ilvl w:val="0"/>
          <w:numId w:val="7"/>
        </w:numPr>
        <w:spacing w:line="360" w:lineRule="auto"/>
        <w:jc w:val="both"/>
        <w:rPr>
          <w:rFonts w:ascii="Century Gothic" w:hAnsi="Century Gothic" w:cs="Century Gothic"/>
          <w:b/>
          <w:bCs/>
          <w:sz w:val="24"/>
          <w:szCs w:val="24"/>
          <w:lang w:val="es-ES"/>
        </w:rPr>
      </w:pPr>
      <w:r w:rsidRPr="00324D59">
        <w:rPr>
          <w:rFonts w:ascii="Century Gothic" w:hAnsi="Century Gothic" w:cs="Century Gothic"/>
          <w:b/>
          <w:bCs/>
          <w:sz w:val="24"/>
          <w:szCs w:val="24"/>
          <w:lang w:val="es-ES"/>
        </w:rPr>
        <w:t>ADAPTACIONES EN LOS INSTRUMENTOS DE EVALUACIÓN</w:t>
      </w:r>
    </w:p>
    <w:tbl>
      <w:tblPr>
        <w:tblStyle w:val="Sombreadovistoso-nfasis5"/>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5078"/>
        <w:gridCol w:w="941"/>
        <w:gridCol w:w="941"/>
        <w:gridCol w:w="941"/>
      </w:tblGrid>
      <w:tr w:rsidR="004C1975" w:rsidRPr="00D833E3" w14:paraId="74F2EA2B" w14:textId="77777777" w:rsidTr="009F7592">
        <w:trPr>
          <w:cnfStyle w:val="100000000000" w:firstRow="1" w:lastRow="0" w:firstColumn="0" w:lastColumn="0" w:oddVBand="0" w:evenVBand="0" w:oddHBand="0" w:evenHBand="0" w:firstRowFirstColumn="0" w:firstRowLastColumn="0" w:lastRowFirstColumn="0" w:lastRowLastColumn="0"/>
          <w:trHeight w:hRule="exact" w:val="350"/>
        </w:trPr>
        <w:tc>
          <w:tcPr>
            <w:cnfStyle w:val="001000000100" w:firstRow="0" w:lastRow="0" w:firstColumn="1" w:lastColumn="0" w:oddVBand="0" w:evenVBand="0" w:oddHBand="0" w:evenHBand="0" w:firstRowFirstColumn="1" w:firstRowLastColumn="0" w:lastRowFirstColumn="0" w:lastRowLastColumn="0"/>
            <w:tcW w:w="5000" w:type="pct"/>
            <w:gridSpan w:val="5"/>
            <w:vAlign w:val="center"/>
          </w:tcPr>
          <w:p w14:paraId="119AA685" w14:textId="77777777" w:rsidR="004C1975" w:rsidRPr="00AB57B6" w:rsidRDefault="004C1975" w:rsidP="009F7592">
            <w:pPr>
              <w:overflowPunct w:val="0"/>
              <w:jc w:val="right"/>
              <w:rPr>
                <w:rFonts w:ascii="Calibri" w:hAnsi="Calibri"/>
                <w:kern w:val="3"/>
              </w:rPr>
            </w:pPr>
            <w:r>
              <w:rPr>
                <w:rFonts w:ascii="Calibri" w:hAnsi="Calibri"/>
                <w:kern w:val="3"/>
              </w:rPr>
              <w:t>Señalar las que se lleven a cabo en cada trimestre</w:t>
            </w:r>
          </w:p>
        </w:tc>
      </w:tr>
      <w:tr w:rsidR="004C1975" w:rsidRPr="00AB57B6" w14:paraId="4A64EEDB"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tcPr>
          <w:p w14:paraId="260E7A1F" w14:textId="77777777" w:rsidR="004C1975" w:rsidRPr="00AB57B6" w:rsidRDefault="004C1975" w:rsidP="009F7592">
            <w:pPr>
              <w:overflowPunct w:val="0"/>
              <w:autoSpaceDE w:val="0"/>
              <w:autoSpaceDN w:val="0"/>
              <w:jc w:val="center"/>
              <w:rPr>
                <w:rFonts w:ascii="Calibri" w:hAnsi="Calibri"/>
                <w:smallCaps/>
                <w:kern w:val="3"/>
              </w:rPr>
            </w:pPr>
          </w:p>
        </w:tc>
        <w:tc>
          <w:tcPr>
            <w:tcW w:w="2714" w:type="pct"/>
          </w:tcPr>
          <w:p w14:paraId="146FAC8A" w14:textId="77777777" w:rsidR="004C1975" w:rsidRPr="00AB57B6" w:rsidRDefault="004C1975" w:rsidP="009F7592">
            <w:pPr>
              <w:overflowPunct w:val="0"/>
              <w:autoSpaceDE w:val="0"/>
              <w:autoSpaceDN w:val="0"/>
              <w:cnfStyle w:val="000000100000" w:firstRow="0" w:lastRow="0" w:firstColumn="0" w:lastColumn="0" w:oddVBand="0" w:evenVBand="0" w:oddHBand="1" w:evenHBand="0" w:firstRowFirstColumn="0" w:firstRowLastColumn="0" w:lastRowFirstColumn="0" w:lastRowLastColumn="0"/>
              <w:rPr>
                <w:rFonts w:ascii="Calibri" w:hAnsi="Calibri"/>
                <w:kern w:val="3"/>
              </w:rPr>
            </w:pPr>
          </w:p>
        </w:tc>
        <w:tc>
          <w:tcPr>
            <w:tcW w:w="503" w:type="pct"/>
          </w:tcPr>
          <w:p w14:paraId="1B3AE33B"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1ª Ev</w:t>
            </w:r>
          </w:p>
        </w:tc>
        <w:tc>
          <w:tcPr>
            <w:tcW w:w="503" w:type="pct"/>
          </w:tcPr>
          <w:p w14:paraId="3D2C11A5"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2ª Ev</w:t>
            </w:r>
          </w:p>
        </w:tc>
        <w:tc>
          <w:tcPr>
            <w:tcW w:w="503" w:type="pct"/>
          </w:tcPr>
          <w:p w14:paraId="5EADBE28" w14:textId="77777777" w:rsidR="004C1975" w:rsidRPr="00AB57B6" w:rsidRDefault="004C1975" w:rsidP="009F7592">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sidRPr="00AB57B6">
              <w:rPr>
                <w:rFonts w:ascii="Calibri" w:hAnsi="Calibri"/>
                <w:kern w:val="3"/>
              </w:rPr>
              <w:t>3ª Ev</w:t>
            </w:r>
          </w:p>
        </w:tc>
      </w:tr>
      <w:tr w:rsidR="004C1975" w:rsidRPr="00A11E57" w14:paraId="12F741B2"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restart"/>
            <w:vAlign w:val="center"/>
          </w:tcPr>
          <w:p w14:paraId="1D2C17BC"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Organización Aula</w:t>
            </w:r>
          </w:p>
          <w:p w14:paraId="3F974869" w14:textId="77777777" w:rsidR="004C1975" w:rsidRPr="00AB57B6" w:rsidRDefault="004C1975" w:rsidP="009F7592">
            <w:pPr>
              <w:overflowPunct w:val="0"/>
              <w:autoSpaceDE w:val="0"/>
              <w:autoSpaceDN w:val="0"/>
              <w:jc w:val="center"/>
              <w:rPr>
                <w:rFonts w:ascii="Calibri" w:hAnsi="Calibri"/>
                <w:smallCaps/>
                <w:kern w:val="3"/>
              </w:rPr>
            </w:pPr>
            <w:r w:rsidRPr="00AB57B6">
              <w:rPr>
                <w:rFonts w:ascii="Calibri" w:hAnsi="Calibri"/>
                <w:smallCaps/>
                <w:kern w:val="3"/>
              </w:rPr>
              <w:t>Explicaciones En El Aula</w:t>
            </w:r>
          </w:p>
          <w:p w14:paraId="29C1B811" w14:textId="77777777" w:rsidR="004C1975" w:rsidRPr="00AB57B6" w:rsidRDefault="004C1975" w:rsidP="009F7592">
            <w:pPr>
              <w:overflowPunct w:val="0"/>
              <w:jc w:val="center"/>
              <w:rPr>
                <w:rFonts w:ascii="Calibri" w:hAnsi="Calibri"/>
                <w:smallCaps/>
                <w:kern w:val="3"/>
              </w:rPr>
            </w:pPr>
            <w:r w:rsidRPr="00AB57B6">
              <w:rPr>
                <w:rFonts w:ascii="Calibri" w:hAnsi="Calibri"/>
                <w:smallCaps/>
                <w:kern w:val="3"/>
              </w:rPr>
              <w:t>Tareas De Casa</w:t>
            </w:r>
          </w:p>
        </w:tc>
        <w:tc>
          <w:tcPr>
            <w:tcW w:w="2714" w:type="pct"/>
          </w:tcPr>
          <w:p w14:paraId="07BF2870" w14:textId="77777777" w:rsidR="004C1975" w:rsidRPr="004622B4" w:rsidRDefault="004C1975" w:rsidP="009F7592">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Observación sistemática</w:t>
            </w:r>
          </w:p>
        </w:tc>
        <w:sdt>
          <w:sdtPr>
            <w:rPr>
              <w:rFonts w:ascii="Calibri" w:hAnsi="Calibri"/>
              <w:kern w:val="3"/>
            </w:rPr>
            <w:id w:val="1986202397"/>
            <w14:checkbox>
              <w14:checked w14:val="0"/>
              <w14:checkedState w14:val="2612" w14:font="MS Gothic"/>
              <w14:uncheckedState w14:val="2610" w14:font="MS Gothic"/>
            </w14:checkbox>
          </w:sdtPr>
          <w:sdtEndPr/>
          <w:sdtContent>
            <w:tc>
              <w:tcPr>
                <w:tcW w:w="503" w:type="pct"/>
              </w:tcPr>
              <w:p w14:paraId="4B7F165F" w14:textId="0EBB5CA9"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08506971"/>
            <w14:checkbox>
              <w14:checked w14:val="0"/>
              <w14:checkedState w14:val="2612" w14:font="MS Gothic"/>
              <w14:uncheckedState w14:val="2610" w14:font="MS Gothic"/>
            </w14:checkbox>
          </w:sdtPr>
          <w:sdtEndPr/>
          <w:sdtContent>
            <w:tc>
              <w:tcPr>
                <w:tcW w:w="503" w:type="pct"/>
              </w:tcPr>
              <w:p w14:paraId="658A1180" w14:textId="5BA13474"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2803061"/>
            <w14:checkbox>
              <w14:checked w14:val="0"/>
              <w14:checkedState w14:val="2612" w14:font="MS Gothic"/>
              <w14:uncheckedState w14:val="2610" w14:font="MS Gothic"/>
            </w14:checkbox>
          </w:sdtPr>
          <w:sdtEndPr/>
          <w:sdtContent>
            <w:tc>
              <w:tcPr>
                <w:tcW w:w="503" w:type="pct"/>
              </w:tcPr>
              <w:p w14:paraId="7CCE5747" w14:textId="306D0B9F" w:rsidR="004C1975" w:rsidRPr="00AB57B6" w:rsidRDefault="004C1975" w:rsidP="009F7592">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6EF3A79D"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A009BB" w14:textId="77777777" w:rsidR="004C1975" w:rsidRPr="00AB57B6" w:rsidRDefault="004C1975" w:rsidP="004C1975">
            <w:pPr>
              <w:overflowPunct w:val="0"/>
              <w:jc w:val="center"/>
              <w:rPr>
                <w:rFonts w:ascii="Calibri" w:hAnsi="Calibri"/>
                <w:smallCaps/>
                <w:kern w:val="3"/>
              </w:rPr>
            </w:pPr>
          </w:p>
        </w:tc>
        <w:tc>
          <w:tcPr>
            <w:tcW w:w="2714" w:type="pct"/>
          </w:tcPr>
          <w:p w14:paraId="40A20A0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Análisis del trabajo diario</w:t>
            </w:r>
          </w:p>
        </w:tc>
        <w:sdt>
          <w:sdtPr>
            <w:rPr>
              <w:rFonts w:ascii="Calibri" w:hAnsi="Calibri"/>
              <w:kern w:val="3"/>
            </w:rPr>
            <w:id w:val="-1519299660"/>
            <w14:checkbox>
              <w14:checked w14:val="0"/>
              <w14:checkedState w14:val="2612" w14:font="MS Gothic"/>
              <w14:uncheckedState w14:val="2610" w14:font="MS Gothic"/>
            </w14:checkbox>
          </w:sdtPr>
          <w:sdtEndPr/>
          <w:sdtContent>
            <w:tc>
              <w:tcPr>
                <w:tcW w:w="503" w:type="pct"/>
              </w:tcPr>
              <w:p w14:paraId="23675FC6" w14:textId="3EF7F70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46793586"/>
            <w14:checkbox>
              <w14:checked w14:val="0"/>
              <w14:checkedState w14:val="2612" w14:font="MS Gothic"/>
              <w14:uncheckedState w14:val="2610" w14:font="MS Gothic"/>
            </w14:checkbox>
          </w:sdtPr>
          <w:sdtEndPr/>
          <w:sdtContent>
            <w:tc>
              <w:tcPr>
                <w:tcW w:w="503" w:type="pct"/>
              </w:tcPr>
              <w:p w14:paraId="4FD1EF5E" w14:textId="4FB8F78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16790746"/>
            <w14:checkbox>
              <w14:checked w14:val="0"/>
              <w14:checkedState w14:val="2612" w14:font="MS Gothic"/>
              <w14:uncheckedState w14:val="2610" w14:font="MS Gothic"/>
            </w14:checkbox>
          </w:sdtPr>
          <w:sdtEndPr/>
          <w:sdtContent>
            <w:tc>
              <w:tcPr>
                <w:tcW w:w="503" w:type="pct"/>
              </w:tcPr>
              <w:p w14:paraId="43D8CB14" w14:textId="05FDE69E"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3A20A3A"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14721AB7" w14:textId="77777777" w:rsidR="004C1975" w:rsidRPr="00AB57B6" w:rsidRDefault="004C1975" w:rsidP="004C1975">
            <w:pPr>
              <w:overflowPunct w:val="0"/>
              <w:jc w:val="center"/>
              <w:rPr>
                <w:rFonts w:ascii="Calibri" w:hAnsi="Calibri"/>
                <w:smallCaps/>
                <w:kern w:val="3"/>
              </w:rPr>
            </w:pPr>
          </w:p>
        </w:tc>
        <w:tc>
          <w:tcPr>
            <w:tcW w:w="2714" w:type="pct"/>
          </w:tcPr>
          <w:p w14:paraId="78778883"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kern w:val="3"/>
              </w:rPr>
              <w:t>Trabajo en grupo</w:t>
            </w:r>
          </w:p>
        </w:tc>
        <w:sdt>
          <w:sdtPr>
            <w:rPr>
              <w:rFonts w:ascii="Calibri" w:hAnsi="Calibri"/>
              <w:kern w:val="3"/>
            </w:rPr>
            <w:id w:val="-1310864270"/>
            <w14:checkbox>
              <w14:checked w14:val="0"/>
              <w14:checkedState w14:val="2612" w14:font="MS Gothic"/>
              <w14:uncheckedState w14:val="2610" w14:font="MS Gothic"/>
            </w14:checkbox>
          </w:sdtPr>
          <w:sdtEndPr/>
          <w:sdtContent>
            <w:tc>
              <w:tcPr>
                <w:tcW w:w="503" w:type="pct"/>
              </w:tcPr>
              <w:p w14:paraId="1CBD05F9" w14:textId="469BFEDF"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08185572"/>
            <w14:checkbox>
              <w14:checked w14:val="0"/>
              <w14:checkedState w14:val="2612" w14:font="MS Gothic"/>
              <w14:uncheckedState w14:val="2610" w14:font="MS Gothic"/>
            </w14:checkbox>
          </w:sdtPr>
          <w:sdtEndPr/>
          <w:sdtContent>
            <w:tc>
              <w:tcPr>
                <w:tcW w:w="503" w:type="pct"/>
              </w:tcPr>
              <w:p w14:paraId="1A9AE904" w14:textId="698D890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82103544"/>
            <w14:checkbox>
              <w14:checked w14:val="0"/>
              <w14:checkedState w14:val="2612" w14:font="MS Gothic"/>
              <w14:uncheckedState w14:val="2610" w14:font="MS Gothic"/>
            </w14:checkbox>
          </w:sdtPr>
          <w:sdtEndPr/>
          <w:sdtContent>
            <w:tc>
              <w:tcPr>
                <w:tcW w:w="503" w:type="pct"/>
              </w:tcPr>
              <w:p w14:paraId="43EA03D6" w14:textId="75CFA1F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9B838D4"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6F129B" w14:textId="77777777" w:rsidR="004C1975" w:rsidRPr="00AB57B6" w:rsidRDefault="004C1975" w:rsidP="004C1975">
            <w:pPr>
              <w:overflowPunct w:val="0"/>
              <w:jc w:val="center"/>
              <w:rPr>
                <w:rFonts w:ascii="Calibri" w:hAnsi="Calibri"/>
                <w:smallCaps/>
                <w:kern w:val="3"/>
              </w:rPr>
            </w:pPr>
          </w:p>
        </w:tc>
        <w:tc>
          <w:tcPr>
            <w:tcW w:w="2714" w:type="pct"/>
          </w:tcPr>
          <w:p w14:paraId="1229C5B6"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kern w:val="3"/>
              </w:rPr>
              <w:t>Pruebas orales</w:t>
            </w:r>
          </w:p>
        </w:tc>
        <w:sdt>
          <w:sdtPr>
            <w:rPr>
              <w:rFonts w:ascii="Calibri" w:hAnsi="Calibri"/>
              <w:kern w:val="3"/>
            </w:rPr>
            <w:id w:val="1542630416"/>
            <w14:checkbox>
              <w14:checked w14:val="0"/>
              <w14:checkedState w14:val="2612" w14:font="MS Gothic"/>
              <w14:uncheckedState w14:val="2610" w14:font="MS Gothic"/>
            </w14:checkbox>
          </w:sdtPr>
          <w:sdtEndPr/>
          <w:sdtContent>
            <w:tc>
              <w:tcPr>
                <w:tcW w:w="503" w:type="pct"/>
              </w:tcPr>
              <w:p w14:paraId="6792A544" w14:textId="691F608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295798583"/>
            <w14:checkbox>
              <w14:checked w14:val="0"/>
              <w14:checkedState w14:val="2612" w14:font="MS Gothic"/>
              <w14:uncheckedState w14:val="2610" w14:font="MS Gothic"/>
            </w14:checkbox>
          </w:sdtPr>
          <w:sdtEndPr/>
          <w:sdtContent>
            <w:tc>
              <w:tcPr>
                <w:tcW w:w="503" w:type="pct"/>
              </w:tcPr>
              <w:p w14:paraId="7FDB0CD9" w14:textId="73C726C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2422557"/>
            <w14:checkbox>
              <w14:checked w14:val="0"/>
              <w14:checkedState w14:val="2612" w14:font="MS Gothic"/>
              <w14:uncheckedState w14:val="2610" w14:font="MS Gothic"/>
            </w14:checkbox>
          </w:sdtPr>
          <w:sdtEndPr/>
          <w:sdtContent>
            <w:tc>
              <w:tcPr>
                <w:tcW w:w="503" w:type="pct"/>
              </w:tcPr>
              <w:p w14:paraId="1188D74C" w14:textId="3A27BDA5"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5A3B5A4B"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B68FC06" w14:textId="77777777" w:rsidR="004C1975" w:rsidRPr="00AB57B6" w:rsidRDefault="004C1975" w:rsidP="004C1975">
            <w:pPr>
              <w:overflowPunct w:val="0"/>
              <w:jc w:val="center"/>
              <w:rPr>
                <w:rFonts w:ascii="Calibri" w:hAnsi="Calibri"/>
                <w:smallCaps/>
                <w:kern w:val="3"/>
              </w:rPr>
            </w:pPr>
          </w:p>
        </w:tc>
        <w:tc>
          <w:tcPr>
            <w:tcW w:w="2714" w:type="pct"/>
          </w:tcPr>
          <w:p w14:paraId="4599584F"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Pruebas escritas adaptadas: preguntas cortas, cerradas, tipo test, etc)</w:t>
            </w:r>
          </w:p>
        </w:tc>
        <w:sdt>
          <w:sdtPr>
            <w:rPr>
              <w:rFonts w:ascii="Calibri" w:hAnsi="Calibri"/>
              <w:kern w:val="3"/>
            </w:rPr>
            <w:id w:val="-452098628"/>
            <w14:checkbox>
              <w14:checked w14:val="0"/>
              <w14:checkedState w14:val="2612" w14:font="MS Gothic"/>
              <w14:uncheckedState w14:val="2610" w14:font="MS Gothic"/>
            </w14:checkbox>
          </w:sdtPr>
          <w:sdtEndPr/>
          <w:sdtContent>
            <w:tc>
              <w:tcPr>
                <w:tcW w:w="503" w:type="pct"/>
              </w:tcPr>
              <w:p w14:paraId="26DD9848" w14:textId="648D9B79"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8963695"/>
            <w14:checkbox>
              <w14:checked w14:val="0"/>
              <w14:checkedState w14:val="2612" w14:font="MS Gothic"/>
              <w14:uncheckedState w14:val="2610" w14:font="MS Gothic"/>
            </w14:checkbox>
          </w:sdtPr>
          <w:sdtEndPr/>
          <w:sdtContent>
            <w:tc>
              <w:tcPr>
                <w:tcW w:w="503" w:type="pct"/>
              </w:tcPr>
              <w:p w14:paraId="1E27C3DF" w14:textId="27925A15"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01691890"/>
            <w14:checkbox>
              <w14:checked w14:val="0"/>
              <w14:checkedState w14:val="2612" w14:font="MS Gothic"/>
              <w14:uncheckedState w14:val="2610" w14:font="MS Gothic"/>
            </w14:checkbox>
          </w:sdtPr>
          <w:sdtEndPr/>
          <w:sdtContent>
            <w:tc>
              <w:tcPr>
                <w:tcW w:w="503" w:type="pct"/>
              </w:tcPr>
              <w:p w14:paraId="769200F3" w14:textId="3496AB6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6EF7FCE"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3203DE5E" w14:textId="77777777" w:rsidR="004C1975" w:rsidRPr="00AB57B6" w:rsidRDefault="004C1975" w:rsidP="004C1975">
            <w:pPr>
              <w:overflowPunct w:val="0"/>
              <w:jc w:val="center"/>
              <w:rPr>
                <w:rFonts w:ascii="Calibri" w:hAnsi="Calibri"/>
                <w:smallCaps/>
                <w:kern w:val="3"/>
              </w:rPr>
            </w:pPr>
          </w:p>
        </w:tc>
        <w:tc>
          <w:tcPr>
            <w:tcW w:w="2714" w:type="pct"/>
          </w:tcPr>
          <w:p w14:paraId="59767DE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oral</w:t>
            </w:r>
          </w:p>
        </w:tc>
        <w:sdt>
          <w:sdtPr>
            <w:rPr>
              <w:rFonts w:ascii="Calibri" w:hAnsi="Calibri"/>
              <w:kern w:val="3"/>
            </w:rPr>
            <w:id w:val="2059822212"/>
            <w14:checkbox>
              <w14:checked w14:val="0"/>
              <w14:checkedState w14:val="2612" w14:font="MS Gothic"/>
              <w14:uncheckedState w14:val="2610" w14:font="MS Gothic"/>
            </w14:checkbox>
          </w:sdtPr>
          <w:sdtEndPr/>
          <w:sdtContent>
            <w:tc>
              <w:tcPr>
                <w:tcW w:w="503" w:type="pct"/>
              </w:tcPr>
              <w:p w14:paraId="31CA2619" w14:textId="577FC639"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73229352"/>
            <w14:checkbox>
              <w14:checked w14:val="0"/>
              <w14:checkedState w14:val="2612" w14:font="MS Gothic"/>
              <w14:uncheckedState w14:val="2610" w14:font="MS Gothic"/>
            </w14:checkbox>
          </w:sdtPr>
          <w:sdtEndPr/>
          <w:sdtContent>
            <w:tc>
              <w:tcPr>
                <w:tcW w:w="503" w:type="pct"/>
              </w:tcPr>
              <w:p w14:paraId="3324529E" w14:textId="5BE459D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42262829"/>
            <w14:checkbox>
              <w14:checked w14:val="0"/>
              <w14:checkedState w14:val="2612" w14:font="MS Gothic"/>
              <w14:uncheckedState w14:val="2610" w14:font="MS Gothic"/>
            </w14:checkbox>
          </w:sdtPr>
          <w:sdtEndPr/>
          <w:sdtContent>
            <w:tc>
              <w:tcPr>
                <w:tcW w:w="503" w:type="pct"/>
              </w:tcPr>
              <w:p w14:paraId="13824075" w14:textId="625669FC"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4EC1C5AD"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2D06B743" w14:textId="77777777" w:rsidR="004C1975" w:rsidRPr="00AB57B6" w:rsidRDefault="004C1975" w:rsidP="004C1975">
            <w:pPr>
              <w:overflowPunct w:val="0"/>
              <w:jc w:val="center"/>
              <w:rPr>
                <w:rFonts w:ascii="Calibri" w:hAnsi="Calibri"/>
                <w:smallCaps/>
                <w:kern w:val="3"/>
              </w:rPr>
            </w:pPr>
          </w:p>
        </w:tc>
        <w:tc>
          <w:tcPr>
            <w:tcW w:w="2714" w:type="pct"/>
          </w:tcPr>
          <w:p w14:paraId="75B14C5E"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Examen tipo test</w:t>
            </w:r>
          </w:p>
        </w:tc>
        <w:sdt>
          <w:sdtPr>
            <w:rPr>
              <w:rFonts w:ascii="Calibri" w:hAnsi="Calibri"/>
              <w:kern w:val="3"/>
            </w:rPr>
            <w:id w:val="-2065168460"/>
            <w14:checkbox>
              <w14:checked w14:val="0"/>
              <w14:checkedState w14:val="2612" w14:font="MS Gothic"/>
              <w14:uncheckedState w14:val="2610" w14:font="MS Gothic"/>
            </w14:checkbox>
          </w:sdtPr>
          <w:sdtEndPr/>
          <w:sdtContent>
            <w:tc>
              <w:tcPr>
                <w:tcW w:w="503" w:type="pct"/>
              </w:tcPr>
              <w:p w14:paraId="2DCBB9D8" w14:textId="48F8F45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27562502"/>
            <w14:checkbox>
              <w14:checked w14:val="0"/>
              <w14:checkedState w14:val="2612" w14:font="MS Gothic"/>
              <w14:uncheckedState w14:val="2610" w14:font="MS Gothic"/>
            </w14:checkbox>
          </w:sdtPr>
          <w:sdtEndPr/>
          <w:sdtContent>
            <w:tc>
              <w:tcPr>
                <w:tcW w:w="503" w:type="pct"/>
              </w:tcPr>
              <w:p w14:paraId="7BA56B82" w14:textId="11C16BEB"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05788939"/>
            <w14:checkbox>
              <w14:checked w14:val="0"/>
              <w14:checkedState w14:val="2612" w14:font="MS Gothic"/>
              <w14:uncheckedState w14:val="2610" w14:font="MS Gothic"/>
            </w14:checkbox>
          </w:sdtPr>
          <w:sdtEndPr/>
          <w:sdtContent>
            <w:tc>
              <w:tcPr>
                <w:tcW w:w="503" w:type="pct"/>
              </w:tcPr>
              <w:p w14:paraId="141A447A" w14:textId="4455DB74"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786707A"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AC95104" w14:textId="77777777" w:rsidR="004C1975" w:rsidRPr="00AB57B6" w:rsidRDefault="004C1975" w:rsidP="004C1975">
            <w:pPr>
              <w:overflowPunct w:val="0"/>
              <w:jc w:val="center"/>
              <w:rPr>
                <w:rFonts w:ascii="Calibri" w:hAnsi="Calibri"/>
                <w:smallCaps/>
                <w:kern w:val="3"/>
              </w:rPr>
            </w:pPr>
          </w:p>
        </w:tc>
        <w:tc>
          <w:tcPr>
            <w:tcW w:w="2714" w:type="pct"/>
          </w:tcPr>
          <w:p w14:paraId="1835F81F"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Examen con material complementario: diccionario, esquemas, guiones, calculadoras…</w:t>
            </w:r>
          </w:p>
        </w:tc>
        <w:sdt>
          <w:sdtPr>
            <w:rPr>
              <w:rFonts w:ascii="Calibri" w:hAnsi="Calibri"/>
              <w:kern w:val="3"/>
            </w:rPr>
            <w:id w:val="-1455169159"/>
            <w14:checkbox>
              <w14:checked w14:val="0"/>
              <w14:checkedState w14:val="2612" w14:font="MS Gothic"/>
              <w14:uncheckedState w14:val="2610" w14:font="MS Gothic"/>
            </w14:checkbox>
          </w:sdtPr>
          <w:sdtEndPr/>
          <w:sdtContent>
            <w:tc>
              <w:tcPr>
                <w:tcW w:w="503" w:type="pct"/>
              </w:tcPr>
              <w:p w14:paraId="697C85DD" w14:textId="207C99F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61437139"/>
            <w14:checkbox>
              <w14:checked w14:val="0"/>
              <w14:checkedState w14:val="2612" w14:font="MS Gothic"/>
              <w14:uncheckedState w14:val="2610" w14:font="MS Gothic"/>
            </w14:checkbox>
          </w:sdtPr>
          <w:sdtEndPr/>
          <w:sdtContent>
            <w:tc>
              <w:tcPr>
                <w:tcW w:w="503" w:type="pct"/>
              </w:tcPr>
              <w:p w14:paraId="69286FDC" w14:textId="672C536D"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920686812"/>
            <w14:checkbox>
              <w14:checked w14:val="0"/>
              <w14:checkedState w14:val="2612" w14:font="MS Gothic"/>
              <w14:uncheckedState w14:val="2610" w14:font="MS Gothic"/>
            </w14:checkbox>
          </w:sdtPr>
          <w:sdtEndPr/>
          <w:sdtContent>
            <w:tc>
              <w:tcPr>
                <w:tcW w:w="503" w:type="pct"/>
              </w:tcPr>
              <w:p w14:paraId="4F583F6F" w14:textId="2A89789B"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0DCFD708"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4B95A20E" w14:textId="77777777" w:rsidR="004C1975" w:rsidRPr="00AB57B6" w:rsidRDefault="004C1975" w:rsidP="004C1975">
            <w:pPr>
              <w:overflowPunct w:val="0"/>
              <w:jc w:val="center"/>
              <w:rPr>
                <w:rFonts w:ascii="Calibri" w:hAnsi="Calibri"/>
                <w:smallCaps/>
                <w:kern w:val="3"/>
              </w:rPr>
            </w:pPr>
          </w:p>
        </w:tc>
        <w:tc>
          <w:tcPr>
            <w:tcW w:w="2714" w:type="pct"/>
          </w:tcPr>
          <w:p w14:paraId="4676D398" w14:textId="77777777" w:rsidR="004C1975" w:rsidRPr="004622B4"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inorHAnsi" w:hAnsiTheme="minorHAnsi"/>
                <w:kern w:val="3"/>
              </w:rPr>
            </w:pPr>
            <w:r w:rsidRPr="004622B4">
              <w:rPr>
                <w:rFonts w:asciiTheme="minorHAnsi" w:hAnsiTheme="minorHAnsi"/>
              </w:rPr>
              <w:t>Apoyar con imágenes el material escrito</w:t>
            </w:r>
          </w:p>
        </w:tc>
        <w:sdt>
          <w:sdtPr>
            <w:rPr>
              <w:rFonts w:ascii="Calibri" w:hAnsi="Calibri"/>
              <w:kern w:val="3"/>
            </w:rPr>
            <w:id w:val="1240752569"/>
            <w14:checkbox>
              <w14:checked w14:val="0"/>
              <w14:checkedState w14:val="2612" w14:font="MS Gothic"/>
              <w14:uncheckedState w14:val="2610" w14:font="MS Gothic"/>
            </w14:checkbox>
          </w:sdtPr>
          <w:sdtEndPr/>
          <w:sdtContent>
            <w:tc>
              <w:tcPr>
                <w:tcW w:w="503" w:type="pct"/>
              </w:tcPr>
              <w:p w14:paraId="57A04642" w14:textId="3B081BB0"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47859364"/>
            <w14:checkbox>
              <w14:checked w14:val="0"/>
              <w14:checkedState w14:val="2612" w14:font="MS Gothic"/>
              <w14:uncheckedState w14:val="2610" w14:font="MS Gothic"/>
            </w14:checkbox>
          </w:sdtPr>
          <w:sdtEndPr/>
          <w:sdtContent>
            <w:tc>
              <w:tcPr>
                <w:tcW w:w="503" w:type="pct"/>
              </w:tcPr>
              <w:p w14:paraId="3AB43C3A" w14:textId="411B0C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51567562"/>
            <w14:checkbox>
              <w14:checked w14:val="0"/>
              <w14:checkedState w14:val="2612" w14:font="MS Gothic"/>
              <w14:uncheckedState w14:val="2610" w14:font="MS Gothic"/>
            </w14:checkbox>
          </w:sdtPr>
          <w:sdtEndPr/>
          <w:sdtContent>
            <w:tc>
              <w:tcPr>
                <w:tcW w:w="503" w:type="pct"/>
              </w:tcPr>
              <w:p w14:paraId="2F774647" w14:textId="45C2053D"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4622B4" w14:paraId="470CE0FF"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vAlign w:val="center"/>
          </w:tcPr>
          <w:p w14:paraId="7978FB16"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31456923" w14:textId="77777777" w:rsidR="004C1975" w:rsidRPr="004622B4"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inorHAnsi" w:hAnsiTheme="minorHAnsi"/>
                <w:kern w:val="3"/>
              </w:rPr>
            </w:pPr>
            <w:r w:rsidRPr="004622B4">
              <w:rPr>
                <w:rFonts w:asciiTheme="minorHAnsi" w:hAnsiTheme="minorHAnsi"/>
              </w:rPr>
              <w:t>Fraccionar la materia para el examen</w:t>
            </w:r>
          </w:p>
        </w:tc>
        <w:sdt>
          <w:sdtPr>
            <w:rPr>
              <w:rFonts w:ascii="Calibri" w:hAnsi="Calibri"/>
              <w:kern w:val="3"/>
            </w:rPr>
            <w:id w:val="-478545976"/>
            <w14:checkbox>
              <w14:checked w14:val="0"/>
              <w14:checkedState w14:val="2612" w14:font="MS Gothic"/>
              <w14:uncheckedState w14:val="2610" w14:font="MS Gothic"/>
            </w14:checkbox>
          </w:sdtPr>
          <w:sdtEndPr/>
          <w:sdtContent>
            <w:tc>
              <w:tcPr>
                <w:tcW w:w="503" w:type="pct"/>
              </w:tcPr>
              <w:p w14:paraId="4EDF3E27" w14:textId="7628F1F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85766715"/>
            <w14:checkbox>
              <w14:checked w14:val="0"/>
              <w14:checkedState w14:val="2612" w14:font="MS Gothic"/>
              <w14:uncheckedState w14:val="2610" w14:font="MS Gothic"/>
            </w14:checkbox>
          </w:sdtPr>
          <w:sdtEndPr/>
          <w:sdtContent>
            <w:tc>
              <w:tcPr>
                <w:tcW w:w="503" w:type="pct"/>
              </w:tcPr>
              <w:p w14:paraId="65604139" w14:textId="1BD7A637"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454235"/>
            <w14:checkbox>
              <w14:checked w14:val="0"/>
              <w14:checkedState w14:val="2612" w14:font="MS Gothic"/>
              <w14:uncheckedState w14:val="2610" w14:font="MS Gothic"/>
            </w14:checkbox>
          </w:sdtPr>
          <w:sdtEndPr/>
          <w:sdtContent>
            <w:tc>
              <w:tcPr>
                <w:tcW w:w="503" w:type="pct"/>
              </w:tcPr>
              <w:p w14:paraId="38B3067E" w14:textId="3B104DD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386A80B5"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54206C9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7AF250B7"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067691457"/>
            <w14:checkbox>
              <w14:checked w14:val="0"/>
              <w14:checkedState w14:val="2612" w14:font="MS Gothic"/>
              <w14:uncheckedState w14:val="2610" w14:font="MS Gothic"/>
            </w14:checkbox>
          </w:sdtPr>
          <w:sdtEndPr/>
          <w:sdtContent>
            <w:tc>
              <w:tcPr>
                <w:tcW w:w="503" w:type="pct"/>
              </w:tcPr>
              <w:p w14:paraId="3D0F6C59" w14:textId="3B2ABBAC"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851845678"/>
            <w14:checkbox>
              <w14:checked w14:val="0"/>
              <w14:checkedState w14:val="2612" w14:font="MS Gothic"/>
              <w14:uncheckedState w14:val="2610" w14:font="MS Gothic"/>
            </w14:checkbox>
          </w:sdtPr>
          <w:sdtEndPr/>
          <w:sdtContent>
            <w:tc>
              <w:tcPr>
                <w:tcW w:w="503" w:type="pct"/>
              </w:tcPr>
              <w:p w14:paraId="13BC7384" w14:textId="716E92D8"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054959945"/>
            <w14:checkbox>
              <w14:checked w14:val="0"/>
              <w14:checkedState w14:val="2612" w14:font="MS Gothic"/>
              <w14:uncheckedState w14:val="2610" w14:font="MS Gothic"/>
            </w14:checkbox>
          </w:sdtPr>
          <w:sdtEndPr/>
          <w:sdtContent>
            <w:tc>
              <w:tcPr>
                <w:tcW w:w="503" w:type="pct"/>
              </w:tcPr>
              <w:p w14:paraId="3FA858FC" w14:textId="3A045A36"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15AEC428" w14:textId="77777777" w:rsidTr="009F7592">
        <w:trPr>
          <w:cnfStyle w:val="000000100000" w:firstRow="0" w:lastRow="0" w:firstColumn="0" w:lastColumn="0" w:oddVBand="0" w:evenVBand="0" w:oddHBand="1" w:evenHBand="0" w:firstRowFirstColumn="0" w:firstRowLastColumn="0" w:lastRowFirstColumn="0" w:lastRowLastColumn="0"/>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8D86C54"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51C0C4C8" w14:textId="77777777" w:rsidR="004C1975" w:rsidRPr="00A674C1" w:rsidRDefault="004C1975" w:rsidP="004C1975">
            <w:pPr>
              <w:overflowPunct w:val="0"/>
              <w:autoSpaceDE w:val="0"/>
              <w:autoSpaceDN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alibri" w:hAnsi="Calibri"/>
                <w:kern w:val="3"/>
              </w:rPr>
            </w:pPr>
          </w:p>
        </w:tc>
        <w:sdt>
          <w:sdtPr>
            <w:rPr>
              <w:rFonts w:ascii="Calibri" w:hAnsi="Calibri"/>
              <w:kern w:val="3"/>
            </w:rPr>
            <w:id w:val="779310040"/>
            <w14:checkbox>
              <w14:checked w14:val="0"/>
              <w14:checkedState w14:val="2612" w14:font="MS Gothic"/>
              <w14:uncheckedState w14:val="2610" w14:font="MS Gothic"/>
            </w14:checkbox>
          </w:sdtPr>
          <w:sdtEndPr/>
          <w:sdtContent>
            <w:tc>
              <w:tcPr>
                <w:tcW w:w="503" w:type="pct"/>
              </w:tcPr>
              <w:p w14:paraId="6B4A0691" w14:textId="15F2B89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1610844"/>
            <w14:checkbox>
              <w14:checked w14:val="0"/>
              <w14:checkedState w14:val="2612" w14:font="MS Gothic"/>
              <w14:uncheckedState w14:val="2610" w14:font="MS Gothic"/>
            </w14:checkbox>
          </w:sdtPr>
          <w:sdtEndPr/>
          <w:sdtContent>
            <w:tc>
              <w:tcPr>
                <w:tcW w:w="503" w:type="pct"/>
              </w:tcPr>
              <w:p w14:paraId="11EAE7AF" w14:textId="1B9F1E98"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448212547"/>
            <w14:checkbox>
              <w14:checked w14:val="0"/>
              <w14:checkedState w14:val="2612" w14:font="MS Gothic"/>
              <w14:uncheckedState w14:val="2610" w14:font="MS Gothic"/>
            </w14:checkbox>
          </w:sdtPr>
          <w:sdtEndPr/>
          <w:sdtContent>
            <w:tc>
              <w:tcPr>
                <w:tcW w:w="503" w:type="pct"/>
              </w:tcPr>
              <w:p w14:paraId="7BC6D38D" w14:textId="42655C20" w:rsidR="004C1975" w:rsidRPr="00AB57B6" w:rsidRDefault="004C1975" w:rsidP="004C1975">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4C1975" w:rsidRPr="00A11E57" w14:paraId="7C970099" w14:textId="77777777" w:rsidTr="009F7592">
        <w:trPr>
          <w:trHeight w:hRule="exact" w:val="350"/>
        </w:trPr>
        <w:tc>
          <w:tcPr>
            <w:cnfStyle w:val="001000000000" w:firstRow="0" w:lastRow="0" w:firstColumn="1" w:lastColumn="0" w:oddVBand="0" w:evenVBand="0" w:oddHBand="0" w:evenHBand="0" w:firstRowFirstColumn="0" w:firstRowLastColumn="0" w:lastRowFirstColumn="0" w:lastRowLastColumn="0"/>
            <w:tcW w:w="777" w:type="pct"/>
            <w:vMerge/>
          </w:tcPr>
          <w:p w14:paraId="6CA7F6CA" w14:textId="77777777" w:rsidR="004C1975" w:rsidRPr="00AB57B6" w:rsidRDefault="004C1975" w:rsidP="004C1975">
            <w:pPr>
              <w:overflowPunct w:val="0"/>
              <w:autoSpaceDE w:val="0"/>
              <w:autoSpaceDN w:val="0"/>
              <w:jc w:val="center"/>
              <w:rPr>
                <w:rFonts w:ascii="Calibri" w:hAnsi="Calibri"/>
                <w:smallCaps/>
                <w:kern w:val="3"/>
              </w:rPr>
            </w:pPr>
          </w:p>
        </w:tc>
        <w:tc>
          <w:tcPr>
            <w:tcW w:w="2714" w:type="pct"/>
          </w:tcPr>
          <w:p w14:paraId="02B38F6F" w14:textId="77777777" w:rsidR="004C1975" w:rsidRPr="00A674C1" w:rsidRDefault="004C1975" w:rsidP="004C1975">
            <w:pPr>
              <w:overflowPunct w:val="0"/>
              <w:autoSpaceDE w:val="0"/>
              <w:autoSpaceDN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alibri" w:hAnsi="Calibri"/>
                <w:kern w:val="3"/>
              </w:rPr>
            </w:pPr>
          </w:p>
        </w:tc>
        <w:sdt>
          <w:sdtPr>
            <w:rPr>
              <w:rFonts w:ascii="Calibri" w:hAnsi="Calibri"/>
              <w:kern w:val="3"/>
            </w:rPr>
            <w:id w:val="-1846705608"/>
            <w14:checkbox>
              <w14:checked w14:val="0"/>
              <w14:checkedState w14:val="2612" w14:font="MS Gothic"/>
              <w14:uncheckedState w14:val="2610" w14:font="MS Gothic"/>
            </w14:checkbox>
          </w:sdtPr>
          <w:sdtEndPr/>
          <w:sdtContent>
            <w:tc>
              <w:tcPr>
                <w:tcW w:w="503" w:type="pct"/>
              </w:tcPr>
              <w:p w14:paraId="3D92461A" w14:textId="7170E277"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314337097"/>
            <w14:checkbox>
              <w14:checked w14:val="0"/>
              <w14:checkedState w14:val="2612" w14:font="MS Gothic"/>
              <w14:uncheckedState w14:val="2610" w14:font="MS Gothic"/>
            </w14:checkbox>
          </w:sdtPr>
          <w:sdtEndPr/>
          <w:sdtContent>
            <w:tc>
              <w:tcPr>
                <w:tcW w:w="503" w:type="pct"/>
              </w:tcPr>
              <w:p w14:paraId="2F9836CE" w14:textId="12ACEBE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21840732"/>
            <w14:checkbox>
              <w14:checked w14:val="0"/>
              <w14:checkedState w14:val="2612" w14:font="MS Gothic"/>
              <w14:uncheckedState w14:val="2610" w14:font="MS Gothic"/>
            </w14:checkbox>
          </w:sdtPr>
          <w:sdtEndPr/>
          <w:sdtContent>
            <w:tc>
              <w:tcPr>
                <w:tcW w:w="503" w:type="pct"/>
              </w:tcPr>
              <w:p w14:paraId="7D7B41C4" w14:textId="3C450D2A" w:rsidR="004C1975" w:rsidRPr="00AB57B6" w:rsidRDefault="004C1975" w:rsidP="004C1975">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784A8161" w14:textId="5751C781" w:rsidR="005A208C" w:rsidRDefault="005A208C" w:rsidP="004C1975">
      <w:pPr>
        <w:spacing w:line="360" w:lineRule="auto"/>
        <w:jc w:val="both"/>
        <w:rPr>
          <w:rFonts w:ascii="Century Gothic" w:hAnsi="Century Gothic" w:cs="Century Gothic"/>
          <w:b/>
          <w:bCs/>
          <w:sz w:val="24"/>
          <w:szCs w:val="24"/>
          <w:lang w:val="es-ES"/>
        </w:rPr>
      </w:pPr>
    </w:p>
    <w:p w14:paraId="775F7F9F" w14:textId="25AFECDA" w:rsidR="00AD00DF" w:rsidRDefault="00AD00DF" w:rsidP="004C1975">
      <w:pPr>
        <w:spacing w:line="360" w:lineRule="auto"/>
        <w:jc w:val="both"/>
        <w:rPr>
          <w:rFonts w:ascii="Century Gothic" w:hAnsi="Century Gothic" w:cs="Century Gothic"/>
          <w:b/>
          <w:bCs/>
          <w:sz w:val="24"/>
          <w:szCs w:val="24"/>
          <w:lang w:val="es-ES"/>
        </w:rPr>
      </w:pPr>
    </w:p>
    <w:p w14:paraId="691E24DC" w14:textId="4478F891" w:rsidR="00AD00DF" w:rsidRDefault="00AD00DF" w:rsidP="004C1975">
      <w:pPr>
        <w:spacing w:line="360" w:lineRule="auto"/>
        <w:jc w:val="both"/>
        <w:rPr>
          <w:rFonts w:ascii="Century Gothic" w:hAnsi="Century Gothic" w:cs="Century Gothic"/>
          <w:b/>
          <w:bCs/>
          <w:sz w:val="24"/>
          <w:szCs w:val="24"/>
          <w:lang w:val="es-ES"/>
        </w:rPr>
      </w:pPr>
    </w:p>
    <w:p w14:paraId="6FE4BB0C" w14:textId="03774DB6" w:rsidR="00AD00DF" w:rsidRDefault="00AD00DF" w:rsidP="004C1975">
      <w:pPr>
        <w:spacing w:line="360" w:lineRule="auto"/>
        <w:jc w:val="both"/>
        <w:rPr>
          <w:rFonts w:ascii="Century Gothic" w:hAnsi="Century Gothic" w:cs="Century Gothic"/>
          <w:b/>
          <w:bCs/>
          <w:sz w:val="24"/>
          <w:szCs w:val="24"/>
          <w:lang w:val="es-ES"/>
        </w:rPr>
      </w:pPr>
    </w:p>
    <w:p w14:paraId="12ECEF26" w14:textId="269F48D7" w:rsidR="00770FA4" w:rsidRDefault="00770FA4" w:rsidP="004C1975">
      <w:pPr>
        <w:spacing w:line="360" w:lineRule="auto"/>
        <w:jc w:val="both"/>
        <w:rPr>
          <w:rFonts w:ascii="Century Gothic" w:hAnsi="Century Gothic" w:cs="Century Gothic"/>
          <w:b/>
          <w:bCs/>
          <w:sz w:val="24"/>
          <w:szCs w:val="24"/>
          <w:lang w:val="es-ES"/>
        </w:rPr>
      </w:pPr>
    </w:p>
    <w:p w14:paraId="5F95B34D" w14:textId="77777777" w:rsidR="00AD00DF" w:rsidRDefault="00AD00DF" w:rsidP="004C1975">
      <w:pPr>
        <w:spacing w:line="360" w:lineRule="auto"/>
        <w:jc w:val="both"/>
        <w:rPr>
          <w:rFonts w:ascii="Century Gothic" w:hAnsi="Century Gothic" w:cs="Century Gothic"/>
          <w:b/>
          <w:bCs/>
          <w:sz w:val="24"/>
          <w:szCs w:val="24"/>
          <w:lang w:val="es-ES"/>
        </w:rPr>
      </w:pPr>
    </w:p>
    <w:p w14:paraId="19BB8C5B" w14:textId="0D0C8185" w:rsidR="004C1975" w:rsidRPr="00AD00DF" w:rsidRDefault="004C1975" w:rsidP="0064688A">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lastRenderedPageBreak/>
        <w:t xml:space="preserve">ESTRATEGIAS Y CRITERIOS DE CALIFICACIÓN </w:t>
      </w:r>
      <w:r w:rsidRPr="0060453C">
        <w:rPr>
          <w:rFonts w:ascii="Century Gothic" w:hAnsi="Century Gothic" w:cs="Century Gothic"/>
          <w:b/>
          <w:bCs/>
          <w:color w:val="FF0000"/>
          <w:sz w:val="24"/>
          <w:szCs w:val="24"/>
          <w:lang w:val="es-ES"/>
        </w:rPr>
        <w:t>(Sólo en el caso de PENDIENTES)</w:t>
      </w:r>
    </w:p>
    <w:p w14:paraId="33D1780D" w14:textId="77777777" w:rsidR="00AD00DF" w:rsidRPr="0060453C" w:rsidRDefault="00AD00DF" w:rsidP="00AD00DF">
      <w:pPr>
        <w:pStyle w:val="Prrafodelista"/>
        <w:ind w:left="720"/>
        <w:jc w:val="both"/>
        <w:rPr>
          <w:rFonts w:ascii="Century Gothic" w:hAnsi="Century Gothic" w:cs="Century Gothic"/>
          <w:b/>
          <w:bCs/>
          <w:sz w:val="24"/>
          <w:szCs w:val="24"/>
          <w:lang w:val="es-ES"/>
        </w:rPr>
      </w:pPr>
    </w:p>
    <w:tbl>
      <w:tblPr>
        <w:tblStyle w:val="Tablaconcuadrcula"/>
        <w:tblW w:w="0" w:type="auto"/>
        <w:tblLook w:val="04A0" w:firstRow="1" w:lastRow="0" w:firstColumn="1" w:lastColumn="0" w:noHBand="0" w:noVBand="1"/>
      </w:tblPr>
      <w:tblGrid>
        <w:gridCol w:w="675"/>
        <w:gridCol w:w="2752"/>
        <w:gridCol w:w="6144"/>
      </w:tblGrid>
      <w:tr w:rsidR="004C1975" w14:paraId="7CE80E5C" w14:textId="77777777" w:rsidTr="009F7592">
        <w:tc>
          <w:tcPr>
            <w:tcW w:w="9921" w:type="dxa"/>
            <w:gridSpan w:val="3"/>
            <w:shd w:val="clear" w:color="auto" w:fill="D6E3BC" w:themeFill="accent3" w:themeFillTint="66"/>
          </w:tcPr>
          <w:p w14:paraId="4B043EBF" w14:textId="77777777" w:rsidR="004C1975" w:rsidRPr="006A3B3A" w:rsidRDefault="004C1975" w:rsidP="009F7592">
            <w:pPr>
              <w:spacing w:line="360" w:lineRule="auto"/>
              <w:jc w:val="center"/>
              <w:rPr>
                <w:rFonts w:ascii="Century Gothic" w:hAnsi="Century Gothic" w:cs="Century Gothic"/>
                <w:b/>
                <w:bCs/>
                <w:color w:val="000000"/>
              </w:rPr>
            </w:pPr>
            <w:r w:rsidRPr="006A3B3A">
              <w:rPr>
                <w:rFonts w:ascii="Century Gothic" w:hAnsi="Century Gothic" w:cs="Century Gothic"/>
                <w:b/>
                <w:bCs/>
                <w:color w:val="000000"/>
              </w:rPr>
              <w:t>CRITERIOS DE CALIFICACIÓN</w:t>
            </w:r>
          </w:p>
        </w:tc>
      </w:tr>
      <w:tr w:rsidR="004C1975" w14:paraId="351FD0C5" w14:textId="77777777" w:rsidTr="009F7592">
        <w:trPr>
          <w:trHeight w:val="84"/>
        </w:trPr>
        <w:sdt>
          <w:sdtPr>
            <w:rPr>
              <w:rFonts w:ascii="Century Gothic" w:hAnsi="Century Gothic" w:cs="Century Gothic"/>
              <w:color w:val="000000"/>
            </w:rPr>
            <w:id w:val="-167833665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6D7BCB9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13F515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trabajo realizado</w:t>
            </w:r>
          </w:p>
        </w:tc>
      </w:tr>
      <w:tr w:rsidR="004C1975" w14:paraId="50A80450" w14:textId="77777777" w:rsidTr="009F7592">
        <w:trPr>
          <w:trHeight w:val="81"/>
        </w:trPr>
        <w:sdt>
          <w:sdtPr>
            <w:rPr>
              <w:rFonts w:ascii="Century Gothic" w:hAnsi="Century Gothic" w:cs="Century Gothic"/>
              <w:color w:val="000000"/>
            </w:rPr>
            <w:id w:val="1268662044"/>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098D376"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21F50AB2"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orales</w:t>
            </w:r>
          </w:p>
        </w:tc>
      </w:tr>
      <w:tr w:rsidR="004C1975" w14:paraId="7E727C2E" w14:textId="77777777" w:rsidTr="009F7592">
        <w:trPr>
          <w:trHeight w:val="81"/>
        </w:trPr>
        <w:sdt>
          <w:sdtPr>
            <w:rPr>
              <w:rFonts w:ascii="Century Gothic" w:hAnsi="Century Gothic" w:cs="Century Gothic"/>
              <w:color w:val="000000"/>
            </w:rPr>
            <w:id w:val="-1179659745"/>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58BA4D00"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7E28CDF7"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pruebas escritas</w:t>
            </w:r>
          </w:p>
        </w:tc>
      </w:tr>
      <w:tr w:rsidR="004C1975" w:rsidRPr="007C1584" w14:paraId="3A4F8C01" w14:textId="77777777" w:rsidTr="009F7592">
        <w:trPr>
          <w:trHeight w:val="81"/>
        </w:trPr>
        <w:sdt>
          <w:sdtPr>
            <w:rPr>
              <w:rFonts w:ascii="Century Gothic" w:hAnsi="Century Gothic" w:cs="Century Gothic"/>
              <w:color w:val="000000"/>
            </w:rPr>
            <w:id w:val="181246021"/>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0912EFDE"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3688D491"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del interés y la actitud por recuperar la materia.</w:t>
            </w:r>
          </w:p>
        </w:tc>
      </w:tr>
      <w:tr w:rsidR="004C1975" w:rsidRPr="007C1584" w14:paraId="66E60450" w14:textId="77777777" w:rsidTr="009F7592">
        <w:trPr>
          <w:trHeight w:val="81"/>
        </w:trPr>
        <w:sdt>
          <w:sdtPr>
            <w:rPr>
              <w:rFonts w:ascii="Century Gothic" w:hAnsi="Century Gothic" w:cs="Century Gothic"/>
              <w:color w:val="000000"/>
            </w:rPr>
            <w:id w:val="1044177430"/>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18BAC73A"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5079ACC6"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Valoración de los proyectos llevados a cabo.</w:t>
            </w:r>
          </w:p>
        </w:tc>
      </w:tr>
      <w:tr w:rsidR="004C1975" w:rsidRPr="007C1584" w14:paraId="2B8ED358" w14:textId="77777777" w:rsidTr="009F7592">
        <w:trPr>
          <w:trHeight w:val="81"/>
        </w:trPr>
        <w:sdt>
          <w:sdtPr>
            <w:rPr>
              <w:rFonts w:ascii="Century Gothic" w:hAnsi="Century Gothic" w:cs="Century Gothic"/>
              <w:color w:val="000000"/>
            </w:rPr>
            <w:id w:val="1600988837"/>
            <w14:checkbox>
              <w14:checked w14:val="0"/>
              <w14:checkedState w14:val="2612" w14:font="MS Gothic"/>
              <w14:uncheckedState w14:val="2610" w14:font="MS Gothic"/>
            </w14:checkbox>
          </w:sdtPr>
          <w:sdtEndPr/>
          <w:sdtContent>
            <w:tc>
              <w:tcPr>
                <w:tcW w:w="675" w:type="dxa"/>
                <w:shd w:val="clear" w:color="auto" w:fill="EAF1DD" w:themeFill="accent3" w:themeFillTint="33"/>
              </w:tcPr>
              <w:p w14:paraId="21406FD8" w14:textId="77777777" w:rsidR="004C1975" w:rsidRDefault="004C1975" w:rsidP="009F7592">
                <w:pPr>
                  <w:spacing w:line="360" w:lineRule="auto"/>
                  <w:jc w:val="both"/>
                  <w:rPr>
                    <w:rFonts w:ascii="Century Gothic" w:hAnsi="Century Gothic" w:cs="Century Gothic"/>
                    <w:color w:val="000000"/>
                  </w:rPr>
                </w:pPr>
                <w:r>
                  <w:rPr>
                    <w:rFonts w:ascii="MS Gothic" w:eastAsia="MS Gothic" w:hAnsi="MS Gothic" w:cs="Century Gothic" w:hint="eastAsia"/>
                    <w:color w:val="000000"/>
                  </w:rPr>
                  <w:t>☐</w:t>
                </w:r>
              </w:p>
            </w:tc>
          </w:sdtContent>
        </w:sdt>
        <w:tc>
          <w:tcPr>
            <w:tcW w:w="9246" w:type="dxa"/>
            <w:gridSpan w:val="2"/>
            <w:shd w:val="clear" w:color="auto" w:fill="EAF1DD" w:themeFill="accent3" w:themeFillTint="33"/>
          </w:tcPr>
          <w:p w14:paraId="400F71D5"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Otros</w:t>
            </w:r>
          </w:p>
        </w:tc>
      </w:tr>
      <w:tr w:rsidR="004C1975" w14:paraId="59D3C9BC" w14:textId="77777777" w:rsidTr="009F7592">
        <w:tblPrEx>
          <w:shd w:val="clear" w:color="auto" w:fill="EAF1DD" w:themeFill="accent3" w:themeFillTint="33"/>
        </w:tblPrEx>
        <w:tc>
          <w:tcPr>
            <w:tcW w:w="3510" w:type="dxa"/>
            <w:gridSpan w:val="2"/>
            <w:shd w:val="clear" w:color="auto" w:fill="EAF1DD" w:themeFill="accent3" w:themeFillTint="33"/>
          </w:tcPr>
          <w:p w14:paraId="214E9E1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INTERMEDIA</w:t>
            </w:r>
          </w:p>
        </w:tc>
        <w:tc>
          <w:tcPr>
            <w:tcW w:w="6411" w:type="dxa"/>
            <w:shd w:val="clear" w:color="auto" w:fill="EAF1DD" w:themeFill="accent3" w:themeFillTint="33"/>
          </w:tcPr>
          <w:p w14:paraId="60132733" w14:textId="77777777" w:rsidR="004C1975" w:rsidRDefault="004C1975" w:rsidP="009F7592">
            <w:pPr>
              <w:spacing w:line="360" w:lineRule="auto"/>
              <w:jc w:val="both"/>
              <w:rPr>
                <w:rFonts w:ascii="Century Gothic" w:hAnsi="Century Gothic" w:cs="Century Gothic"/>
                <w:color w:val="000000"/>
              </w:rPr>
            </w:pPr>
          </w:p>
        </w:tc>
      </w:tr>
      <w:tr w:rsidR="004C1975" w14:paraId="04E25209" w14:textId="77777777" w:rsidTr="009F7592">
        <w:tblPrEx>
          <w:shd w:val="clear" w:color="auto" w:fill="EAF1DD" w:themeFill="accent3" w:themeFillTint="33"/>
        </w:tblPrEx>
        <w:tc>
          <w:tcPr>
            <w:tcW w:w="3510" w:type="dxa"/>
            <w:gridSpan w:val="2"/>
            <w:shd w:val="clear" w:color="auto" w:fill="EAF1DD" w:themeFill="accent3" w:themeFillTint="33"/>
          </w:tcPr>
          <w:p w14:paraId="2CEF14F4"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CALIFICACIÓN FINAL</w:t>
            </w:r>
          </w:p>
        </w:tc>
        <w:tc>
          <w:tcPr>
            <w:tcW w:w="6411" w:type="dxa"/>
            <w:shd w:val="clear" w:color="auto" w:fill="EAF1DD" w:themeFill="accent3" w:themeFillTint="33"/>
          </w:tcPr>
          <w:p w14:paraId="6B039E71" w14:textId="77777777" w:rsidR="004C1975" w:rsidRDefault="004C1975" w:rsidP="009F7592">
            <w:pPr>
              <w:spacing w:line="360" w:lineRule="auto"/>
              <w:jc w:val="both"/>
              <w:rPr>
                <w:rFonts w:ascii="Century Gothic" w:hAnsi="Century Gothic" w:cs="Century Gothic"/>
                <w:color w:val="000000"/>
              </w:rPr>
            </w:pPr>
          </w:p>
        </w:tc>
      </w:tr>
      <w:tr w:rsidR="004C1975" w14:paraId="1F25B09D" w14:textId="77777777" w:rsidTr="009F7592">
        <w:tblPrEx>
          <w:shd w:val="clear" w:color="auto" w:fill="EEECE1" w:themeFill="background2"/>
        </w:tblPrEx>
        <w:tc>
          <w:tcPr>
            <w:tcW w:w="9921" w:type="dxa"/>
            <w:gridSpan w:val="3"/>
            <w:shd w:val="clear" w:color="auto" w:fill="C4BC96" w:themeFill="background2" w:themeFillShade="BF"/>
          </w:tcPr>
          <w:p w14:paraId="7971D5D8" w14:textId="77777777" w:rsidR="004C1975" w:rsidRDefault="004C1975" w:rsidP="009F7592">
            <w:pPr>
              <w:spacing w:line="360" w:lineRule="auto"/>
              <w:jc w:val="both"/>
              <w:rPr>
                <w:rFonts w:ascii="Century Gothic" w:hAnsi="Century Gothic" w:cs="Century Gothic"/>
                <w:color w:val="000000"/>
              </w:rPr>
            </w:pPr>
            <w:r>
              <w:rPr>
                <w:rFonts w:ascii="Century Gothic" w:hAnsi="Century Gothic" w:cs="Century Gothic"/>
                <w:color w:val="000000"/>
              </w:rPr>
              <w:t>OBERVACIONES</w:t>
            </w:r>
          </w:p>
        </w:tc>
      </w:tr>
      <w:tr w:rsidR="004C1975" w14:paraId="626290B3" w14:textId="77777777" w:rsidTr="009F7592">
        <w:tblPrEx>
          <w:shd w:val="clear" w:color="auto" w:fill="EEECE1" w:themeFill="background2"/>
        </w:tblPrEx>
        <w:tc>
          <w:tcPr>
            <w:tcW w:w="9921" w:type="dxa"/>
            <w:gridSpan w:val="3"/>
            <w:shd w:val="clear" w:color="auto" w:fill="EEECE1" w:themeFill="background2"/>
          </w:tcPr>
          <w:p w14:paraId="400E34FC" w14:textId="77777777" w:rsidR="004C1975" w:rsidRDefault="004C1975" w:rsidP="009F7592">
            <w:pPr>
              <w:spacing w:line="360" w:lineRule="auto"/>
              <w:jc w:val="both"/>
              <w:rPr>
                <w:rFonts w:ascii="Century Gothic" w:hAnsi="Century Gothic" w:cs="Century Gothic"/>
                <w:color w:val="000000"/>
              </w:rPr>
            </w:pPr>
          </w:p>
          <w:p w14:paraId="7C13856E" w14:textId="77777777" w:rsidR="004C1975" w:rsidRDefault="004C1975" w:rsidP="009F7592">
            <w:pPr>
              <w:spacing w:line="360" w:lineRule="auto"/>
              <w:jc w:val="both"/>
              <w:rPr>
                <w:rFonts w:ascii="Century Gothic" w:hAnsi="Century Gothic" w:cs="Century Gothic"/>
                <w:color w:val="000000"/>
              </w:rPr>
            </w:pPr>
          </w:p>
          <w:p w14:paraId="4DCE118A" w14:textId="77777777" w:rsidR="004C1975" w:rsidRDefault="004C1975" w:rsidP="009F7592">
            <w:pPr>
              <w:spacing w:line="360" w:lineRule="auto"/>
              <w:jc w:val="both"/>
              <w:rPr>
                <w:rFonts w:ascii="Century Gothic" w:hAnsi="Century Gothic" w:cs="Century Gothic"/>
                <w:color w:val="000000"/>
              </w:rPr>
            </w:pPr>
          </w:p>
          <w:p w14:paraId="5B5D6820" w14:textId="77777777" w:rsidR="00CD5DDB" w:rsidRDefault="00CD5DDB" w:rsidP="009F7592">
            <w:pPr>
              <w:spacing w:line="360" w:lineRule="auto"/>
              <w:jc w:val="both"/>
              <w:rPr>
                <w:rFonts w:ascii="Century Gothic" w:hAnsi="Century Gothic" w:cs="Century Gothic"/>
                <w:color w:val="000000"/>
              </w:rPr>
            </w:pPr>
          </w:p>
          <w:p w14:paraId="13F2BDA8" w14:textId="7583C65A" w:rsidR="00CD5DDB" w:rsidRDefault="00CD5DDB" w:rsidP="009F7592">
            <w:pPr>
              <w:spacing w:line="360" w:lineRule="auto"/>
              <w:jc w:val="both"/>
              <w:rPr>
                <w:rFonts w:ascii="Century Gothic" w:hAnsi="Century Gothic" w:cs="Century Gothic"/>
                <w:color w:val="000000"/>
              </w:rPr>
            </w:pPr>
          </w:p>
        </w:tc>
      </w:tr>
    </w:tbl>
    <w:p w14:paraId="35AD8320" w14:textId="77777777" w:rsidR="004C1975" w:rsidRDefault="004C1975" w:rsidP="004C1975">
      <w:pPr>
        <w:spacing w:line="360" w:lineRule="auto"/>
        <w:jc w:val="both"/>
        <w:rPr>
          <w:rFonts w:ascii="Century Gothic" w:hAnsi="Century Gothic" w:cs="Century Gothic"/>
          <w:color w:val="000000"/>
          <w:lang w:val="es-ES"/>
        </w:rPr>
      </w:pPr>
    </w:p>
    <w:p w14:paraId="5C8C3B44" w14:textId="4959FE5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INFORMACIÓN A LAS FAMILIAS Y/O REPRESENTANTES LEGALES</w:t>
      </w:r>
    </w:p>
    <w:p w14:paraId="0ACA74FA" w14:textId="77777777" w:rsidR="004C1975" w:rsidRDefault="004C1975" w:rsidP="004C1975">
      <w:pPr>
        <w:pStyle w:val="Prrafodelista"/>
        <w:ind w:left="720"/>
        <w:jc w:val="both"/>
        <w:rPr>
          <w:rFonts w:ascii="Century Gothic" w:hAnsi="Century Gothic" w:cs="Century Gothic"/>
          <w:b/>
          <w:bCs/>
          <w:sz w:val="24"/>
          <w:szCs w:val="24"/>
          <w:lang w:val="es-ES"/>
        </w:rPr>
      </w:pPr>
    </w:p>
    <w:tbl>
      <w:tblPr>
        <w:tblStyle w:val="Tabladecuadrcula6concolores-nfasis2"/>
        <w:tblW w:w="0" w:type="auto"/>
        <w:tblLook w:val="04A0" w:firstRow="1" w:lastRow="0" w:firstColumn="1" w:lastColumn="0" w:noHBand="0" w:noVBand="1"/>
      </w:tblPr>
      <w:tblGrid>
        <w:gridCol w:w="2124"/>
        <w:gridCol w:w="7056"/>
      </w:tblGrid>
      <w:tr w:rsidR="004C1975" w14:paraId="237816F3" w14:textId="77777777" w:rsidTr="006045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13F6430F" w14:textId="77777777" w:rsidR="004C1975" w:rsidRPr="009E14FB" w:rsidRDefault="004C1975" w:rsidP="009F7592">
            <w:pPr>
              <w:jc w:val="center"/>
              <w:rPr>
                <w:color w:val="auto"/>
              </w:rPr>
            </w:pPr>
            <w:r w:rsidRPr="009E14FB">
              <w:rPr>
                <w:color w:val="auto"/>
              </w:rPr>
              <w:t>TUTOR LEGAL 1</w:t>
            </w:r>
          </w:p>
        </w:tc>
        <w:tc>
          <w:tcPr>
            <w:tcW w:w="7056" w:type="dxa"/>
          </w:tcPr>
          <w:p w14:paraId="69775EAE" w14:textId="77777777" w:rsidR="004C1975" w:rsidRDefault="004C1975" w:rsidP="009F7592">
            <w:pPr>
              <w:cnfStyle w:val="100000000000" w:firstRow="1" w:lastRow="0" w:firstColumn="0" w:lastColumn="0" w:oddVBand="0" w:evenVBand="0" w:oddHBand="0" w:evenHBand="0" w:firstRowFirstColumn="0" w:firstRowLastColumn="0" w:lastRowFirstColumn="0" w:lastRowLastColumn="0"/>
            </w:pPr>
          </w:p>
        </w:tc>
      </w:tr>
      <w:tr w:rsidR="004C1975" w14:paraId="519F0D66"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511524AB" w14:textId="77777777" w:rsidR="004C1975" w:rsidRPr="009E14FB" w:rsidRDefault="004C1975" w:rsidP="009F7592">
            <w:pPr>
              <w:jc w:val="center"/>
              <w:rPr>
                <w:color w:val="auto"/>
              </w:rPr>
            </w:pPr>
            <w:r w:rsidRPr="009E14FB">
              <w:rPr>
                <w:color w:val="auto"/>
              </w:rPr>
              <w:t>TUTOR LEGAL 2</w:t>
            </w:r>
          </w:p>
        </w:tc>
        <w:tc>
          <w:tcPr>
            <w:tcW w:w="7056" w:type="dxa"/>
          </w:tcPr>
          <w:p w14:paraId="332C9D65"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73FF7C8B"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5DD1D67F" w14:textId="77777777" w:rsidR="004C1975" w:rsidRPr="009E14FB" w:rsidRDefault="004C1975" w:rsidP="009F7592">
            <w:pPr>
              <w:jc w:val="center"/>
              <w:rPr>
                <w:b w:val="0"/>
                <w:color w:val="auto"/>
              </w:rPr>
            </w:pPr>
            <w:r w:rsidRPr="009E14FB">
              <w:rPr>
                <w:color w:val="auto"/>
              </w:rPr>
              <w:t>FECHA COMUNICACIÓN</w:t>
            </w:r>
          </w:p>
        </w:tc>
        <w:tc>
          <w:tcPr>
            <w:tcW w:w="7056" w:type="dxa"/>
          </w:tcPr>
          <w:p w14:paraId="561EBB2C"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14:paraId="1403E2BF"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2B59E07A" w14:textId="77777777" w:rsidR="004C1975" w:rsidRPr="009E14FB" w:rsidRDefault="004C1975" w:rsidP="009F7592">
            <w:pPr>
              <w:jc w:val="center"/>
              <w:rPr>
                <w:color w:val="auto"/>
              </w:rPr>
            </w:pPr>
            <w:r w:rsidRPr="009E14FB">
              <w:rPr>
                <w:color w:val="auto"/>
              </w:rPr>
              <w:t>Otros miembros informados</w:t>
            </w:r>
          </w:p>
        </w:tc>
        <w:tc>
          <w:tcPr>
            <w:tcW w:w="7056" w:type="dxa"/>
          </w:tcPr>
          <w:p w14:paraId="32056517"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r w:rsidR="004C1975" w14:paraId="47F7D252" w14:textId="77777777" w:rsidTr="0060453C">
        <w:tc>
          <w:tcPr>
            <w:cnfStyle w:val="001000000000" w:firstRow="0" w:lastRow="0" w:firstColumn="1" w:lastColumn="0" w:oddVBand="0" w:evenVBand="0" w:oddHBand="0" w:evenHBand="0" w:firstRowFirstColumn="0" w:firstRowLastColumn="0" w:lastRowFirstColumn="0" w:lastRowLastColumn="0"/>
            <w:tcW w:w="2124" w:type="dxa"/>
            <w:hideMark/>
          </w:tcPr>
          <w:p w14:paraId="741E867C" w14:textId="77777777" w:rsidR="004C1975" w:rsidRPr="009E14FB" w:rsidRDefault="004C1975" w:rsidP="009F7592">
            <w:pPr>
              <w:jc w:val="center"/>
              <w:rPr>
                <w:b w:val="0"/>
                <w:color w:val="auto"/>
              </w:rPr>
            </w:pPr>
            <w:r w:rsidRPr="009E14FB">
              <w:rPr>
                <w:color w:val="auto"/>
              </w:rPr>
              <w:t>OBSERVACIONES</w:t>
            </w:r>
          </w:p>
        </w:tc>
        <w:tc>
          <w:tcPr>
            <w:tcW w:w="7056" w:type="dxa"/>
          </w:tcPr>
          <w:p w14:paraId="521A3FBA"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40BA600"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p w14:paraId="5DEC2943" w14:textId="77777777" w:rsidR="004C1975" w:rsidRDefault="004C1975" w:rsidP="009F7592">
            <w:pPr>
              <w:cnfStyle w:val="000000000000" w:firstRow="0" w:lastRow="0" w:firstColumn="0" w:lastColumn="0" w:oddVBand="0" w:evenVBand="0" w:oddHBand="0" w:evenHBand="0" w:firstRowFirstColumn="0" w:firstRowLastColumn="0" w:lastRowFirstColumn="0" w:lastRowLastColumn="0"/>
            </w:pPr>
          </w:p>
        </w:tc>
      </w:tr>
      <w:tr w:rsidR="004C1975" w:rsidRPr="0019134E" w14:paraId="48F7B245" w14:textId="77777777" w:rsidTr="006045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hideMark/>
          </w:tcPr>
          <w:p w14:paraId="094C6B9C" w14:textId="77777777" w:rsidR="004C1975" w:rsidRPr="009E14FB" w:rsidRDefault="004C1975" w:rsidP="009F7592">
            <w:pPr>
              <w:jc w:val="center"/>
              <w:rPr>
                <w:b w:val="0"/>
                <w:color w:val="auto"/>
              </w:rPr>
            </w:pPr>
            <w:r w:rsidRPr="009E14FB">
              <w:rPr>
                <w:color w:val="auto"/>
              </w:rPr>
              <w:t>COLABORACIÓN FAMILIAR EN EL DESARROLLO</w:t>
            </w:r>
          </w:p>
          <w:p w14:paraId="53C8EEA7" w14:textId="77777777" w:rsidR="004C1975" w:rsidRPr="009E14FB" w:rsidRDefault="004C1975" w:rsidP="009F7592">
            <w:pPr>
              <w:jc w:val="center"/>
              <w:rPr>
                <w:b w:val="0"/>
                <w:color w:val="auto"/>
              </w:rPr>
            </w:pPr>
          </w:p>
        </w:tc>
        <w:tc>
          <w:tcPr>
            <w:tcW w:w="7056" w:type="dxa"/>
          </w:tcPr>
          <w:p w14:paraId="5E78523C" w14:textId="77777777" w:rsidR="004C1975" w:rsidRDefault="004C1975" w:rsidP="009F7592">
            <w:pPr>
              <w:cnfStyle w:val="000000100000" w:firstRow="0" w:lastRow="0" w:firstColumn="0" w:lastColumn="0" w:oddVBand="0" w:evenVBand="0" w:oddHBand="1" w:evenHBand="0" w:firstRowFirstColumn="0" w:firstRowLastColumn="0" w:lastRowFirstColumn="0" w:lastRowLastColumn="0"/>
            </w:pPr>
          </w:p>
        </w:tc>
      </w:tr>
    </w:tbl>
    <w:p w14:paraId="1EA0AFDE" w14:textId="15879A30" w:rsidR="005A208C" w:rsidRDefault="005A208C" w:rsidP="0060453C">
      <w:pPr>
        <w:jc w:val="both"/>
        <w:rPr>
          <w:rFonts w:ascii="Century Gothic" w:hAnsi="Century Gothic" w:cs="Century Gothic"/>
          <w:b/>
          <w:bCs/>
          <w:sz w:val="24"/>
          <w:szCs w:val="24"/>
          <w:lang w:val="es-ES"/>
        </w:rPr>
      </w:pPr>
    </w:p>
    <w:p w14:paraId="0E32E24E" w14:textId="05F74F10" w:rsidR="005A208C" w:rsidRDefault="005A208C" w:rsidP="0060453C">
      <w:pPr>
        <w:jc w:val="both"/>
        <w:rPr>
          <w:rFonts w:ascii="Century Gothic" w:hAnsi="Century Gothic" w:cs="Century Gothic"/>
          <w:b/>
          <w:bCs/>
          <w:sz w:val="24"/>
          <w:szCs w:val="24"/>
          <w:lang w:val="es-ES"/>
        </w:rPr>
      </w:pPr>
    </w:p>
    <w:p w14:paraId="7BA0BF19" w14:textId="60D01B50" w:rsidR="00AD00DF" w:rsidRDefault="00AD00DF" w:rsidP="0060453C">
      <w:pPr>
        <w:jc w:val="both"/>
        <w:rPr>
          <w:rFonts w:ascii="Century Gothic" w:hAnsi="Century Gothic" w:cs="Century Gothic"/>
          <w:b/>
          <w:bCs/>
          <w:sz w:val="24"/>
          <w:szCs w:val="24"/>
          <w:lang w:val="es-ES"/>
        </w:rPr>
      </w:pPr>
    </w:p>
    <w:p w14:paraId="2AB4C85F" w14:textId="332E99E8" w:rsidR="00AD00DF" w:rsidRDefault="00AD00DF" w:rsidP="0060453C">
      <w:pPr>
        <w:jc w:val="both"/>
        <w:rPr>
          <w:rFonts w:ascii="Century Gothic" w:hAnsi="Century Gothic" w:cs="Century Gothic"/>
          <w:b/>
          <w:bCs/>
          <w:sz w:val="24"/>
          <w:szCs w:val="24"/>
          <w:lang w:val="es-ES"/>
        </w:rPr>
      </w:pPr>
    </w:p>
    <w:p w14:paraId="1DD32C87" w14:textId="49600950" w:rsidR="00770FA4" w:rsidRDefault="00770FA4" w:rsidP="0060453C">
      <w:pPr>
        <w:jc w:val="both"/>
        <w:rPr>
          <w:rFonts w:ascii="Century Gothic" w:hAnsi="Century Gothic" w:cs="Century Gothic"/>
          <w:b/>
          <w:bCs/>
          <w:sz w:val="24"/>
          <w:szCs w:val="24"/>
          <w:lang w:val="es-ES"/>
        </w:rPr>
      </w:pPr>
    </w:p>
    <w:p w14:paraId="04522CD7" w14:textId="77777777" w:rsidR="00770FA4" w:rsidRDefault="00770FA4" w:rsidP="0060453C">
      <w:pPr>
        <w:jc w:val="both"/>
        <w:rPr>
          <w:rFonts w:ascii="Century Gothic" w:hAnsi="Century Gothic" w:cs="Century Gothic"/>
          <w:b/>
          <w:bCs/>
          <w:sz w:val="24"/>
          <w:szCs w:val="24"/>
          <w:lang w:val="es-ES"/>
        </w:rPr>
      </w:pPr>
    </w:p>
    <w:p w14:paraId="2D059FF4" w14:textId="77777777" w:rsidR="00AD00DF" w:rsidRPr="0060453C" w:rsidRDefault="00AD00DF" w:rsidP="0060453C">
      <w:pPr>
        <w:jc w:val="both"/>
        <w:rPr>
          <w:rFonts w:ascii="Century Gothic" w:hAnsi="Century Gothic" w:cs="Century Gothic"/>
          <w:b/>
          <w:bCs/>
          <w:sz w:val="24"/>
          <w:szCs w:val="24"/>
          <w:lang w:val="es-ES"/>
        </w:rPr>
      </w:pPr>
    </w:p>
    <w:p w14:paraId="61E29DB0" w14:textId="3DE37B33" w:rsidR="004C1975" w:rsidRPr="0060453C" w:rsidRDefault="004C1975" w:rsidP="0060453C">
      <w:pPr>
        <w:pStyle w:val="Prrafodelista"/>
        <w:numPr>
          <w:ilvl w:val="0"/>
          <w:numId w:val="7"/>
        </w:numPr>
        <w:jc w:val="both"/>
        <w:rPr>
          <w:rFonts w:ascii="Century Gothic" w:hAnsi="Century Gothic" w:cs="Century Gothic"/>
          <w:b/>
          <w:bCs/>
          <w:sz w:val="24"/>
          <w:szCs w:val="24"/>
          <w:lang w:val="es-ES"/>
        </w:rPr>
      </w:pPr>
      <w:r w:rsidRPr="0060453C">
        <w:rPr>
          <w:rFonts w:ascii="Century Gothic" w:hAnsi="Century Gothic" w:cs="Century Gothic"/>
          <w:b/>
          <w:bCs/>
          <w:sz w:val="24"/>
          <w:szCs w:val="24"/>
          <w:lang w:val="es-ES"/>
        </w:rPr>
        <w:t>EVALUACIÓN DEL PROGRAMA DE REFUERZO</w:t>
      </w:r>
    </w:p>
    <w:p w14:paraId="1476E397" w14:textId="77777777" w:rsidR="0060453C" w:rsidRPr="0060453C" w:rsidRDefault="0060453C" w:rsidP="0060453C">
      <w:pPr>
        <w:pStyle w:val="Prrafodelista"/>
        <w:ind w:left="720"/>
        <w:jc w:val="both"/>
        <w:rPr>
          <w:rFonts w:ascii="Century Gothic" w:hAnsi="Century Gothic" w:cs="Century Gothic"/>
          <w:b/>
          <w:bCs/>
          <w:sz w:val="24"/>
          <w:szCs w:val="24"/>
          <w:lang w:val="es-ES"/>
        </w:rPr>
      </w:pPr>
    </w:p>
    <w:p w14:paraId="4DC85236" w14:textId="77777777" w:rsidR="004C1975" w:rsidRPr="00A11E57" w:rsidRDefault="004C1975" w:rsidP="004C1975">
      <w:pPr>
        <w:tabs>
          <w:tab w:val="left" w:pos="6028"/>
        </w:tabs>
        <w:spacing w:before="1"/>
        <w:rPr>
          <w:lang w:val="es-ES"/>
        </w:rPr>
      </w:pPr>
      <w:r w:rsidRPr="00A11E57">
        <w:rPr>
          <w:lang w:val="es-ES"/>
        </w:rPr>
        <w:t xml:space="preserve">En caso de </w:t>
      </w:r>
      <w:r>
        <w:rPr>
          <w:lang w:val="es-ES"/>
        </w:rPr>
        <w:t>INEFICACIA</w:t>
      </w:r>
      <w:r w:rsidRPr="00A11E57">
        <w:rPr>
          <w:lang w:val="es-ES"/>
        </w:rPr>
        <w:t xml:space="preserve"> del plan específico, indicar las causas:</w:t>
      </w:r>
    </w:p>
    <w:tbl>
      <w:tblPr>
        <w:tblStyle w:val="Sombreadovistoso-nfasis5"/>
        <w:tblW w:w="8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992"/>
        <w:gridCol w:w="992"/>
        <w:gridCol w:w="993"/>
      </w:tblGrid>
      <w:tr w:rsidR="004C1975" w:rsidRPr="00AB57B6" w14:paraId="1D57C1F7" w14:textId="77777777" w:rsidTr="009F7592">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281" w:type="dxa"/>
            <w:tcBorders>
              <w:top w:val="none" w:sz="0" w:space="0" w:color="auto"/>
              <w:left w:val="none" w:sz="0" w:space="0" w:color="auto"/>
              <w:bottom w:val="none" w:sz="0" w:space="0" w:color="auto"/>
              <w:right w:val="none" w:sz="0" w:space="0" w:color="auto"/>
            </w:tcBorders>
          </w:tcPr>
          <w:p w14:paraId="1906C354" w14:textId="77777777" w:rsidR="004C1975" w:rsidRPr="00AB57B6" w:rsidRDefault="004C1975" w:rsidP="009F7592">
            <w:pPr>
              <w:overflowPunct w:val="0"/>
              <w:autoSpaceDE w:val="0"/>
              <w:autoSpaceDN w:val="0"/>
              <w:rPr>
                <w:rFonts w:ascii="Calibri" w:hAnsi="Calibri"/>
                <w:kern w:val="3"/>
              </w:rPr>
            </w:pPr>
          </w:p>
        </w:tc>
        <w:tc>
          <w:tcPr>
            <w:tcW w:w="992" w:type="dxa"/>
            <w:tcBorders>
              <w:top w:val="none" w:sz="0" w:space="0" w:color="auto"/>
              <w:left w:val="none" w:sz="0" w:space="0" w:color="auto"/>
              <w:bottom w:val="none" w:sz="0" w:space="0" w:color="auto"/>
              <w:right w:val="none" w:sz="0" w:space="0" w:color="auto"/>
            </w:tcBorders>
          </w:tcPr>
          <w:p w14:paraId="33801B99"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1ª Ev</w:t>
            </w:r>
          </w:p>
        </w:tc>
        <w:tc>
          <w:tcPr>
            <w:tcW w:w="992" w:type="dxa"/>
            <w:tcBorders>
              <w:top w:val="none" w:sz="0" w:space="0" w:color="auto"/>
              <w:left w:val="none" w:sz="0" w:space="0" w:color="auto"/>
              <w:bottom w:val="none" w:sz="0" w:space="0" w:color="auto"/>
              <w:right w:val="none" w:sz="0" w:space="0" w:color="auto"/>
            </w:tcBorders>
          </w:tcPr>
          <w:p w14:paraId="54AF8B41"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2ª Ev</w:t>
            </w:r>
          </w:p>
        </w:tc>
        <w:tc>
          <w:tcPr>
            <w:tcW w:w="993" w:type="dxa"/>
            <w:tcBorders>
              <w:top w:val="none" w:sz="0" w:space="0" w:color="auto"/>
              <w:left w:val="none" w:sz="0" w:space="0" w:color="auto"/>
              <w:bottom w:val="none" w:sz="0" w:space="0" w:color="auto"/>
              <w:right w:val="none" w:sz="0" w:space="0" w:color="auto"/>
            </w:tcBorders>
          </w:tcPr>
          <w:p w14:paraId="6D7E322C" w14:textId="77777777" w:rsidR="004C1975" w:rsidRPr="00AB57B6" w:rsidRDefault="004C1975" w:rsidP="009F7592">
            <w:pPr>
              <w:overflowPunct w:val="0"/>
              <w:autoSpaceDE w:val="0"/>
              <w:autoSpaceDN w:val="0"/>
              <w:jc w:val="center"/>
              <w:cnfStyle w:val="100000000000" w:firstRow="1" w:lastRow="0" w:firstColumn="0" w:lastColumn="0" w:oddVBand="0" w:evenVBand="0" w:oddHBand="0" w:evenHBand="0" w:firstRowFirstColumn="0" w:firstRowLastColumn="0" w:lastRowFirstColumn="0" w:lastRowLastColumn="0"/>
              <w:rPr>
                <w:rFonts w:ascii="Calibri" w:hAnsi="Calibri"/>
                <w:kern w:val="3"/>
              </w:rPr>
            </w:pPr>
            <w:r w:rsidRPr="00AB57B6">
              <w:rPr>
                <w:rFonts w:ascii="Calibri" w:hAnsi="Calibri"/>
                <w:kern w:val="3"/>
              </w:rPr>
              <w:t>3ª Ev</w:t>
            </w:r>
          </w:p>
        </w:tc>
      </w:tr>
      <w:tr w:rsidR="0060453C" w:rsidRPr="00AB57B6" w14:paraId="4DA332B9"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4AB8DD7F"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Faltas de asistencia</w:t>
            </w:r>
          </w:p>
        </w:tc>
        <w:sdt>
          <w:sdtPr>
            <w:rPr>
              <w:rFonts w:ascii="Calibri" w:hAnsi="Calibri"/>
              <w:kern w:val="3"/>
            </w:rPr>
            <w:id w:val="-1496340306"/>
            <w14:checkbox>
              <w14:checked w14:val="0"/>
              <w14:checkedState w14:val="2612" w14:font="MS Gothic"/>
              <w14:uncheckedState w14:val="2610" w14:font="MS Gothic"/>
            </w14:checkbox>
          </w:sdtPr>
          <w:sdtEndPr/>
          <w:sdtContent>
            <w:tc>
              <w:tcPr>
                <w:tcW w:w="992" w:type="dxa"/>
              </w:tcPr>
              <w:p w14:paraId="311636E4" w14:textId="6BF1F73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26498781"/>
            <w14:checkbox>
              <w14:checked w14:val="0"/>
              <w14:checkedState w14:val="2612" w14:font="MS Gothic"/>
              <w14:uncheckedState w14:val="2610" w14:font="MS Gothic"/>
            </w14:checkbox>
          </w:sdtPr>
          <w:sdtEndPr/>
          <w:sdtContent>
            <w:tc>
              <w:tcPr>
                <w:tcW w:w="992" w:type="dxa"/>
              </w:tcPr>
              <w:p w14:paraId="3C4495EE" w14:textId="3CA5C87B"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28210037"/>
            <w14:checkbox>
              <w14:checked w14:val="0"/>
              <w14:checkedState w14:val="2612" w14:font="MS Gothic"/>
              <w14:uncheckedState w14:val="2610" w14:font="MS Gothic"/>
            </w14:checkbox>
          </w:sdtPr>
          <w:sdtEndPr/>
          <w:sdtContent>
            <w:tc>
              <w:tcPr>
                <w:tcW w:w="993" w:type="dxa"/>
              </w:tcPr>
              <w:p w14:paraId="2E38A1C8" w14:textId="3F08E5E2"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59DB7594"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08DDBE79"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estudio en casa</w:t>
            </w:r>
          </w:p>
        </w:tc>
        <w:sdt>
          <w:sdtPr>
            <w:rPr>
              <w:rFonts w:ascii="Calibri" w:hAnsi="Calibri"/>
              <w:kern w:val="3"/>
            </w:rPr>
            <w:id w:val="1094439902"/>
            <w14:checkbox>
              <w14:checked w14:val="0"/>
              <w14:checkedState w14:val="2612" w14:font="MS Gothic"/>
              <w14:uncheckedState w14:val="2610" w14:font="MS Gothic"/>
            </w14:checkbox>
          </w:sdtPr>
          <w:sdtEndPr/>
          <w:sdtContent>
            <w:tc>
              <w:tcPr>
                <w:tcW w:w="992" w:type="dxa"/>
              </w:tcPr>
              <w:p w14:paraId="3DE0E493" w14:textId="54DC8DBD"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727570475"/>
            <w14:checkbox>
              <w14:checked w14:val="0"/>
              <w14:checkedState w14:val="2612" w14:font="MS Gothic"/>
              <w14:uncheckedState w14:val="2610" w14:font="MS Gothic"/>
            </w14:checkbox>
          </w:sdtPr>
          <w:sdtEndPr/>
          <w:sdtContent>
            <w:tc>
              <w:tcPr>
                <w:tcW w:w="992" w:type="dxa"/>
              </w:tcPr>
              <w:p w14:paraId="77ADB337" w14:textId="2C367D1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152991228"/>
            <w14:checkbox>
              <w14:checked w14:val="0"/>
              <w14:checkedState w14:val="2612" w14:font="MS Gothic"/>
              <w14:uncheckedState w14:val="2610" w14:font="MS Gothic"/>
            </w14:checkbox>
          </w:sdtPr>
          <w:sdtEndPr/>
          <w:sdtContent>
            <w:tc>
              <w:tcPr>
                <w:tcW w:w="993" w:type="dxa"/>
              </w:tcPr>
              <w:p w14:paraId="5DC140B0" w14:textId="416A286F"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30DD337A"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33AA035"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Dificultades de convivencia</w:t>
            </w:r>
          </w:p>
        </w:tc>
        <w:sdt>
          <w:sdtPr>
            <w:rPr>
              <w:rFonts w:ascii="Calibri" w:hAnsi="Calibri"/>
              <w:kern w:val="3"/>
            </w:rPr>
            <w:id w:val="1946502060"/>
            <w14:checkbox>
              <w14:checked w14:val="0"/>
              <w14:checkedState w14:val="2612" w14:font="MS Gothic"/>
              <w14:uncheckedState w14:val="2610" w14:font="MS Gothic"/>
            </w14:checkbox>
          </w:sdtPr>
          <w:sdtEndPr/>
          <w:sdtContent>
            <w:tc>
              <w:tcPr>
                <w:tcW w:w="992" w:type="dxa"/>
              </w:tcPr>
              <w:p w14:paraId="0B20EB3F" w14:textId="04C8A38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11393905"/>
            <w14:checkbox>
              <w14:checked w14:val="0"/>
              <w14:checkedState w14:val="2612" w14:font="MS Gothic"/>
              <w14:uncheckedState w14:val="2610" w14:font="MS Gothic"/>
            </w14:checkbox>
          </w:sdtPr>
          <w:sdtEndPr/>
          <w:sdtContent>
            <w:tc>
              <w:tcPr>
                <w:tcW w:w="992" w:type="dxa"/>
              </w:tcPr>
              <w:p w14:paraId="08ED8923" w14:textId="2036A0DA"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490211263"/>
            <w14:checkbox>
              <w14:checked w14:val="0"/>
              <w14:checkedState w14:val="2612" w14:font="MS Gothic"/>
              <w14:uncheckedState w14:val="2610" w14:font="MS Gothic"/>
            </w14:checkbox>
          </w:sdtPr>
          <w:sdtEndPr/>
          <w:sdtContent>
            <w:tc>
              <w:tcPr>
                <w:tcW w:w="993" w:type="dxa"/>
              </w:tcPr>
              <w:p w14:paraId="1BB2AE80" w14:textId="6AC59C1E"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82CAA1E"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10C9408"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Falta de implicación de la familia</w:t>
            </w:r>
          </w:p>
        </w:tc>
        <w:sdt>
          <w:sdtPr>
            <w:rPr>
              <w:rFonts w:ascii="Calibri" w:hAnsi="Calibri"/>
              <w:kern w:val="3"/>
            </w:rPr>
            <w:id w:val="-442922822"/>
            <w14:checkbox>
              <w14:checked w14:val="0"/>
              <w14:checkedState w14:val="2612" w14:font="MS Gothic"/>
              <w14:uncheckedState w14:val="2610" w14:font="MS Gothic"/>
            </w14:checkbox>
          </w:sdtPr>
          <w:sdtEndPr/>
          <w:sdtContent>
            <w:tc>
              <w:tcPr>
                <w:tcW w:w="992" w:type="dxa"/>
              </w:tcPr>
              <w:p w14:paraId="4A97C009" w14:textId="7C63522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670630366"/>
            <w14:checkbox>
              <w14:checked w14:val="0"/>
              <w14:checkedState w14:val="2612" w14:font="MS Gothic"/>
              <w14:uncheckedState w14:val="2610" w14:font="MS Gothic"/>
            </w14:checkbox>
          </w:sdtPr>
          <w:sdtEndPr/>
          <w:sdtContent>
            <w:tc>
              <w:tcPr>
                <w:tcW w:w="992" w:type="dxa"/>
              </w:tcPr>
              <w:p w14:paraId="3AAEFDE6" w14:textId="0952C0B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70462388"/>
            <w14:checkbox>
              <w14:checked w14:val="0"/>
              <w14:checkedState w14:val="2612" w14:font="MS Gothic"/>
              <w14:uncheckedState w14:val="2610" w14:font="MS Gothic"/>
            </w14:checkbox>
          </w:sdtPr>
          <w:sdtEndPr/>
          <w:sdtContent>
            <w:tc>
              <w:tcPr>
                <w:tcW w:w="993" w:type="dxa"/>
              </w:tcPr>
              <w:p w14:paraId="664F3838" w14:textId="46B6EDCA"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6A2107A1"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3486F859" w14:textId="77777777" w:rsidR="0060453C" w:rsidRPr="00AB57B6" w:rsidRDefault="0060453C" w:rsidP="0060453C">
            <w:pPr>
              <w:overflowPunct w:val="0"/>
              <w:autoSpaceDE w:val="0"/>
              <w:autoSpaceDN w:val="0"/>
              <w:rPr>
                <w:rFonts w:ascii="Calibri" w:hAnsi="Calibri"/>
                <w:kern w:val="3"/>
              </w:rPr>
            </w:pPr>
            <w:r>
              <w:rPr>
                <w:rFonts w:ascii="Calibri" w:hAnsi="Calibri"/>
                <w:kern w:val="3"/>
              </w:rPr>
              <w:t>Irregularidad en el trabajo</w:t>
            </w:r>
          </w:p>
        </w:tc>
        <w:sdt>
          <w:sdtPr>
            <w:rPr>
              <w:rFonts w:ascii="Calibri" w:hAnsi="Calibri"/>
              <w:kern w:val="3"/>
            </w:rPr>
            <w:id w:val="1509324961"/>
            <w14:checkbox>
              <w14:checked w14:val="0"/>
              <w14:checkedState w14:val="2612" w14:font="MS Gothic"/>
              <w14:uncheckedState w14:val="2610" w14:font="MS Gothic"/>
            </w14:checkbox>
          </w:sdtPr>
          <w:sdtEndPr/>
          <w:sdtContent>
            <w:tc>
              <w:tcPr>
                <w:tcW w:w="992" w:type="dxa"/>
              </w:tcPr>
              <w:p w14:paraId="38F231B1" w14:textId="611A5525"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92184342"/>
            <w14:checkbox>
              <w14:checked w14:val="0"/>
              <w14:checkedState w14:val="2612" w14:font="MS Gothic"/>
              <w14:uncheckedState w14:val="2610" w14:font="MS Gothic"/>
            </w14:checkbox>
          </w:sdtPr>
          <w:sdtEndPr/>
          <w:sdtContent>
            <w:tc>
              <w:tcPr>
                <w:tcW w:w="992" w:type="dxa"/>
              </w:tcPr>
              <w:p w14:paraId="3E693874" w14:textId="4A41615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772852181"/>
            <w14:checkbox>
              <w14:checked w14:val="0"/>
              <w14:checkedState w14:val="2612" w14:font="MS Gothic"/>
              <w14:uncheckedState w14:val="2610" w14:font="MS Gothic"/>
            </w14:checkbox>
          </w:sdtPr>
          <w:sdtEndPr/>
          <w:sdtContent>
            <w:tc>
              <w:tcPr>
                <w:tcW w:w="993" w:type="dxa"/>
              </w:tcPr>
              <w:p w14:paraId="65A79C38" w14:textId="493FBB24"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09BDFCC0"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102E8BED" w14:textId="77777777" w:rsidR="0060453C" w:rsidRPr="00AB57B6" w:rsidRDefault="0060453C" w:rsidP="0060453C">
            <w:pPr>
              <w:overflowPunct w:val="0"/>
              <w:autoSpaceDE w:val="0"/>
              <w:autoSpaceDN w:val="0"/>
              <w:rPr>
                <w:rFonts w:ascii="Calibri" w:hAnsi="Calibri"/>
                <w:kern w:val="3"/>
              </w:rPr>
            </w:pPr>
            <w:r>
              <w:rPr>
                <w:rFonts w:ascii="Calibri" w:hAnsi="Calibri"/>
                <w:kern w:val="3"/>
              </w:rPr>
              <w:t>Falta de motivación general del alumno/a</w:t>
            </w:r>
          </w:p>
        </w:tc>
        <w:sdt>
          <w:sdtPr>
            <w:rPr>
              <w:rFonts w:ascii="Calibri" w:hAnsi="Calibri"/>
              <w:kern w:val="3"/>
            </w:rPr>
            <w:id w:val="2088574805"/>
            <w14:checkbox>
              <w14:checked w14:val="0"/>
              <w14:checkedState w14:val="2612" w14:font="MS Gothic"/>
              <w14:uncheckedState w14:val="2610" w14:font="MS Gothic"/>
            </w14:checkbox>
          </w:sdtPr>
          <w:sdtEndPr/>
          <w:sdtContent>
            <w:tc>
              <w:tcPr>
                <w:tcW w:w="992" w:type="dxa"/>
              </w:tcPr>
              <w:p w14:paraId="64BAADCE" w14:textId="5F3D64E1"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591971655"/>
            <w14:checkbox>
              <w14:checked w14:val="0"/>
              <w14:checkedState w14:val="2612" w14:font="MS Gothic"/>
              <w14:uncheckedState w14:val="2610" w14:font="MS Gothic"/>
            </w14:checkbox>
          </w:sdtPr>
          <w:sdtEndPr/>
          <w:sdtContent>
            <w:tc>
              <w:tcPr>
                <w:tcW w:w="992" w:type="dxa"/>
              </w:tcPr>
              <w:p w14:paraId="68AAA634" w14:textId="5153F444"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2240862"/>
            <w14:checkbox>
              <w14:checked w14:val="0"/>
              <w14:checkedState w14:val="2612" w14:font="MS Gothic"/>
              <w14:uncheckedState w14:val="2610" w14:font="MS Gothic"/>
            </w14:checkbox>
          </w:sdtPr>
          <w:sdtEndPr/>
          <w:sdtContent>
            <w:tc>
              <w:tcPr>
                <w:tcW w:w="993" w:type="dxa"/>
              </w:tcPr>
              <w:p w14:paraId="75B70815" w14:textId="1CCEA28E"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11E57" w14:paraId="7BCA6FE5" w14:textId="77777777" w:rsidTr="009F759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281" w:type="dxa"/>
          </w:tcPr>
          <w:p w14:paraId="5896139C" w14:textId="77777777" w:rsidR="0060453C" w:rsidRPr="00AB57B6" w:rsidRDefault="0060453C" w:rsidP="0060453C">
            <w:pPr>
              <w:overflowPunct w:val="0"/>
              <w:autoSpaceDE w:val="0"/>
              <w:autoSpaceDN w:val="0"/>
              <w:rPr>
                <w:rFonts w:ascii="Calibri" w:hAnsi="Calibri"/>
                <w:kern w:val="3"/>
              </w:rPr>
            </w:pPr>
            <w:r>
              <w:rPr>
                <w:rFonts w:ascii="Calibri" w:hAnsi="Calibri"/>
                <w:kern w:val="3"/>
              </w:rPr>
              <w:t>Necesidad de derivarlo al equipo de orientación</w:t>
            </w:r>
          </w:p>
        </w:tc>
        <w:sdt>
          <w:sdtPr>
            <w:rPr>
              <w:rFonts w:ascii="Calibri" w:hAnsi="Calibri"/>
              <w:kern w:val="3"/>
            </w:rPr>
            <w:id w:val="8495805"/>
            <w14:checkbox>
              <w14:checked w14:val="0"/>
              <w14:checkedState w14:val="2612" w14:font="MS Gothic"/>
              <w14:uncheckedState w14:val="2610" w14:font="MS Gothic"/>
            </w14:checkbox>
          </w:sdtPr>
          <w:sdtEndPr/>
          <w:sdtContent>
            <w:tc>
              <w:tcPr>
                <w:tcW w:w="992" w:type="dxa"/>
              </w:tcPr>
              <w:p w14:paraId="107B3AEA" w14:textId="537E0340"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101948822"/>
            <w14:checkbox>
              <w14:checked w14:val="0"/>
              <w14:checkedState w14:val="2612" w14:font="MS Gothic"/>
              <w14:uncheckedState w14:val="2610" w14:font="MS Gothic"/>
            </w14:checkbox>
          </w:sdtPr>
          <w:sdtEndPr/>
          <w:sdtContent>
            <w:tc>
              <w:tcPr>
                <w:tcW w:w="992" w:type="dxa"/>
              </w:tcPr>
              <w:p w14:paraId="628FE46B" w14:textId="244F81A6"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244854529"/>
            <w14:checkbox>
              <w14:checked w14:val="0"/>
              <w14:checkedState w14:val="2612" w14:font="MS Gothic"/>
              <w14:uncheckedState w14:val="2610" w14:font="MS Gothic"/>
            </w14:checkbox>
          </w:sdtPr>
          <w:sdtEndPr/>
          <w:sdtContent>
            <w:tc>
              <w:tcPr>
                <w:tcW w:w="993" w:type="dxa"/>
              </w:tcPr>
              <w:p w14:paraId="453ACCAA" w14:textId="192D7727" w:rsidR="0060453C" w:rsidRPr="00AB57B6" w:rsidRDefault="0060453C" w:rsidP="0060453C">
                <w:pPr>
                  <w:overflowPunct w:val="0"/>
                  <w:autoSpaceDE w:val="0"/>
                  <w:autoSpaceDN w:val="0"/>
                  <w:jc w:val="center"/>
                  <w:cnfStyle w:val="000000100000" w:firstRow="0" w:lastRow="0" w:firstColumn="0" w:lastColumn="0" w:oddVBand="0" w:evenVBand="0" w:oddHBand="1"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r w:rsidR="0060453C" w:rsidRPr="00AB57B6" w14:paraId="7CEF0D6B" w14:textId="77777777" w:rsidTr="009F7592">
        <w:trPr>
          <w:trHeight w:val="357"/>
        </w:trPr>
        <w:tc>
          <w:tcPr>
            <w:cnfStyle w:val="001000000000" w:firstRow="0" w:lastRow="0" w:firstColumn="1" w:lastColumn="0" w:oddVBand="0" w:evenVBand="0" w:oddHBand="0" w:evenHBand="0" w:firstRowFirstColumn="0" w:firstRowLastColumn="0" w:lastRowFirstColumn="0" w:lastRowLastColumn="0"/>
            <w:tcW w:w="5281" w:type="dxa"/>
          </w:tcPr>
          <w:p w14:paraId="203391BD" w14:textId="77777777" w:rsidR="0060453C" w:rsidRPr="00AB57B6" w:rsidRDefault="0060453C" w:rsidP="0060453C">
            <w:pPr>
              <w:overflowPunct w:val="0"/>
              <w:autoSpaceDE w:val="0"/>
              <w:autoSpaceDN w:val="0"/>
              <w:rPr>
                <w:rFonts w:ascii="Calibri" w:hAnsi="Calibri"/>
                <w:kern w:val="3"/>
              </w:rPr>
            </w:pPr>
            <w:r w:rsidRPr="00AB57B6">
              <w:rPr>
                <w:rFonts w:ascii="Calibri" w:hAnsi="Calibri"/>
                <w:kern w:val="3"/>
              </w:rPr>
              <w:t>Otros:</w:t>
            </w:r>
          </w:p>
        </w:tc>
        <w:sdt>
          <w:sdtPr>
            <w:rPr>
              <w:rFonts w:ascii="Calibri" w:hAnsi="Calibri"/>
              <w:kern w:val="3"/>
            </w:rPr>
            <w:id w:val="1095752137"/>
            <w14:checkbox>
              <w14:checked w14:val="0"/>
              <w14:checkedState w14:val="2612" w14:font="MS Gothic"/>
              <w14:uncheckedState w14:val="2610" w14:font="MS Gothic"/>
            </w14:checkbox>
          </w:sdtPr>
          <w:sdtEndPr/>
          <w:sdtContent>
            <w:tc>
              <w:tcPr>
                <w:tcW w:w="992" w:type="dxa"/>
              </w:tcPr>
              <w:p w14:paraId="756AC8B6" w14:textId="67C16975"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1861163474"/>
            <w14:checkbox>
              <w14:checked w14:val="0"/>
              <w14:checkedState w14:val="2612" w14:font="MS Gothic"/>
              <w14:uncheckedState w14:val="2610" w14:font="MS Gothic"/>
            </w14:checkbox>
          </w:sdtPr>
          <w:sdtEndPr/>
          <w:sdtContent>
            <w:tc>
              <w:tcPr>
                <w:tcW w:w="992" w:type="dxa"/>
              </w:tcPr>
              <w:p w14:paraId="1CA2F225" w14:textId="01F7AA30"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sdt>
          <w:sdtPr>
            <w:rPr>
              <w:rFonts w:ascii="Calibri" w:hAnsi="Calibri"/>
              <w:kern w:val="3"/>
            </w:rPr>
            <w:id w:val="-506673849"/>
            <w14:checkbox>
              <w14:checked w14:val="0"/>
              <w14:checkedState w14:val="2612" w14:font="MS Gothic"/>
              <w14:uncheckedState w14:val="2610" w14:font="MS Gothic"/>
            </w14:checkbox>
          </w:sdtPr>
          <w:sdtEndPr/>
          <w:sdtContent>
            <w:tc>
              <w:tcPr>
                <w:tcW w:w="993" w:type="dxa"/>
              </w:tcPr>
              <w:p w14:paraId="32302B04" w14:textId="1548B082" w:rsidR="0060453C" w:rsidRPr="00AB57B6" w:rsidRDefault="0060453C" w:rsidP="0060453C">
                <w:pPr>
                  <w:overflowPunct w:val="0"/>
                  <w:autoSpaceDE w:val="0"/>
                  <w:autoSpaceDN w:val="0"/>
                  <w:jc w:val="center"/>
                  <w:cnfStyle w:val="000000000000" w:firstRow="0" w:lastRow="0" w:firstColumn="0" w:lastColumn="0" w:oddVBand="0" w:evenVBand="0" w:oddHBand="0" w:evenHBand="0" w:firstRowFirstColumn="0" w:firstRowLastColumn="0" w:lastRowFirstColumn="0" w:lastRowLastColumn="0"/>
                  <w:rPr>
                    <w:rFonts w:ascii="Calibri" w:hAnsi="Calibri"/>
                    <w:kern w:val="3"/>
                  </w:rPr>
                </w:pPr>
                <w:r>
                  <w:rPr>
                    <w:rFonts w:ascii="MS Gothic" w:eastAsia="MS Gothic" w:hAnsi="MS Gothic" w:hint="eastAsia"/>
                    <w:kern w:val="3"/>
                  </w:rPr>
                  <w:t>☐</w:t>
                </w:r>
              </w:p>
            </w:tc>
          </w:sdtContent>
        </w:sdt>
      </w:tr>
    </w:tbl>
    <w:p w14:paraId="0B1F65F2" w14:textId="77777777" w:rsidR="004C1975" w:rsidRDefault="004C1975" w:rsidP="004C1975">
      <w:pPr>
        <w:overflowPunct w:val="0"/>
        <w:spacing w:before="240" w:after="240"/>
        <w:rPr>
          <w:rFonts w:ascii="Calibri" w:hAnsi="Calibri"/>
          <w:b/>
          <w:kern w:val="3"/>
          <w:sz w:val="10"/>
          <w:szCs w:val="10"/>
          <w:lang w:eastAsia="es-ES"/>
        </w:rPr>
      </w:pPr>
      <w:r w:rsidRPr="0068311D">
        <w:rPr>
          <w:rFonts w:ascii="Calibri" w:hAnsi="Calibri"/>
          <w:b/>
          <w:kern w:val="3"/>
          <w:lang w:eastAsia="es-ES"/>
        </w:rPr>
        <w:t>O</w:t>
      </w:r>
      <w:r>
        <w:rPr>
          <w:rFonts w:ascii="Calibri" w:hAnsi="Calibri"/>
          <w:b/>
          <w:kern w:val="3"/>
          <w:lang w:eastAsia="es-ES"/>
        </w:rPr>
        <w:t>BSERVACIONES:</w:t>
      </w:r>
    </w:p>
    <w:p w14:paraId="4E96B1D5" w14:textId="77777777" w:rsidR="004C1975" w:rsidRPr="0017631D" w:rsidRDefault="004C1975" w:rsidP="004C1975">
      <w:pPr>
        <w:overflowPunct w:val="0"/>
        <w:spacing w:before="240" w:after="240"/>
        <w:rPr>
          <w:rFonts w:ascii="Calibri" w:hAnsi="Calibri"/>
          <w:sz w:val="10"/>
          <w:szCs w:val="10"/>
          <w:lang w:eastAsia="es-ES"/>
        </w:rPr>
      </w:pPr>
      <w:r>
        <w:rPr>
          <w:noProof/>
          <w:lang w:val="es-ES" w:eastAsia="es-ES"/>
        </w:rPr>
        <mc:AlternateContent>
          <mc:Choice Requires="wps">
            <w:drawing>
              <wp:anchor distT="0" distB="0" distL="114300" distR="114300" simplePos="0" relativeHeight="251657216" behindDoc="0" locked="0" layoutInCell="1" allowOverlap="1" wp14:anchorId="528901E0" wp14:editId="6D19E07D">
                <wp:simplePos x="0" y="0"/>
                <wp:positionH relativeFrom="column">
                  <wp:posOffset>-635</wp:posOffset>
                </wp:positionH>
                <wp:positionV relativeFrom="paragraph">
                  <wp:posOffset>6984</wp:posOffset>
                </wp:positionV>
                <wp:extent cx="6176010" cy="1266825"/>
                <wp:effectExtent l="0" t="0" r="15240" b="28575"/>
                <wp:wrapNone/>
                <wp:docPr id="2" name="3 Cuadro de texto"/>
                <wp:cNvGraphicFramePr/>
                <a:graphic xmlns:a="http://schemas.openxmlformats.org/drawingml/2006/main">
                  <a:graphicData uri="http://schemas.microsoft.com/office/word/2010/wordprocessingShape">
                    <wps:wsp>
                      <wps:cNvSpPr txBox="1"/>
                      <wps:spPr>
                        <a:xfrm>
                          <a:off x="0" y="0"/>
                          <a:ext cx="6176010" cy="1266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901E0" id="_x0000_t202" coordsize="21600,21600" o:spt="202" path="m,l,21600r21600,l21600,xe">
                <v:stroke joinstyle="miter"/>
                <v:path gradientshapeok="t" o:connecttype="rect"/>
              </v:shapetype>
              <v:shape id="3 Cuadro de texto" o:spid="_x0000_s1026" type="#_x0000_t202" style="position:absolute;margin-left:-.05pt;margin-top:.55pt;width:486.3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" fillcolor="white [3201]" strokeweight=".5pt">
                <v:textbox>
                  <w:txbxContent>
                    <w:p w14:paraId="5CF28AD0" w14:textId="77777777" w:rsidR="004C1975" w:rsidRDefault="004C1975" w:rsidP="004C1975"/>
                    <w:p w14:paraId="5FC42467" w14:textId="77777777" w:rsidR="004C1975" w:rsidRDefault="004C1975" w:rsidP="004C1975"/>
                    <w:p w14:paraId="02B57144" w14:textId="77777777" w:rsidR="004C1975" w:rsidRDefault="004C1975" w:rsidP="004C1975"/>
                    <w:p w14:paraId="05C6FC1F" w14:textId="77777777" w:rsidR="004C1975" w:rsidRDefault="004C1975" w:rsidP="004C1975"/>
                    <w:p w14:paraId="3DC2F081" w14:textId="77777777" w:rsidR="004C1975" w:rsidRDefault="004C1975" w:rsidP="004C1975"/>
                    <w:p w14:paraId="7A915B05" w14:textId="77777777" w:rsidR="004C1975" w:rsidRDefault="004C1975" w:rsidP="004C1975"/>
                    <w:p w14:paraId="355DBB63" w14:textId="77777777" w:rsidR="004C1975" w:rsidRDefault="004C1975" w:rsidP="004C1975"/>
                    <w:p w14:paraId="67EAA672" w14:textId="77777777" w:rsidR="004C1975" w:rsidRDefault="004C1975" w:rsidP="004C1975"/>
                    <w:p w14:paraId="30004951" w14:textId="77777777" w:rsidR="004C1975" w:rsidRDefault="004C1975" w:rsidP="004C1975"/>
                  </w:txbxContent>
                </v:textbox>
              </v:shape>
            </w:pict>
          </mc:Fallback>
        </mc:AlternateContent>
      </w:r>
    </w:p>
    <w:p w14:paraId="063105B5" w14:textId="77777777" w:rsidR="004C1975" w:rsidRPr="0017631D" w:rsidRDefault="004C1975" w:rsidP="004C1975">
      <w:pPr>
        <w:rPr>
          <w:rFonts w:ascii="Calibri" w:hAnsi="Calibri"/>
          <w:sz w:val="10"/>
          <w:szCs w:val="10"/>
          <w:lang w:eastAsia="es-ES"/>
        </w:rPr>
      </w:pPr>
    </w:p>
    <w:p w14:paraId="21B4B59D" w14:textId="77777777" w:rsidR="004C1975" w:rsidRPr="0017631D" w:rsidRDefault="004C1975" w:rsidP="004C1975">
      <w:pPr>
        <w:rPr>
          <w:rFonts w:ascii="Calibri" w:hAnsi="Calibri"/>
          <w:sz w:val="10"/>
          <w:szCs w:val="10"/>
          <w:lang w:eastAsia="es-ES"/>
        </w:rPr>
      </w:pPr>
    </w:p>
    <w:p w14:paraId="2CA81F1A" w14:textId="77777777" w:rsidR="004C1975" w:rsidRPr="0017631D" w:rsidRDefault="004C1975" w:rsidP="004C1975">
      <w:pPr>
        <w:rPr>
          <w:rFonts w:ascii="Calibri" w:hAnsi="Calibri"/>
          <w:sz w:val="10"/>
          <w:szCs w:val="10"/>
          <w:lang w:eastAsia="es-ES"/>
        </w:rPr>
      </w:pPr>
    </w:p>
    <w:p w14:paraId="48BE04D5" w14:textId="77777777" w:rsidR="004C1975" w:rsidRPr="0017631D" w:rsidRDefault="004C1975" w:rsidP="004C1975">
      <w:pPr>
        <w:rPr>
          <w:rFonts w:ascii="Calibri" w:hAnsi="Calibri"/>
          <w:sz w:val="10"/>
          <w:szCs w:val="10"/>
          <w:lang w:eastAsia="es-ES"/>
        </w:rPr>
      </w:pPr>
    </w:p>
    <w:p w14:paraId="3CCC37CB" w14:textId="77777777" w:rsidR="004C1975" w:rsidRPr="0017631D" w:rsidRDefault="004C1975" w:rsidP="004C1975">
      <w:pPr>
        <w:rPr>
          <w:rFonts w:ascii="Calibri" w:hAnsi="Calibri"/>
          <w:sz w:val="10"/>
          <w:szCs w:val="10"/>
          <w:lang w:eastAsia="es-ES"/>
        </w:rPr>
      </w:pPr>
    </w:p>
    <w:p w14:paraId="01854D7A" w14:textId="77777777" w:rsidR="004C1975" w:rsidRPr="0017631D" w:rsidRDefault="004C1975" w:rsidP="004C1975">
      <w:pPr>
        <w:rPr>
          <w:rFonts w:ascii="Calibri" w:hAnsi="Calibri"/>
          <w:sz w:val="10"/>
          <w:szCs w:val="10"/>
          <w:lang w:eastAsia="es-ES"/>
        </w:rPr>
      </w:pPr>
    </w:p>
    <w:p w14:paraId="71F9F5EB" w14:textId="77777777" w:rsidR="004C1975" w:rsidRPr="0017631D" w:rsidRDefault="004C1975" w:rsidP="004C1975">
      <w:pPr>
        <w:rPr>
          <w:rFonts w:ascii="Calibri" w:hAnsi="Calibri"/>
          <w:sz w:val="10"/>
          <w:szCs w:val="10"/>
          <w:lang w:eastAsia="es-ES"/>
        </w:rPr>
      </w:pPr>
    </w:p>
    <w:p w14:paraId="1D5C25D8" w14:textId="77777777" w:rsidR="004C1975" w:rsidRPr="0017631D" w:rsidRDefault="004C1975" w:rsidP="004C1975">
      <w:pPr>
        <w:rPr>
          <w:rFonts w:ascii="Calibri" w:hAnsi="Calibri"/>
          <w:sz w:val="10"/>
          <w:szCs w:val="10"/>
          <w:lang w:eastAsia="es-ES"/>
        </w:rPr>
      </w:pPr>
    </w:p>
    <w:p w14:paraId="73249D04" w14:textId="77777777" w:rsidR="004C1975" w:rsidRPr="0017631D" w:rsidRDefault="004C1975" w:rsidP="004C1975">
      <w:pPr>
        <w:rPr>
          <w:rFonts w:ascii="Calibri" w:hAnsi="Calibri"/>
          <w:sz w:val="10"/>
          <w:szCs w:val="10"/>
          <w:lang w:eastAsia="es-ES"/>
        </w:rPr>
      </w:pPr>
    </w:p>
    <w:p w14:paraId="5EA8A294" w14:textId="77777777" w:rsidR="004C1975" w:rsidRPr="0017631D" w:rsidRDefault="004C1975" w:rsidP="004C1975">
      <w:pPr>
        <w:rPr>
          <w:rFonts w:ascii="Calibri" w:hAnsi="Calibri"/>
          <w:sz w:val="10"/>
          <w:szCs w:val="10"/>
          <w:lang w:eastAsia="es-ES"/>
        </w:rPr>
      </w:pPr>
    </w:p>
    <w:p w14:paraId="0671F8FC" w14:textId="77777777" w:rsidR="004C1975" w:rsidRPr="0017631D" w:rsidRDefault="004C1975" w:rsidP="004C1975">
      <w:pPr>
        <w:rPr>
          <w:rFonts w:ascii="Calibri" w:hAnsi="Calibri"/>
          <w:sz w:val="10"/>
          <w:szCs w:val="10"/>
          <w:lang w:eastAsia="es-ES"/>
        </w:rPr>
      </w:pPr>
    </w:p>
    <w:p w14:paraId="5D69A0A1" w14:textId="77777777" w:rsidR="004C1975" w:rsidRDefault="004C1975" w:rsidP="004C1975">
      <w:pPr>
        <w:spacing w:line="360" w:lineRule="auto"/>
        <w:jc w:val="both"/>
        <w:rPr>
          <w:rFonts w:ascii="Century Gothic" w:hAnsi="Century Gothic" w:cs="Century Gothic"/>
          <w:color w:val="000000"/>
          <w:lang w:val="es-ES"/>
        </w:rPr>
      </w:pP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r>
        <w:rPr>
          <w:rFonts w:ascii="Century Gothic" w:hAnsi="Century Gothic" w:cs="Century Gothic"/>
          <w:color w:val="000000"/>
          <w:lang w:val="es-ES"/>
        </w:rPr>
        <w:tab/>
      </w:r>
    </w:p>
    <w:p w14:paraId="38442C76" w14:textId="77777777" w:rsidR="004C1975" w:rsidRDefault="004C1975" w:rsidP="004C1975">
      <w:pPr>
        <w:spacing w:line="360" w:lineRule="auto"/>
        <w:ind w:left="7200" w:hanging="2805"/>
        <w:jc w:val="both"/>
        <w:rPr>
          <w:rFonts w:ascii="Century Gothic" w:hAnsi="Century Gothic" w:cs="Century Gothic"/>
          <w:color w:val="000000"/>
          <w:lang w:val="es-ES"/>
        </w:rPr>
      </w:pPr>
      <w:r>
        <w:rPr>
          <w:rFonts w:ascii="Century Gothic" w:hAnsi="Century Gothic" w:cs="Century Gothic"/>
          <w:color w:val="000000"/>
          <w:lang w:val="es-ES"/>
        </w:rPr>
        <w:t>Fdo:</w:t>
      </w:r>
    </w:p>
    <w:p w14:paraId="2A6A7AE4" w14:textId="4BD60E75" w:rsidR="004C1975" w:rsidRDefault="004C1975" w:rsidP="004C1975">
      <w:pPr>
        <w:spacing w:line="360" w:lineRule="auto"/>
        <w:ind w:left="7200"/>
        <w:jc w:val="both"/>
        <w:rPr>
          <w:rFonts w:ascii="Century Gothic" w:hAnsi="Century Gothic" w:cs="Century Gothic"/>
          <w:color w:val="000000"/>
          <w:lang w:val="es-ES"/>
        </w:rPr>
      </w:pPr>
    </w:p>
    <w:p w14:paraId="6DF58EE5" w14:textId="2A88E0F6" w:rsidR="00AD00DF" w:rsidRDefault="00AD00DF" w:rsidP="004C1975">
      <w:pPr>
        <w:spacing w:line="360" w:lineRule="auto"/>
        <w:ind w:left="7200"/>
        <w:jc w:val="both"/>
        <w:rPr>
          <w:rFonts w:ascii="Century Gothic" w:hAnsi="Century Gothic" w:cs="Century Gothic"/>
          <w:color w:val="000000"/>
          <w:lang w:val="es-ES"/>
        </w:rPr>
      </w:pPr>
    </w:p>
    <w:p w14:paraId="602B12DC" w14:textId="6F7F656D" w:rsidR="002F2D5C" w:rsidRDefault="002F2D5C" w:rsidP="004C1975">
      <w:pPr>
        <w:spacing w:line="360" w:lineRule="auto"/>
        <w:ind w:left="7200"/>
        <w:jc w:val="both"/>
        <w:rPr>
          <w:rFonts w:ascii="Century Gothic" w:hAnsi="Century Gothic" w:cs="Century Gothic"/>
          <w:color w:val="000000"/>
          <w:lang w:val="es-ES"/>
        </w:rPr>
      </w:pPr>
    </w:p>
    <w:p w14:paraId="0562E8D5" w14:textId="77777777" w:rsidR="002F2D5C" w:rsidRDefault="002F2D5C" w:rsidP="004C1975">
      <w:pPr>
        <w:spacing w:line="360" w:lineRule="auto"/>
        <w:ind w:left="7200"/>
        <w:jc w:val="both"/>
        <w:rPr>
          <w:rFonts w:ascii="Century Gothic" w:hAnsi="Century Gothic" w:cs="Century Gothic"/>
          <w:color w:val="000000"/>
          <w:lang w:val="es-ES"/>
        </w:rPr>
      </w:pPr>
    </w:p>
    <w:p w14:paraId="5E0DC9D3" w14:textId="77777777" w:rsidR="005A208C" w:rsidRDefault="005A208C" w:rsidP="0060453C">
      <w:pPr>
        <w:spacing w:line="360" w:lineRule="auto"/>
        <w:jc w:val="both"/>
        <w:rPr>
          <w:rFonts w:ascii="Century Gothic" w:hAnsi="Century Gothic" w:cs="Century Gothic"/>
          <w:color w:val="000000"/>
          <w:lang w:val="es-ES"/>
        </w:rPr>
      </w:pPr>
    </w:p>
    <w:p w14:paraId="23601F6E" w14:textId="0077D2B8" w:rsidR="005A208C" w:rsidRDefault="004C1975" w:rsidP="00947395">
      <w:pPr>
        <w:spacing w:line="360" w:lineRule="auto"/>
        <w:ind w:left="6804" w:hanging="2805"/>
        <w:jc w:val="both"/>
        <w:rPr>
          <w:rFonts w:ascii="Century Gothic" w:hAnsi="Century Gothic" w:cs="Century Gothic"/>
          <w:color w:val="000000"/>
          <w:lang w:val="es-ES"/>
        </w:rPr>
      </w:pPr>
      <w:r>
        <w:rPr>
          <w:rFonts w:ascii="Century Gothic" w:hAnsi="Century Gothic" w:cs="Century Gothic"/>
          <w:color w:val="000000"/>
          <w:lang w:val="es-ES"/>
        </w:rPr>
        <w:t>Docente responsable del Programa de Refuerzo</w:t>
      </w:r>
    </w:p>
    <w:p w14:paraId="0FDB8323" w14:textId="73428238" w:rsidR="00AD00DF" w:rsidRDefault="00AD00DF" w:rsidP="00947395">
      <w:pPr>
        <w:spacing w:line="360" w:lineRule="auto"/>
        <w:ind w:left="6804" w:hanging="2805"/>
        <w:jc w:val="both"/>
        <w:rPr>
          <w:rFonts w:ascii="Century Gothic" w:hAnsi="Century Gothic" w:cs="Century Gothic"/>
          <w:color w:val="000000"/>
          <w:lang w:val="es-ES"/>
        </w:rPr>
      </w:pPr>
    </w:p>
    <w:p w14:paraId="598AA600" w14:textId="370F35C7" w:rsidR="00AD00DF" w:rsidRDefault="00AD00DF" w:rsidP="00947395">
      <w:pPr>
        <w:spacing w:line="360" w:lineRule="auto"/>
        <w:ind w:left="6804" w:hanging="2805"/>
        <w:jc w:val="both"/>
        <w:rPr>
          <w:rFonts w:ascii="Century Gothic" w:hAnsi="Century Gothic" w:cs="Century Gothic"/>
          <w:color w:val="000000"/>
          <w:lang w:val="es-ES"/>
        </w:rPr>
      </w:pPr>
    </w:p>
    <w:p w14:paraId="5D8EDCB9" w14:textId="4CB67F58" w:rsidR="00AD00DF" w:rsidRDefault="00AD00DF" w:rsidP="00947395">
      <w:pPr>
        <w:spacing w:line="360" w:lineRule="auto"/>
        <w:ind w:left="6804" w:hanging="2805"/>
        <w:jc w:val="both"/>
        <w:rPr>
          <w:rFonts w:ascii="Century Gothic" w:hAnsi="Century Gothic" w:cs="Century Gothic"/>
          <w:color w:val="000000"/>
          <w:lang w:val="es-ES"/>
        </w:rPr>
      </w:pPr>
    </w:p>
    <w:p w14:paraId="10404084" w14:textId="0BF7D0DD" w:rsidR="00AD00DF" w:rsidRDefault="00AD00DF" w:rsidP="00947395">
      <w:pPr>
        <w:spacing w:line="360" w:lineRule="auto"/>
        <w:ind w:left="6804" w:hanging="2805"/>
        <w:jc w:val="both"/>
        <w:rPr>
          <w:rFonts w:ascii="Century Gothic" w:hAnsi="Century Gothic" w:cs="Century Gothic"/>
          <w:color w:val="000000"/>
          <w:lang w:val="es-ES"/>
        </w:rPr>
      </w:pPr>
    </w:p>
    <w:p w14:paraId="3D1457A5" w14:textId="507338F8" w:rsidR="00AD00DF" w:rsidRDefault="00AD00DF" w:rsidP="00947395">
      <w:pPr>
        <w:spacing w:line="360" w:lineRule="auto"/>
        <w:ind w:left="6804" w:hanging="2805"/>
        <w:jc w:val="both"/>
        <w:rPr>
          <w:rFonts w:ascii="Century Gothic" w:hAnsi="Century Gothic" w:cs="Century Gothic"/>
          <w:color w:val="000000"/>
          <w:lang w:val="es-ES"/>
        </w:rPr>
      </w:pPr>
    </w:p>
    <w:p w14:paraId="6F5D6EBD" w14:textId="6E6E3108" w:rsidR="00AD00DF" w:rsidRDefault="00AD00DF" w:rsidP="00947395">
      <w:pPr>
        <w:spacing w:line="360" w:lineRule="auto"/>
        <w:ind w:left="6804" w:hanging="2805"/>
        <w:jc w:val="both"/>
        <w:rPr>
          <w:rFonts w:ascii="Century Gothic" w:hAnsi="Century Gothic" w:cs="Century Gothic"/>
          <w:color w:val="000000"/>
          <w:lang w:val="es-ES"/>
        </w:rPr>
      </w:pPr>
    </w:p>
    <w:p w14:paraId="145C0129" w14:textId="28A5421C" w:rsidR="00AD00DF" w:rsidRDefault="00AD00DF" w:rsidP="00947395">
      <w:pPr>
        <w:spacing w:line="360" w:lineRule="auto"/>
        <w:ind w:left="6804" w:hanging="2805"/>
        <w:jc w:val="both"/>
        <w:rPr>
          <w:rFonts w:ascii="Century Gothic" w:hAnsi="Century Gothic" w:cs="Century Gothic"/>
          <w:color w:val="000000"/>
          <w:lang w:val="es-ES"/>
        </w:rPr>
      </w:pPr>
    </w:p>
    <w:bookmarkEnd w:id="0"/>
    <w:p w14:paraId="69DEB420" w14:textId="77777777" w:rsidR="00AD00DF" w:rsidRPr="00CD5DDB" w:rsidRDefault="00AD00DF" w:rsidP="00947395">
      <w:pPr>
        <w:spacing w:line="360" w:lineRule="auto"/>
        <w:ind w:left="6804" w:hanging="2805"/>
        <w:jc w:val="both"/>
        <w:rPr>
          <w:rFonts w:ascii="Century Gothic" w:hAnsi="Century Gothic" w:cs="Century Gothic"/>
          <w:color w:val="000000"/>
          <w:lang w:val="es-ES"/>
        </w:rPr>
      </w:pPr>
    </w:p>
    <w:sectPr w:rsidR="00AD00DF" w:rsidRPr="00CD5DDB" w:rsidSect="004D4E2D">
      <w:headerReference w:type="even" r:id="rId12"/>
      <w:headerReference w:type="default" r:id="rId13"/>
      <w:headerReference w:type="first" r:id="rId14"/>
      <w:type w:val="continuous"/>
      <w:pgSz w:w="11910" w:h="16840"/>
      <w:pgMar w:top="680" w:right="1137" w:bottom="280" w:left="1418" w:header="426"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45482" w14:textId="77777777" w:rsidR="00E0034C" w:rsidRDefault="00E0034C" w:rsidP="007F26E4">
      <w:r>
        <w:separator/>
      </w:r>
    </w:p>
  </w:endnote>
  <w:endnote w:type="continuationSeparator" w:id="0">
    <w:p w14:paraId="1184F3A0" w14:textId="77777777" w:rsidR="00E0034C" w:rsidRDefault="00E0034C" w:rsidP="007F2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27190"/>
      <w:docPartObj>
        <w:docPartGallery w:val="Page Numbers (Bottom of Page)"/>
        <w:docPartUnique/>
      </w:docPartObj>
    </w:sdtPr>
    <w:sdtEndPr/>
    <w:sdtContent>
      <w:p w14:paraId="2FC560C9" w14:textId="2431A7CA" w:rsidR="0074332D" w:rsidRDefault="0074332D">
        <w:pPr>
          <w:pStyle w:val="Piedepgina"/>
          <w:jc w:val="right"/>
        </w:pPr>
        <w:r>
          <w:fldChar w:fldCharType="begin"/>
        </w:r>
        <w:r>
          <w:instrText>PAGE   \* MERGEFORMAT</w:instrText>
        </w:r>
        <w:r>
          <w:fldChar w:fldCharType="separate"/>
        </w:r>
        <w:r w:rsidR="00131CA9" w:rsidRPr="00131CA9">
          <w:rPr>
            <w:noProof/>
            <w:lang w:val="es-ES"/>
          </w:rPr>
          <w:t>2</w:t>
        </w:r>
        <w:r>
          <w:fldChar w:fldCharType="end"/>
        </w:r>
      </w:p>
    </w:sdtContent>
  </w:sdt>
  <w:p w14:paraId="421EC168" w14:textId="77777777" w:rsidR="0074332D" w:rsidRDefault="0074332D">
    <w:pPr>
      <w:pStyle w:val="Piedepgina"/>
    </w:pPr>
  </w:p>
  <w:p w14:paraId="30EE8A13" w14:textId="77777777" w:rsidR="0074332D" w:rsidRDefault="0074332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C2D443" w14:textId="77777777" w:rsidR="00E0034C" w:rsidRDefault="00E0034C" w:rsidP="007F26E4">
      <w:r>
        <w:separator/>
      </w:r>
    </w:p>
  </w:footnote>
  <w:footnote w:type="continuationSeparator" w:id="0">
    <w:p w14:paraId="0C607BEE" w14:textId="77777777" w:rsidR="00E0034C" w:rsidRDefault="00E0034C" w:rsidP="007F26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37304" w14:textId="77777777" w:rsidR="0074332D" w:rsidRDefault="00E0034C">
    <w:pPr>
      <w:pStyle w:val="Encabezado"/>
    </w:pPr>
    <w:r>
      <w:rPr>
        <w:noProof/>
      </w:rPr>
      <w:pict w14:anchorId="51727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26.65pt;height:603.6pt;z-index:-251644928;mso-position-horizontal:center;mso-position-horizontal-relative:margin;mso-position-vertical:center;mso-position-vertical-relative:margin" o:allowincell="f">
          <v:imagedata r:id="rId1" o:title="WhatsApp Image 2020-06-01 at 08" gain="19661f" blacklevel="22938f"/>
          <w10:wrap anchorx="margin" anchory="margin"/>
        </v:shape>
      </w:pict>
    </w:r>
  </w:p>
  <w:p w14:paraId="73002E73" w14:textId="77777777" w:rsidR="0074332D" w:rsidRDefault="0074332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B5609" w14:textId="77777777" w:rsidR="0074332D" w:rsidRPr="0099430F" w:rsidRDefault="0074332D" w:rsidP="0099430F">
    <w:pPr>
      <w:rPr>
        <w:rFonts w:ascii="Arial" w:hAnsi="Arial" w:cs="Arial"/>
        <w:b/>
        <w:bCs/>
        <w:i/>
        <w:iCs/>
        <w:sz w:val="24"/>
        <w:szCs w:val="24"/>
        <w:lang w:val="es-ES_tradnl"/>
      </w:rPr>
    </w:pPr>
    <w:r w:rsidRPr="00AA0698">
      <w:rPr>
        <w:rFonts w:ascii="Arial" w:hAnsi="Arial" w:cs="Arial"/>
        <w:i/>
        <w:iCs/>
        <w:noProof/>
        <w:lang w:val="es-ES" w:eastAsia="es-ES"/>
      </w:rPr>
      <mc:AlternateContent>
        <mc:Choice Requires="wps">
          <w:drawing>
            <wp:anchor distT="0" distB="0" distL="114300" distR="114300" simplePos="0" relativeHeight="251660288" behindDoc="0" locked="0" layoutInCell="1" allowOverlap="1" wp14:anchorId="77AC7AF5" wp14:editId="2EF60563">
              <wp:simplePos x="0" y="0"/>
              <wp:positionH relativeFrom="column">
                <wp:posOffset>-345440</wp:posOffset>
              </wp:positionH>
              <wp:positionV relativeFrom="paragraph">
                <wp:posOffset>-26670</wp:posOffset>
              </wp:positionV>
              <wp:extent cx="1104900" cy="777240"/>
              <wp:effectExtent l="0" t="0" r="0" b="3810"/>
              <wp:wrapNone/>
              <wp:docPr id="70" name="Cuadro de texto 70"/>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7AF5" id="_x0000_t202" coordsize="21600,21600" o:spt="202" path="m,l,21600r21600,l21600,xe">
              <v:stroke joinstyle="miter"/>
              <v:path gradientshapeok="t" o:connecttype="rect"/>
            </v:shapetype>
            <v:shape id="Cuadro de texto 70" o:spid="_x0000_s1027" type="#_x0000_t202" style="position:absolute;margin-left:-27.2pt;margin-top:-2.1pt;width:87pt;height: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" filled="f" stroked="f" strokeweight=".5pt">
              <v:textbox>
                <w:txbxContent>
                  <w:p w14:paraId="759667A6" w14:textId="77777777" w:rsidR="0074332D" w:rsidRDefault="0074332D">
                    <w:r>
                      <w:rPr>
                        <w:rFonts w:ascii="Arial" w:hAnsi="Arial" w:cs="Arial"/>
                        <w:b/>
                        <w:bCs/>
                        <w:i/>
                        <w:iCs/>
                        <w:noProof/>
                        <w:sz w:val="24"/>
                        <w:szCs w:val="24"/>
                        <w:lang w:val="es-ES" w:eastAsia="es-ES"/>
                      </w:rPr>
                      <w:drawing>
                        <wp:inline distT="0" distB="0" distL="0" distR="0" wp14:anchorId="4D8988DE" wp14:editId="30549D31">
                          <wp:extent cx="922020" cy="556115"/>
                          <wp:effectExtent l="0" t="0" r="0" b="0"/>
                          <wp:docPr id="33" name="Imagen 3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lang w:val="es-ES" w:eastAsia="es-ES"/>
      </w:rPr>
      <mc:AlternateContent>
        <mc:Choice Requires="wps">
          <w:drawing>
            <wp:anchor distT="0" distB="0" distL="114300" distR="114300" simplePos="0" relativeHeight="251654144" behindDoc="0" locked="0" layoutInCell="1" allowOverlap="1" wp14:anchorId="2F396E86" wp14:editId="4951D010">
              <wp:simplePos x="0" y="0"/>
              <wp:positionH relativeFrom="column">
                <wp:posOffset>927100</wp:posOffset>
              </wp:positionH>
              <wp:positionV relativeFrom="paragraph">
                <wp:posOffset>11430</wp:posOffset>
              </wp:positionV>
              <wp:extent cx="4076700" cy="792480"/>
              <wp:effectExtent l="0" t="0" r="0" b="7620"/>
              <wp:wrapNone/>
              <wp:docPr id="4" name="Cuadro de texto 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96E86" id="Cuadro de texto 4" o:spid="_x0000_s1028" type="#_x0000_t202" style="position:absolute;margin-left:73pt;margin-top:.9pt;width:321pt;height:62.4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" filled="f" stroked="f" strokeweight=".5pt">
              <v:textbox>
                <w:txbxContent>
                  <w:p w14:paraId="391F33E6" w14:textId="77777777" w:rsidR="0074332D" w:rsidRPr="00A1245B" w:rsidRDefault="0074332D" w:rsidP="00A1245B">
                    <w:pPr>
                      <w:jc w:val="center"/>
                      <w:rPr>
                        <w:b/>
                        <w:bCs/>
                        <w:color w:val="0F243E" w:themeColor="text2" w:themeShade="80"/>
                        <w:sz w:val="32"/>
                        <w:szCs w:val="32"/>
                      </w:rPr>
                    </w:pPr>
                  </w:p>
                  <w:p w14:paraId="7D16C2E3" w14:textId="77777777" w:rsidR="0074332D" w:rsidRPr="00237333" w:rsidRDefault="0074332D" w:rsidP="00A1245B">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6D3F717A" w14:textId="77777777" w:rsidR="0074332D" w:rsidRPr="007F7CAE" w:rsidRDefault="0074332D" w:rsidP="00A1245B">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35F14EA1" w14:textId="77777777" w:rsidR="0074332D" w:rsidRPr="00A1245B" w:rsidRDefault="0074332D" w:rsidP="00A1245B">
                    <w:pPr>
                      <w:jc w:val="center"/>
                      <w:rPr>
                        <w:b/>
                        <w:bCs/>
                        <w:color w:val="0F243E" w:themeColor="text2" w:themeShade="80"/>
                        <w:sz w:val="32"/>
                        <w:szCs w:val="32"/>
                      </w:rPr>
                    </w:pPr>
                  </w:p>
                </w:txbxContent>
              </v:textbox>
            </v:shape>
          </w:pict>
        </mc:Fallback>
      </mc:AlternateContent>
    </w:r>
    <w:r w:rsidR="00E0034C">
      <w:rPr>
        <w:rFonts w:ascii="Arial" w:hAnsi="Arial" w:cs="Arial"/>
        <w:i/>
        <w:iCs/>
        <w:noProof/>
      </w:rPr>
      <w:pict w14:anchorId="2F2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26.65pt;height:603.6pt;z-index:-251643904;mso-position-horizontal:center;mso-position-horizontal-relative:margin;mso-position-vertical:center;mso-position-vertical-relative:margin" o:allowincell="f" fillcolor="#eeece1 [3214]">
          <v:imagedata r:id="rId2" o:title="WhatsApp Image 2020-06-01 at 08" chromakey="#f7f7f7" gain="19661f" blacklevel="22938f" grayscale="t"/>
          <w10:wrap anchorx="margin" anchory="margin"/>
        </v:shape>
      </w:pict>
    </w:r>
    <w:r w:rsidRPr="00AA0698">
      <w:rPr>
        <w:rFonts w:ascii="Arial" w:hAnsi="Arial" w:cs="Arial"/>
        <w:i/>
        <w:iCs/>
        <w:sz w:val="24"/>
        <w:szCs w:val="24"/>
        <w:lang w:val="es-ES_tradnl"/>
      </w:rPr>
      <w:t xml:space="preserve">                                                                                                                                  </w:t>
    </w:r>
    <w:r w:rsidRPr="00AA0698">
      <w:rPr>
        <w:rFonts w:ascii="Century Gothic" w:hAnsi="Century Gothic" w:cs="Century Gothic"/>
        <w:noProof/>
        <w:color w:val="000000"/>
        <w:lang w:val="es-ES" w:eastAsia="es-ES"/>
      </w:rPr>
      <w:drawing>
        <wp:inline distT="0" distB="0" distL="0" distR="0" wp14:anchorId="62A7D74B" wp14:editId="5BFB3E26">
          <wp:extent cx="670560" cy="948533"/>
          <wp:effectExtent l="0" t="0" r="0" b="4445"/>
          <wp:docPr id="29" name="Imagen 29"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508C12D8" wp14:editId="28BBB68C">
          <wp:extent cx="5940425" cy="8402955"/>
          <wp:effectExtent l="0" t="0" r="0" b="0"/>
          <wp:docPr id="30" name="Imagen 30"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rFonts w:ascii="Arial" w:hAnsi="Arial" w:cs="Arial"/>
        <w:b/>
        <w:bCs/>
        <w:i/>
        <w:iCs/>
        <w:sz w:val="24"/>
        <w:szCs w:val="24"/>
        <w:lang w:val="es-ES_tradnl"/>
      </w:rPr>
      <w:t xml:space="preserve">                                                               </w:t>
    </w:r>
    <w:r>
      <w:rPr>
        <w:noProof/>
        <w:sz w:val="20"/>
        <w:lang w:val="es-ES" w:eastAsia="es-ES"/>
      </w:rPr>
      <w:drawing>
        <wp:inline distT="0" distB="0" distL="0" distR="0" wp14:anchorId="4456D6AD" wp14:editId="52767F11">
          <wp:extent cx="5940425" cy="8402955"/>
          <wp:effectExtent l="0" t="0" r="0" b="0"/>
          <wp:docPr id="31" name="Imagen 3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Pr>
        <w:sz w:val="20"/>
        <w:lang w:val="es-ES_tradnl"/>
      </w:rPr>
      <w:tab/>
    </w:r>
    <w:r>
      <w:rPr>
        <w:sz w:val="20"/>
        <w:lang w:val="es-ES_tradnl"/>
      </w:rPr>
      <w:tab/>
      <w:t xml:space="preserve">                         </w:t>
    </w:r>
  </w:p>
  <w:p w14:paraId="49707707" w14:textId="77777777" w:rsidR="0074332D" w:rsidRPr="0059473B" w:rsidRDefault="0074332D" w:rsidP="007F26E4">
    <w:pPr>
      <w:spacing w:before="4"/>
      <w:rPr>
        <w:sz w:val="9"/>
        <w:lang w:val="es-ES_tradnl"/>
      </w:rPr>
    </w:pPr>
  </w:p>
  <w:p w14:paraId="7A9326A0" w14:textId="77777777" w:rsidR="0074332D" w:rsidRPr="0059473B" w:rsidRDefault="0074332D">
    <w:pPr>
      <w:pStyle w:val="Encabezado"/>
      <w:rPr>
        <w:lang w:val="es-ES_tradnl"/>
      </w:rPr>
    </w:pPr>
  </w:p>
  <w:p w14:paraId="7A3DB538" w14:textId="77777777" w:rsidR="0074332D" w:rsidRDefault="0074332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0C1F1" w14:textId="4D343E09" w:rsidR="0074332D" w:rsidRDefault="0074332D">
    <w:pPr>
      <w:pStyle w:val="Encabezado"/>
    </w:pPr>
    <w:r w:rsidRPr="00AA0698">
      <w:rPr>
        <w:rFonts w:ascii="Arial" w:hAnsi="Arial" w:cs="Arial"/>
        <w:i/>
        <w:iCs/>
        <w:noProof/>
        <w:lang w:val="es-ES" w:eastAsia="es-ES"/>
      </w:rPr>
      <mc:AlternateContent>
        <mc:Choice Requires="wps">
          <w:drawing>
            <wp:anchor distT="0" distB="0" distL="114300" distR="114300" simplePos="0" relativeHeight="251658240" behindDoc="0" locked="0" layoutInCell="1" allowOverlap="1" wp14:anchorId="683CC146" wp14:editId="3F4C2B25">
              <wp:simplePos x="0" y="0"/>
              <wp:positionH relativeFrom="column">
                <wp:posOffset>-404446</wp:posOffset>
              </wp:positionH>
              <wp:positionV relativeFrom="paragraph">
                <wp:posOffset>-5862</wp:posOffset>
              </wp:positionV>
              <wp:extent cx="1104900" cy="777240"/>
              <wp:effectExtent l="0" t="0" r="0" b="3810"/>
              <wp:wrapNone/>
              <wp:docPr id="35" name="Cuadro de texto 35"/>
              <wp:cNvGraphicFramePr/>
              <a:graphic xmlns:a="http://schemas.openxmlformats.org/drawingml/2006/main">
                <a:graphicData uri="http://schemas.microsoft.com/office/word/2010/wordprocessingShape">
                  <wps:wsp>
                    <wps:cNvSpPr txBox="1"/>
                    <wps:spPr>
                      <a:xfrm>
                        <a:off x="0" y="0"/>
                        <a:ext cx="1104900" cy="777240"/>
                      </a:xfrm>
                      <a:prstGeom prst="rect">
                        <a:avLst/>
                      </a:prstGeom>
                      <a:noFill/>
                      <a:ln w="6350">
                        <a:noFill/>
                      </a:ln>
                    </wps:spPr>
                    <wps:txb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3CC146" id="_x0000_t202" coordsize="21600,21600" o:spt="202" path="m,l,21600r21600,l21600,xe">
              <v:stroke joinstyle="miter"/>
              <v:path gradientshapeok="t" o:connecttype="rect"/>
            </v:shapetype>
            <v:shape id="Cuadro de texto 35" o:spid="_x0000_s1029" type="#_x0000_t202" style="position:absolute;margin-left:-31.85pt;margin-top:-.45pt;width:87pt;height:6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" filled="f" stroked="f" strokeweight=".5pt">
              <v:textbox>
                <w:txbxContent>
                  <w:p w14:paraId="312DED15" w14:textId="77777777" w:rsidR="0074332D" w:rsidRDefault="0074332D" w:rsidP="0074332D">
                    <w:r>
                      <w:rPr>
                        <w:rFonts w:ascii="Arial" w:hAnsi="Arial" w:cs="Arial"/>
                        <w:b/>
                        <w:bCs/>
                        <w:i/>
                        <w:iCs/>
                        <w:noProof/>
                        <w:sz w:val="24"/>
                        <w:szCs w:val="24"/>
                        <w:lang w:val="es-ES" w:eastAsia="es-ES"/>
                      </w:rPr>
                      <w:drawing>
                        <wp:inline distT="0" distB="0" distL="0" distR="0" wp14:anchorId="27606A50" wp14:editId="38DB395C">
                          <wp:extent cx="922020" cy="556115"/>
                          <wp:effectExtent l="0" t="0" r="0" b="0"/>
                          <wp:docPr id="43" name="Imagen 4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33447" cy="563007"/>
                                  </a:xfrm>
                                  <a:prstGeom prst="rect">
                                    <a:avLst/>
                                  </a:prstGeom>
                                </pic:spPr>
                              </pic:pic>
                            </a:graphicData>
                          </a:graphic>
                        </wp:inline>
                      </w:drawing>
                    </w:r>
                  </w:p>
                </w:txbxContent>
              </v:textbox>
            </v:shape>
          </w:pict>
        </mc:Fallback>
      </mc:AlternateContent>
    </w:r>
    <w:r w:rsidRPr="00AA0698">
      <w:rPr>
        <w:rFonts w:ascii="Arial" w:hAnsi="Arial" w:cs="Arial"/>
        <w:i/>
        <w:iCs/>
        <w:noProof/>
        <w:lang w:val="es-ES" w:eastAsia="es-ES"/>
      </w:rPr>
      <mc:AlternateContent>
        <mc:Choice Requires="wps">
          <w:drawing>
            <wp:anchor distT="0" distB="0" distL="114300" distR="114300" simplePos="0" relativeHeight="251656192" behindDoc="0" locked="0" layoutInCell="1" allowOverlap="1" wp14:anchorId="20787294" wp14:editId="633F7621">
              <wp:simplePos x="0" y="0"/>
              <wp:positionH relativeFrom="column">
                <wp:posOffset>756139</wp:posOffset>
              </wp:positionH>
              <wp:positionV relativeFrom="paragraph">
                <wp:posOffset>117230</wp:posOffset>
              </wp:positionV>
              <wp:extent cx="4076700" cy="792480"/>
              <wp:effectExtent l="0" t="0" r="0" b="7620"/>
              <wp:wrapNone/>
              <wp:docPr id="34" name="Cuadro de texto 34"/>
              <wp:cNvGraphicFramePr/>
              <a:graphic xmlns:a="http://schemas.openxmlformats.org/drawingml/2006/main">
                <a:graphicData uri="http://schemas.microsoft.com/office/word/2010/wordprocessingShape">
                  <wps:wsp>
                    <wps:cNvSpPr txBox="1"/>
                    <wps:spPr>
                      <a:xfrm>
                        <a:off x="0" y="0"/>
                        <a:ext cx="4076700" cy="792480"/>
                      </a:xfrm>
                      <a:prstGeom prst="rect">
                        <a:avLst/>
                      </a:prstGeom>
                      <a:noFill/>
                      <a:ln w="6350">
                        <a:noFill/>
                      </a:ln>
                    </wps:spPr>
                    <wps:txb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87294" id="Cuadro de texto 34" o:spid="_x0000_s1030" type="#_x0000_t202" style="position:absolute;margin-left:59.55pt;margin-top:9.25pt;width:321pt;height:62.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" filled="f" stroked="f" strokeweight=".5pt">
              <v:textbox>
                <w:txbxContent>
                  <w:p w14:paraId="785467B7" w14:textId="77777777" w:rsidR="0074332D" w:rsidRPr="00A1245B" w:rsidRDefault="0074332D" w:rsidP="0074332D">
                    <w:pPr>
                      <w:jc w:val="center"/>
                      <w:rPr>
                        <w:b/>
                        <w:bCs/>
                        <w:color w:val="0F243E" w:themeColor="text2" w:themeShade="80"/>
                        <w:sz w:val="32"/>
                        <w:szCs w:val="32"/>
                      </w:rPr>
                    </w:pPr>
                  </w:p>
                  <w:p w14:paraId="591BC04E"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18AD4EAC"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4BAFEA42"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Pr="00AA0698">
      <w:rPr>
        <w:rFonts w:ascii="Arial" w:hAnsi="Arial" w:cs="Arial"/>
        <w:i/>
        <w:iCs/>
        <w:sz w:val="24"/>
        <w:szCs w:val="24"/>
        <w:lang w:val="es-ES_tradnl"/>
      </w:rPr>
      <w:t xml:space="preserve"> </w:t>
    </w:r>
    <w:r>
      <w:rPr>
        <w:rFonts w:ascii="Arial" w:hAnsi="Arial" w:cs="Arial"/>
        <w:i/>
        <w:iCs/>
        <w:sz w:val="24"/>
        <w:szCs w:val="24"/>
        <w:lang w:val="es-ES_tradnl"/>
      </w:rPr>
      <w:tab/>
    </w:r>
    <w:r>
      <w:rPr>
        <w:rFonts w:ascii="Arial" w:hAnsi="Arial" w:cs="Arial"/>
        <w:i/>
        <w:iCs/>
        <w:sz w:val="24"/>
        <w:szCs w:val="24"/>
        <w:lang w:val="es-ES_tradnl"/>
      </w:rPr>
      <w:tab/>
    </w:r>
    <w:r>
      <w:rPr>
        <w:rFonts w:ascii="Arial" w:hAnsi="Arial" w:cs="Arial"/>
        <w:i/>
        <w:iCs/>
        <w:sz w:val="24"/>
        <w:szCs w:val="24"/>
        <w:lang w:val="es-ES_tradnl"/>
      </w:rPr>
      <w:tab/>
    </w:r>
    <w:r w:rsidRPr="00AA0698">
      <w:rPr>
        <w:rFonts w:ascii="Century Gothic" w:hAnsi="Century Gothic" w:cs="Century Gothic"/>
        <w:noProof/>
        <w:color w:val="000000"/>
        <w:lang w:val="es-ES" w:eastAsia="es-ES"/>
      </w:rPr>
      <w:drawing>
        <wp:inline distT="0" distB="0" distL="0" distR="0" wp14:anchorId="02FF30AC" wp14:editId="12FAE744">
          <wp:extent cx="670560" cy="948533"/>
          <wp:effectExtent l="0" t="0" r="0" b="4445"/>
          <wp:docPr id="32" name="Imagen 32"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Pr>
        <w:rFonts w:ascii="Arial" w:hAnsi="Arial" w:cs="Arial"/>
        <w:b/>
        <w:bCs/>
        <w:i/>
        <w:iCs/>
        <w:sz w:val="24"/>
        <w:szCs w:val="24"/>
        <w:lang w:val="es-ES_tradnl"/>
      </w:rPr>
      <w:t xml:space="preserve">      </w:t>
    </w:r>
  </w:p>
  <w:p w14:paraId="3F39486E" w14:textId="77777777" w:rsidR="0074332D" w:rsidRDefault="00E0034C">
    <w:pPr>
      <w:pStyle w:val="Encabezado"/>
    </w:pPr>
    <w:r>
      <w:rPr>
        <w:noProof/>
      </w:rPr>
      <w:pict w14:anchorId="3DAB7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426.65pt;height:603.6pt;z-index:-251645952;mso-position-horizontal:center;mso-position-horizontal-relative:margin;mso-position-vertical:center;mso-position-vertical-relative:margin" o:allowincell="f">
          <v:imagedata r:id="rId3" o:title="WhatsApp Image 2020-06-01 at 08" chromakey="#f7f7f7"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CE84C" w14:textId="34DDAD89" w:rsidR="00450522" w:rsidRDefault="00E0034C">
    <w:pPr>
      <w:pStyle w:val="Encabezado"/>
    </w:pPr>
    <w:r>
      <w:rPr>
        <w:noProof/>
      </w:rPr>
      <w:pict w14:anchorId="37572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4" o:spid="_x0000_s2050" type="#_x0000_t75" style="position:absolute;margin-left:0;margin-top:0;width:426.65pt;height:603.6pt;z-index:-251653120;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3602A" w14:textId="4505EAC1" w:rsidR="00450522" w:rsidRPr="0099430F" w:rsidRDefault="0074332D" w:rsidP="0099430F">
    <w:pPr>
      <w:rPr>
        <w:rFonts w:ascii="Arial" w:hAnsi="Arial" w:cs="Arial"/>
        <w:b/>
        <w:bCs/>
        <w:i/>
        <w:iCs/>
        <w:sz w:val="24"/>
        <w:szCs w:val="24"/>
        <w:lang w:val="es-ES_tradnl"/>
      </w:rPr>
    </w:pPr>
    <w:r w:rsidRPr="00AA0698">
      <w:rPr>
        <w:rFonts w:ascii="Arial" w:hAnsi="Arial" w:cs="Arial"/>
        <w:i/>
        <w:iCs/>
        <w:noProof/>
        <w:lang w:val="es-ES" w:eastAsia="es-ES"/>
      </w:rPr>
      <mc:AlternateContent>
        <mc:Choice Requires="wps">
          <w:drawing>
            <wp:anchor distT="0" distB="0" distL="114300" distR="114300" simplePos="0" relativeHeight="251652608" behindDoc="0" locked="0" layoutInCell="1" allowOverlap="1" wp14:anchorId="5B334559" wp14:editId="03432C52">
              <wp:simplePos x="0" y="0"/>
              <wp:positionH relativeFrom="column">
                <wp:posOffset>840447</wp:posOffset>
              </wp:positionH>
              <wp:positionV relativeFrom="paragraph">
                <wp:posOffset>280474</wp:posOffset>
              </wp:positionV>
              <wp:extent cx="4076700" cy="669387"/>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4076700" cy="669387"/>
                      </a:xfrm>
                      <a:prstGeom prst="rect">
                        <a:avLst/>
                      </a:prstGeom>
                      <a:noFill/>
                      <a:ln w="6350">
                        <a:noFill/>
                      </a:ln>
                    </wps:spPr>
                    <wps:txb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334559" id="_x0000_t202" coordsize="21600,21600" o:spt="202" path="m,l,21600r21600,l21600,xe">
              <v:stroke joinstyle="miter"/>
              <v:path gradientshapeok="t" o:connecttype="rect"/>
            </v:shapetype>
            <v:shape id="Cuadro de texto 1" o:spid="_x0000_s1031" type="#_x0000_t202" style="position:absolute;margin-left:66.2pt;margin-top:22.1pt;width:321pt;height:52.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" filled="f" stroked="f" strokeweight=".5pt">
              <v:textbox>
                <w:txbxContent>
                  <w:p w14:paraId="645FB9E3" w14:textId="77777777" w:rsidR="0074332D" w:rsidRPr="00A1245B" w:rsidRDefault="0074332D" w:rsidP="0074332D">
                    <w:pPr>
                      <w:jc w:val="center"/>
                      <w:rPr>
                        <w:b/>
                        <w:bCs/>
                        <w:color w:val="0F243E" w:themeColor="text2" w:themeShade="80"/>
                        <w:sz w:val="32"/>
                        <w:szCs w:val="32"/>
                      </w:rPr>
                    </w:pPr>
                  </w:p>
                  <w:p w14:paraId="476B28BC" w14:textId="77777777" w:rsidR="0074332D" w:rsidRPr="00237333" w:rsidRDefault="0074332D" w:rsidP="0074332D">
                    <w:pPr>
                      <w:jc w:val="center"/>
                      <w:rPr>
                        <w:b/>
                        <w:bCs/>
                        <w:color w:val="0F243E" w:themeColor="text2" w:themeShade="80"/>
                        <w:sz w:val="24"/>
                        <w:szCs w:val="24"/>
                      </w:rPr>
                    </w:pPr>
                    <w:r w:rsidRPr="00237333">
                      <w:rPr>
                        <w:b/>
                        <w:bCs/>
                        <w:color w:val="0F243E" w:themeColor="text2" w:themeShade="80"/>
                        <w:sz w:val="24"/>
                        <w:szCs w:val="24"/>
                      </w:rPr>
                      <w:t xml:space="preserve">PROGRAMA DE REFUERZO Y DEL </w:t>
                    </w:r>
                    <w:r>
                      <w:rPr>
                        <w:b/>
                        <w:bCs/>
                        <w:color w:val="0F243E" w:themeColor="text2" w:themeShade="80"/>
                        <w:sz w:val="24"/>
                        <w:szCs w:val="24"/>
                      </w:rPr>
                      <w:t>APRENDIZAJE</w:t>
                    </w:r>
                  </w:p>
                  <w:p w14:paraId="75068405" w14:textId="77777777" w:rsidR="0074332D" w:rsidRPr="007F7CAE" w:rsidRDefault="0074332D" w:rsidP="0074332D">
                    <w:pPr>
                      <w:jc w:val="center"/>
                      <w:rPr>
                        <w:b/>
                        <w:bCs/>
                        <w:color w:val="0F243E" w:themeColor="text2" w:themeShade="80"/>
                        <w:sz w:val="20"/>
                        <w:szCs w:val="20"/>
                      </w:rPr>
                    </w:pPr>
                    <w:r w:rsidRPr="007F7CAE">
                      <w:rPr>
                        <w:b/>
                        <w:bCs/>
                        <w:color w:val="0F243E" w:themeColor="text2" w:themeShade="80"/>
                        <w:sz w:val="20"/>
                        <w:szCs w:val="20"/>
                      </w:rPr>
                      <w:t>IES MARÍA CABEZA ARELLANO</w:t>
                    </w:r>
                    <w:r>
                      <w:rPr>
                        <w:b/>
                        <w:bCs/>
                        <w:color w:val="0F243E" w:themeColor="text2" w:themeShade="80"/>
                        <w:sz w:val="20"/>
                        <w:szCs w:val="20"/>
                      </w:rPr>
                      <w:t xml:space="preserve"> MARTÍNEZ</w:t>
                    </w:r>
                  </w:p>
                  <w:p w14:paraId="160397D9" w14:textId="77777777" w:rsidR="0074332D" w:rsidRPr="00A1245B" w:rsidRDefault="0074332D" w:rsidP="0074332D">
                    <w:pPr>
                      <w:jc w:val="center"/>
                      <w:rPr>
                        <w:b/>
                        <w:bCs/>
                        <w:color w:val="0F243E" w:themeColor="text2" w:themeShade="80"/>
                        <w:sz w:val="32"/>
                        <w:szCs w:val="32"/>
                      </w:rPr>
                    </w:pPr>
                  </w:p>
                </w:txbxContent>
              </v:textbox>
            </v:shape>
          </w:pict>
        </mc:Fallback>
      </mc:AlternateContent>
    </w:r>
    <w:r w:rsidR="00E0034C">
      <w:rPr>
        <w:rFonts w:ascii="Arial" w:hAnsi="Arial" w:cs="Arial"/>
        <w:b/>
        <w:bCs/>
        <w:i/>
        <w:iCs/>
        <w:noProof/>
      </w:rPr>
      <w:pict w14:anchorId="2BC31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5" o:spid="_x0000_s2051" type="#_x0000_t75" style="position:absolute;margin-left:0;margin-top:0;width:426.65pt;height:603.6pt;z-index:-251652096;mso-position-horizontal:center;mso-position-horizontal-relative:margin;mso-position-vertical:center;mso-position-vertical-relative:margin" o:allowincell="f">
          <v:imagedata r:id="rId1" o:title="WhatsApp Image 2020-06-01 at 08" gain="19661f" blacklevel="22938f"/>
          <w10:wrap anchorx="margin" anchory="margin"/>
        </v:shape>
      </w:pict>
    </w:r>
    <w:r w:rsidR="0099430F">
      <w:rPr>
        <w:rFonts w:ascii="Arial" w:hAnsi="Arial" w:cs="Arial"/>
        <w:b/>
        <w:bCs/>
        <w:i/>
        <w:iCs/>
        <w:sz w:val="24"/>
        <w:szCs w:val="24"/>
        <w:lang w:val="es-ES_tradnl"/>
      </w:rPr>
      <w:t xml:space="preserve">   </w:t>
    </w:r>
    <w:r>
      <w:rPr>
        <w:rFonts w:ascii="Arial" w:hAnsi="Arial" w:cs="Arial"/>
        <w:b/>
        <w:bCs/>
        <w:i/>
        <w:iCs/>
        <w:noProof/>
        <w:sz w:val="24"/>
        <w:szCs w:val="24"/>
        <w:lang w:val="es-ES" w:eastAsia="es-ES"/>
      </w:rPr>
      <w:drawing>
        <wp:inline distT="0" distB="0" distL="0" distR="0" wp14:anchorId="0F0BD990" wp14:editId="54A62EEC">
          <wp:extent cx="739140" cy="739140"/>
          <wp:effectExtent l="0" t="0" r="3810" b="3810"/>
          <wp:docPr id="1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Century Gothic" w:hAnsi="Century Gothic" w:cs="Century Gothic"/>
        <w:noProof/>
        <w:color w:val="000000"/>
        <w:lang w:val="es-ES" w:eastAsia="es-ES"/>
      </w:rPr>
      <w:drawing>
        <wp:inline distT="0" distB="0" distL="0" distR="0" wp14:anchorId="5FA5E923" wp14:editId="7AEDBD07">
          <wp:extent cx="670560" cy="948533"/>
          <wp:effectExtent l="0" t="0" r="0" b="4445"/>
          <wp:docPr id="11" name="Imagen 11"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675986" cy="956208"/>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rFonts w:ascii="Arial" w:hAnsi="Arial" w:cs="Arial"/>
        <w:b/>
        <w:bCs/>
        <w:i/>
        <w:iCs/>
        <w:noProof/>
        <w:sz w:val="24"/>
        <w:szCs w:val="24"/>
        <w:lang w:val="es-ES" w:eastAsia="es-ES"/>
      </w:rPr>
      <w:drawing>
        <wp:inline distT="0" distB="0" distL="0" distR="0" wp14:anchorId="52092412" wp14:editId="453234B0">
          <wp:extent cx="5940425" cy="8402955"/>
          <wp:effectExtent l="0" t="0" r="0" b="0"/>
          <wp:docPr id="5" name="Imagen 5"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99430F">
      <w:rPr>
        <w:rFonts w:ascii="Arial" w:hAnsi="Arial" w:cs="Arial"/>
        <w:b/>
        <w:bCs/>
        <w:i/>
        <w:iCs/>
        <w:sz w:val="24"/>
        <w:szCs w:val="24"/>
        <w:lang w:val="es-ES_tradnl"/>
      </w:rPr>
      <w:t xml:space="preserve">                                                               </w:t>
    </w:r>
    <w:r w:rsidR="0099430F">
      <w:rPr>
        <w:noProof/>
        <w:sz w:val="20"/>
        <w:lang w:val="es-ES" w:eastAsia="es-ES"/>
      </w:rPr>
      <w:drawing>
        <wp:inline distT="0" distB="0" distL="0" distR="0" wp14:anchorId="694CAF2F" wp14:editId="1384D9DB">
          <wp:extent cx="5940425" cy="8402955"/>
          <wp:effectExtent l="0" t="0" r="0" b="0"/>
          <wp:docPr id="3" name="Imagen 3"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 libr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r w:rsidR="00111CAF">
      <w:rPr>
        <w:sz w:val="20"/>
        <w:lang w:val="es-ES_tradnl"/>
      </w:rPr>
      <w:tab/>
    </w:r>
    <w:r w:rsidR="00111CAF">
      <w:rPr>
        <w:sz w:val="20"/>
        <w:lang w:val="es-ES_tradnl"/>
      </w:rPr>
      <w:tab/>
      <w:t xml:space="preserve">                         </w:t>
    </w:r>
  </w:p>
  <w:p w14:paraId="7C7CD417" w14:textId="0AB93A5D" w:rsidR="00450522" w:rsidRPr="0059473B" w:rsidRDefault="00450522" w:rsidP="007F26E4">
    <w:pPr>
      <w:spacing w:before="4"/>
      <w:rPr>
        <w:sz w:val="9"/>
        <w:lang w:val="es-ES_tradnl"/>
      </w:rPr>
    </w:pPr>
  </w:p>
  <w:p w14:paraId="0A481972" w14:textId="77777777" w:rsidR="00450522" w:rsidRPr="0059473B" w:rsidRDefault="00450522">
    <w:pPr>
      <w:pStyle w:val="Encabezado"/>
      <w:rPr>
        <w:lang w:val="es-ES_tradnl"/>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EF111" w14:textId="1014577E" w:rsidR="00450522" w:rsidRDefault="00E0034C">
    <w:pPr>
      <w:pStyle w:val="Encabezado"/>
    </w:pPr>
    <w:r>
      <w:rPr>
        <w:noProof/>
      </w:rPr>
      <w:pict w14:anchorId="776D3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63953" o:spid="_x0000_s2049" type="#_x0000_t75" style="position:absolute;margin-left:0;margin-top:0;width:426.65pt;height:603.6pt;z-index:-251654144;mso-position-horizontal:center;mso-position-horizontal-relative:margin;mso-position-vertical:center;mso-position-vertical-relative:margin" o:allowincell="f">
          <v:imagedata r:id="rId1" o:title="WhatsApp Image 2020-06-01 at 0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720" w:hanging="360"/>
      </w:pPr>
      <w:rPr>
        <w:rFonts w:ascii="Century Gothic" w:hAnsi="Century Gothic" w:cs="Century Gothic"/>
        <w:color w:val="000000"/>
        <w:highlight w:val="lightGray"/>
      </w:rPr>
    </w:lvl>
    <w:lvl w:ilvl="1">
      <w:start w:val="1"/>
      <w:numFmt w:val="bullet"/>
      <w:lvlText w:val="o"/>
      <w:lvlJc w:val="left"/>
      <w:pPr>
        <w:tabs>
          <w:tab w:val="num" w:pos="0"/>
        </w:tabs>
        <w:ind w:left="1440" w:hanging="360"/>
      </w:pPr>
      <w:rPr>
        <w:rFonts w:ascii="Courier New" w:hAnsi="Courier New" w:cs="Courier New"/>
        <w:color w:val="000000"/>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color w:val="000000"/>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color w:val="000000"/>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00003"/>
    <w:multiLevelType w:val="multilevel"/>
    <w:tmpl w:val="00000003"/>
    <w:name w:val="WW8Num2"/>
    <w:lvl w:ilvl="0">
      <w:start w:val="1"/>
      <w:numFmt w:val="decimal"/>
      <w:lvlText w:val="%1."/>
      <w:lvlJc w:val="left"/>
      <w:pPr>
        <w:tabs>
          <w:tab w:val="num" w:pos="0"/>
        </w:tabs>
        <w:ind w:left="720" w:hanging="360"/>
      </w:pPr>
      <w:rPr>
        <w:rFonts w:ascii="Century Gothic" w:hAnsi="Century Gothic" w:cs="Times New Roman"/>
        <w:b/>
      </w:rPr>
    </w:lvl>
    <w:lvl w:ilvl="1">
      <w:start w:val="1"/>
      <w:numFmt w:val="decimal"/>
      <w:lvlText w:val="%1.%2."/>
      <w:lvlJc w:val="left"/>
      <w:pPr>
        <w:tabs>
          <w:tab w:val="num" w:pos="0"/>
        </w:tabs>
        <w:ind w:left="1080" w:hanging="720"/>
      </w:pPr>
      <w:rPr>
        <w:rFonts w:ascii="Century Gothic" w:hAnsi="Century Gothic" w:cs="Times New Roman"/>
        <w:b/>
      </w:rPr>
    </w:lvl>
    <w:lvl w:ilvl="2">
      <w:start w:val="1"/>
      <w:numFmt w:val="decimal"/>
      <w:lvlText w:val="%1.%2.%3."/>
      <w:lvlJc w:val="left"/>
      <w:pPr>
        <w:tabs>
          <w:tab w:val="num" w:pos="0"/>
        </w:tabs>
        <w:ind w:left="1080" w:hanging="720"/>
      </w:pPr>
      <w:rPr>
        <w:rFonts w:ascii="Century Gothic" w:hAnsi="Century Gothic" w:cs="Times New Roman"/>
        <w:b/>
      </w:rPr>
    </w:lvl>
    <w:lvl w:ilvl="3">
      <w:start w:val="1"/>
      <w:numFmt w:val="decimal"/>
      <w:lvlText w:val="%1.%2.%3.%4."/>
      <w:lvlJc w:val="left"/>
      <w:pPr>
        <w:tabs>
          <w:tab w:val="num" w:pos="0"/>
        </w:tabs>
        <w:ind w:left="1440" w:hanging="1080"/>
      </w:pPr>
      <w:rPr>
        <w:rFonts w:ascii="Century Gothic" w:hAnsi="Century Gothic" w:cs="Times New Roman"/>
        <w:b/>
      </w:rPr>
    </w:lvl>
    <w:lvl w:ilvl="4">
      <w:start w:val="1"/>
      <w:numFmt w:val="decimal"/>
      <w:lvlText w:val="%1.%2.%3.%4.%5."/>
      <w:lvlJc w:val="left"/>
      <w:pPr>
        <w:tabs>
          <w:tab w:val="num" w:pos="0"/>
        </w:tabs>
        <w:ind w:left="1800" w:hanging="1440"/>
      </w:pPr>
      <w:rPr>
        <w:rFonts w:ascii="Century Gothic" w:hAnsi="Century Gothic" w:cs="Times New Roman"/>
        <w:b/>
      </w:rPr>
    </w:lvl>
    <w:lvl w:ilvl="5">
      <w:start w:val="1"/>
      <w:numFmt w:val="decimal"/>
      <w:lvlText w:val="%1.%2.%3.%4.%5.%6."/>
      <w:lvlJc w:val="left"/>
      <w:pPr>
        <w:tabs>
          <w:tab w:val="num" w:pos="0"/>
        </w:tabs>
        <w:ind w:left="1800" w:hanging="1440"/>
      </w:pPr>
      <w:rPr>
        <w:rFonts w:ascii="Century Gothic" w:hAnsi="Century Gothic" w:cs="Times New Roman"/>
        <w:b/>
      </w:rPr>
    </w:lvl>
    <w:lvl w:ilvl="6">
      <w:start w:val="1"/>
      <w:numFmt w:val="decimal"/>
      <w:lvlText w:val="%1.%2.%3.%4.%5.%6.%7."/>
      <w:lvlJc w:val="left"/>
      <w:pPr>
        <w:tabs>
          <w:tab w:val="num" w:pos="0"/>
        </w:tabs>
        <w:ind w:left="2160" w:hanging="1800"/>
      </w:pPr>
      <w:rPr>
        <w:rFonts w:ascii="Century Gothic" w:hAnsi="Century Gothic" w:cs="Times New Roman"/>
        <w:b/>
      </w:rPr>
    </w:lvl>
    <w:lvl w:ilvl="7">
      <w:start w:val="1"/>
      <w:numFmt w:val="decimal"/>
      <w:lvlText w:val="%1.%2.%3.%4.%5.%6.%7.%8."/>
      <w:lvlJc w:val="left"/>
      <w:pPr>
        <w:tabs>
          <w:tab w:val="num" w:pos="0"/>
        </w:tabs>
        <w:ind w:left="2160" w:hanging="1800"/>
      </w:pPr>
      <w:rPr>
        <w:rFonts w:ascii="Century Gothic" w:hAnsi="Century Gothic" w:cs="Times New Roman"/>
        <w:b/>
      </w:rPr>
    </w:lvl>
    <w:lvl w:ilvl="8">
      <w:start w:val="1"/>
      <w:numFmt w:val="decimal"/>
      <w:lvlText w:val="%1.%2.%3.%4.%5.%6.%7.%8.%9."/>
      <w:lvlJc w:val="left"/>
      <w:pPr>
        <w:tabs>
          <w:tab w:val="num" w:pos="0"/>
        </w:tabs>
        <w:ind w:left="2520" w:hanging="2160"/>
      </w:pPr>
      <w:rPr>
        <w:rFonts w:ascii="Century Gothic" w:hAnsi="Century Gothic" w:cs="Times New Roman"/>
        <w:b/>
      </w:rPr>
    </w:lvl>
  </w:abstractNum>
  <w:abstractNum w:abstractNumId="3" w15:restartNumberingAfterBreak="0">
    <w:nsid w:val="2391398E"/>
    <w:multiLevelType w:val="hybridMultilevel"/>
    <w:tmpl w:val="E7B0E99E"/>
    <w:lvl w:ilvl="0" w:tplc="7F7E97A8">
      <w:start w:val="1"/>
      <w:numFmt w:val="bullet"/>
      <w:lvlText w:val="□"/>
      <w:lvlJc w:val="left"/>
      <w:pPr>
        <w:ind w:left="1050" w:hanging="360"/>
      </w:pPr>
      <w:rPr>
        <w:rFonts w:ascii="Courier New" w:hAnsi="Courier New" w:hint="default"/>
      </w:rPr>
    </w:lvl>
    <w:lvl w:ilvl="1" w:tplc="0C0A0003" w:tentative="1">
      <w:start w:val="1"/>
      <w:numFmt w:val="bullet"/>
      <w:lvlText w:val="o"/>
      <w:lvlJc w:val="left"/>
      <w:pPr>
        <w:ind w:left="1770" w:hanging="360"/>
      </w:pPr>
      <w:rPr>
        <w:rFonts w:ascii="Courier New" w:hAnsi="Courier New" w:cs="Courier New" w:hint="default"/>
      </w:rPr>
    </w:lvl>
    <w:lvl w:ilvl="2" w:tplc="0C0A0005" w:tentative="1">
      <w:start w:val="1"/>
      <w:numFmt w:val="bullet"/>
      <w:lvlText w:val=""/>
      <w:lvlJc w:val="left"/>
      <w:pPr>
        <w:ind w:left="2490" w:hanging="360"/>
      </w:pPr>
      <w:rPr>
        <w:rFonts w:ascii="Wingdings" w:hAnsi="Wingdings" w:hint="default"/>
      </w:rPr>
    </w:lvl>
    <w:lvl w:ilvl="3" w:tplc="0C0A0001" w:tentative="1">
      <w:start w:val="1"/>
      <w:numFmt w:val="bullet"/>
      <w:lvlText w:val=""/>
      <w:lvlJc w:val="left"/>
      <w:pPr>
        <w:ind w:left="3210" w:hanging="360"/>
      </w:pPr>
      <w:rPr>
        <w:rFonts w:ascii="Symbol" w:hAnsi="Symbol" w:hint="default"/>
      </w:rPr>
    </w:lvl>
    <w:lvl w:ilvl="4" w:tplc="0C0A0003" w:tentative="1">
      <w:start w:val="1"/>
      <w:numFmt w:val="bullet"/>
      <w:lvlText w:val="o"/>
      <w:lvlJc w:val="left"/>
      <w:pPr>
        <w:ind w:left="3930" w:hanging="360"/>
      </w:pPr>
      <w:rPr>
        <w:rFonts w:ascii="Courier New" w:hAnsi="Courier New" w:cs="Courier New" w:hint="default"/>
      </w:rPr>
    </w:lvl>
    <w:lvl w:ilvl="5" w:tplc="0C0A0005" w:tentative="1">
      <w:start w:val="1"/>
      <w:numFmt w:val="bullet"/>
      <w:lvlText w:val=""/>
      <w:lvlJc w:val="left"/>
      <w:pPr>
        <w:ind w:left="4650" w:hanging="360"/>
      </w:pPr>
      <w:rPr>
        <w:rFonts w:ascii="Wingdings" w:hAnsi="Wingdings" w:hint="default"/>
      </w:rPr>
    </w:lvl>
    <w:lvl w:ilvl="6" w:tplc="0C0A0001" w:tentative="1">
      <w:start w:val="1"/>
      <w:numFmt w:val="bullet"/>
      <w:lvlText w:val=""/>
      <w:lvlJc w:val="left"/>
      <w:pPr>
        <w:ind w:left="5370" w:hanging="360"/>
      </w:pPr>
      <w:rPr>
        <w:rFonts w:ascii="Symbol" w:hAnsi="Symbol" w:hint="default"/>
      </w:rPr>
    </w:lvl>
    <w:lvl w:ilvl="7" w:tplc="0C0A0003" w:tentative="1">
      <w:start w:val="1"/>
      <w:numFmt w:val="bullet"/>
      <w:lvlText w:val="o"/>
      <w:lvlJc w:val="left"/>
      <w:pPr>
        <w:ind w:left="6090" w:hanging="360"/>
      </w:pPr>
      <w:rPr>
        <w:rFonts w:ascii="Courier New" w:hAnsi="Courier New" w:cs="Courier New" w:hint="default"/>
      </w:rPr>
    </w:lvl>
    <w:lvl w:ilvl="8" w:tplc="0C0A0005" w:tentative="1">
      <w:start w:val="1"/>
      <w:numFmt w:val="bullet"/>
      <w:lvlText w:val=""/>
      <w:lvlJc w:val="left"/>
      <w:pPr>
        <w:ind w:left="6810" w:hanging="360"/>
      </w:pPr>
      <w:rPr>
        <w:rFonts w:ascii="Wingdings" w:hAnsi="Wingdings" w:hint="default"/>
      </w:rPr>
    </w:lvl>
  </w:abstractNum>
  <w:abstractNum w:abstractNumId="4" w15:restartNumberingAfterBreak="0">
    <w:nsid w:val="5A1E069A"/>
    <w:multiLevelType w:val="multilevel"/>
    <w:tmpl w:val="03E824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70C90C28"/>
    <w:multiLevelType w:val="hybridMultilevel"/>
    <w:tmpl w:val="AE1298DA"/>
    <w:lvl w:ilvl="0" w:tplc="7F7E97A8">
      <w:start w:val="1"/>
      <w:numFmt w:val="bullet"/>
      <w:lvlText w:val="□"/>
      <w:lvlJc w:val="left"/>
      <w:pPr>
        <w:ind w:left="1275" w:hanging="360"/>
      </w:pPr>
      <w:rPr>
        <w:rFonts w:ascii="Courier New" w:hAnsi="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6" w15:restartNumberingAfterBreak="0">
    <w:nsid w:val="711E5CED"/>
    <w:multiLevelType w:val="hybridMultilevel"/>
    <w:tmpl w:val="0F12AC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72B756A"/>
    <w:multiLevelType w:val="hybridMultilevel"/>
    <w:tmpl w:val="53CC54C6"/>
    <w:lvl w:ilvl="0" w:tplc="7F7E97A8">
      <w:start w:val="1"/>
      <w:numFmt w:val="bullet"/>
      <w:lvlText w:val="□"/>
      <w:lvlJc w:val="left"/>
      <w:pPr>
        <w:ind w:left="1005" w:hanging="360"/>
      </w:pPr>
      <w:rPr>
        <w:rFonts w:ascii="Courier New" w:hAnsi="Courier New"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abstractNum w:abstractNumId="8" w15:restartNumberingAfterBreak="0">
    <w:nsid w:val="798F3EC6"/>
    <w:multiLevelType w:val="hybridMultilevel"/>
    <w:tmpl w:val="F6ACE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3"/>
  </w:num>
  <w:num w:numId="5">
    <w:abstractNumId w:val="5"/>
  </w:num>
  <w:num w:numId="6">
    <w:abstractNumId w:val="7"/>
  </w:num>
  <w:num w:numId="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CBD"/>
    <w:rsid w:val="00012F64"/>
    <w:rsid w:val="000611F8"/>
    <w:rsid w:val="000616B2"/>
    <w:rsid w:val="00061D5A"/>
    <w:rsid w:val="000A73A2"/>
    <w:rsid w:val="00111CAF"/>
    <w:rsid w:val="00123465"/>
    <w:rsid w:val="00131CA9"/>
    <w:rsid w:val="0013697D"/>
    <w:rsid w:val="00141CBD"/>
    <w:rsid w:val="00175AAF"/>
    <w:rsid w:val="00201A55"/>
    <w:rsid w:val="00202B8D"/>
    <w:rsid w:val="00254BDB"/>
    <w:rsid w:val="002B0E3D"/>
    <w:rsid w:val="002D7CA8"/>
    <w:rsid w:val="002F2D5C"/>
    <w:rsid w:val="00301422"/>
    <w:rsid w:val="00302AA4"/>
    <w:rsid w:val="00324D59"/>
    <w:rsid w:val="00355B2D"/>
    <w:rsid w:val="003A400C"/>
    <w:rsid w:val="003E4138"/>
    <w:rsid w:val="003F10A6"/>
    <w:rsid w:val="00403036"/>
    <w:rsid w:val="00412D86"/>
    <w:rsid w:val="00414C1D"/>
    <w:rsid w:val="00423826"/>
    <w:rsid w:val="00450522"/>
    <w:rsid w:val="00496605"/>
    <w:rsid w:val="004A3537"/>
    <w:rsid w:val="004A582D"/>
    <w:rsid w:val="004C1975"/>
    <w:rsid w:val="004D3942"/>
    <w:rsid w:val="004D4E2D"/>
    <w:rsid w:val="004E0A40"/>
    <w:rsid w:val="004F66C2"/>
    <w:rsid w:val="00592E53"/>
    <w:rsid w:val="0059473B"/>
    <w:rsid w:val="005A0B88"/>
    <w:rsid w:val="005A208C"/>
    <w:rsid w:val="005A78E9"/>
    <w:rsid w:val="005E65DB"/>
    <w:rsid w:val="005E70A5"/>
    <w:rsid w:val="005F08DF"/>
    <w:rsid w:val="0060453C"/>
    <w:rsid w:val="00610632"/>
    <w:rsid w:val="006249D2"/>
    <w:rsid w:val="006428B6"/>
    <w:rsid w:val="0064688A"/>
    <w:rsid w:val="00654752"/>
    <w:rsid w:val="00655887"/>
    <w:rsid w:val="00687615"/>
    <w:rsid w:val="00697039"/>
    <w:rsid w:val="006A53EF"/>
    <w:rsid w:val="006E0199"/>
    <w:rsid w:val="006F62A9"/>
    <w:rsid w:val="00713D2C"/>
    <w:rsid w:val="0074332D"/>
    <w:rsid w:val="00770FA4"/>
    <w:rsid w:val="007A2052"/>
    <w:rsid w:val="007F26E4"/>
    <w:rsid w:val="00850C45"/>
    <w:rsid w:val="008B4B63"/>
    <w:rsid w:val="008B72D2"/>
    <w:rsid w:val="00947395"/>
    <w:rsid w:val="00975021"/>
    <w:rsid w:val="0099430F"/>
    <w:rsid w:val="009C5FE0"/>
    <w:rsid w:val="00A10EBC"/>
    <w:rsid w:val="00A9496D"/>
    <w:rsid w:val="00AD00DF"/>
    <w:rsid w:val="00AD018C"/>
    <w:rsid w:val="00B53172"/>
    <w:rsid w:val="00B64538"/>
    <w:rsid w:val="00BC4E79"/>
    <w:rsid w:val="00BE0E8D"/>
    <w:rsid w:val="00BE1765"/>
    <w:rsid w:val="00C03354"/>
    <w:rsid w:val="00C324B6"/>
    <w:rsid w:val="00C67D67"/>
    <w:rsid w:val="00C868DA"/>
    <w:rsid w:val="00C97D45"/>
    <w:rsid w:val="00CD0CF2"/>
    <w:rsid w:val="00CD5DDB"/>
    <w:rsid w:val="00CE3FFD"/>
    <w:rsid w:val="00CF7025"/>
    <w:rsid w:val="00D34F48"/>
    <w:rsid w:val="00D3637E"/>
    <w:rsid w:val="00DB1C1F"/>
    <w:rsid w:val="00DB7F63"/>
    <w:rsid w:val="00DF39FA"/>
    <w:rsid w:val="00E0034C"/>
    <w:rsid w:val="00E1272D"/>
    <w:rsid w:val="00ED43C6"/>
    <w:rsid w:val="00EE79C0"/>
    <w:rsid w:val="00F011DD"/>
    <w:rsid w:val="00F10E24"/>
    <w:rsid w:val="00F47073"/>
    <w:rsid w:val="00F91D91"/>
    <w:rsid w:val="00F939CF"/>
    <w:rsid w:val="00FB150F"/>
    <w:rsid w:val="00FC375A"/>
    <w:rsid w:val="00FE720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1E57A4"/>
  <w15:docId w15:val="{ACBE9DD2-F1D1-4046-99FB-A7902E5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Ttulo1">
    <w:name w:val="heading 1"/>
    <w:basedOn w:val="LO-normal"/>
    <w:next w:val="LO-normal"/>
    <w:link w:val="Ttulo1Car"/>
    <w:qFormat/>
    <w:rsid w:val="00ED43C6"/>
    <w:pPr>
      <w:keepNext/>
      <w:keepLines/>
      <w:numPr>
        <w:numId w:val="1"/>
      </w:numPr>
      <w:spacing w:before="480" w:after="120"/>
      <w:outlineLvl w:val="0"/>
    </w:pPr>
    <w:rPr>
      <w:b/>
      <w:sz w:val="48"/>
      <w:szCs w:val="48"/>
    </w:rPr>
  </w:style>
  <w:style w:type="paragraph" w:styleId="Ttulo2">
    <w:name w:val="heading 2"/>
    <w:basedOn w:val="LO-normal"/>
    <w:next w:val="LO-normal"/>
    <w:link w:val="Ttulo2Car"/>
    <w:qFormat/>
    <w:rsid w:val="00ED43C6"/>
    <w:pPr>
      <w:keepNext/>
      <w:keepLines/>
      <w:numPr>
        <w:ilvl w:val="1"/>
        <w:numId w:val="1"/>
      </w:numPr>
      <w:spacing w:before="360" w:after="80"/>
      <w:outlineLvl w:val="1"/>
    </w:pPr>
    <w:rPr>
      <w:b/>
      <w:sz w:val="36"/>
      <w:szCs w:val="36"/>
    </w:rPr>
  </w:style>
  <w:style w:type="paragraph" w:styleId="Ttulo3">
    <w:name w:val="heading 3"/>
    <w:basedOn w:val="LO-normal"/>
    <w:next w:val="LO-normal"/>
    <w:link w:val="Ttulo3Car"/>
    <w:qFormat/>
    <w:rsid w:val="00ED43C6"/>
    <w:pPr>
      <w:keepNext/>
      <w:keepLines/>
      <w:numPr>
        <w:ilvl w:val="2"/>
        <w:numId w:val="1"/>
      </w:numPr>
      <w:spacing w:before="280" w:after="80"/>
      <w:outlineLvl w:val="2"/>
    </w:pPr>
    <w:rPr>
      <w:b/>
      <w:sz w:val="28"/>
      <w:szCs w:val="28"/>
    </w:rPr>
  </w:style>
  <w:style w:type="paragraph" w:styleId="Ttulo4">
    <w:name w:val="heading 4"/>
    <w:basedOn w:val="LO-normal"/>
    <w:next w:val="LO-normal"/>
    <w:link w:val="Ttulo4Car"/>
    <w:qFormat/>
    <w:rsid w:val="00ED43C6"/>
    <w:pPr>
      <w:keepNext/>
      <w:keepLines/>
      <w:numPr>
        <w:ilvl w:val="3"/>
        <w:numId w:val="1"/>
      </w:numPr>
      <w:spacing w:before="240" w:after="40"/>
      <w:outlineLvl w:val="3"/>
    </w:pPr>
    <w:rPr>
      <w:b/>
      <w:sz w:val="24"/>
      <w:szCs w:val="24"/>
    </w:rPr>
  </w:style>
  <w:style w:type="paragraph" w:styleId="Ttulo5">
    <w:name w:val="heading 5"/>
    <w:basedOn w:val="LO-normal"/>
    <w:next w:val="LO-normal"/>
    <w:link w:val="Ttulo5Car"/>
    <w:qFormat/>
    <w:rsid w:val="00ED43C6"/>
    <w:pPr>
      <w:keepNext/>
      <w:keepLines/>
      <w:numPr>
        <w:ilvl w:val="4"/>
        <w:numId w:val="1"/>
      </w:numPr>
      <w:spacing w:before="220" w:after="40"/>
      <w:outlineLvl w:val="4"/>
    </w:pPr>
    <w:rPr>
      <w:b/>
    </w:rPr>
  </w:style>
  <w:style w:type="paragraph" w:styleId="Ttulo6">
    <w:name w:val="heading 6"/>
    <w:basedOn w:val="LO-normal"/>
    <w:next w:val="LO-normal"/>
    <w:link w:val="Ttulo6Car"/>
    <w:qFormat/>
    <w:rsid w:val="00ED43C6"/>
    <w:pPr>
      <w:keepNext/>
      <w:keepLines/>
      <w:numPr>
        <w:ilvl w:val="5"/>
        <w:numId w:val="1"/>
      </w:numPr>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F26E4"/>
    <w:pPr>
      <w:tabs>
        <w:tab w:val="center" w:pos="4252"/>
        <w:tab w:val="right" w:pos="8504"/>
      </w:tabs>
    </w:pPr>
  </w:style>
  <w:style w:type="character" w:customStyle="1" w:styleId="EncabezadoCar">
    <w:name w:val="Encabezado Car"/>
    <w:basedOn w:val="Fuentedeprrafopredeter"/>
    <w:link w:val="Encabezado"/>
    <w:uiPriority w:val="99"/>
    <w:rsid w:val="007F26E4"/>
    <w:rPr>
      <w:rFonts w:ascii="Times New Roman" w:eastAsia="Times New Roman" w:hAnsi="Times New Roman" w:cs="Times New Roman"/>
    </w:rPr>
  </w:style>
  <w:style w:type="paragraph" w:styleId="Piedepgina">
    <w:name w:val="footer"/>
    <w:basedOn w:val="Normal"/>
    <w:link w:val="PiedepginaCar"/>
    <w:uiPriority w:val="99"/>
    <w:unhideWhenUsed/>
    <w:rsid w:val="007F26E4"/>
    <w:pPr>
      <w:tabs>
        <w:tab w:val="center" w:pos="4252"/>
        <w:tab w:val="right" w:pos="8504"/>
      </w:tabs>
    </w:pPr>
  </w:style>
  <w:style w:type="character" w:customStyle="1" w:styleId="PiedepginaCar">
    <w:name w:val="Pie de página Car"/>
    <w:basedOn w:val="Fuentedeprrafopredeter"/>
    <w:link w:val="Piedepgina"/>
    <w:uiPriority w:val="99"/>
    <w:rsid w:val="007F26E4"/>
    <w:rPr>
      <w:rFonts w:ascii="Times New Roman" w:eastAsia="Times New Roman" w:hAnsi="Times New Roman" w:cs="Times New Roman"/>
    </w:rPr>
  </w:style>
  <w:style w:type="table" w:styleId="Tablaconcuadrcula">
    <w:name w:val="Table Grid"/>
    <w:basedOn w:val="Tablanormal"/>
    <w:uiPriority w:val="59"/>
    <w:rsid w:val="0059473B"/>
    <w:pPr>
      <w:widowControl/>
      <w:autoSpaceDE/>
      <w:autoSpaceDN/>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9473B"/>
    <w:pPr>
      <w:widowControl/>
      <w:autoSpaceDE/>
      <w:autoSpaceDN/>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3F10A6"/>
    <w:rPr>
      <w:rFonts w:ascii="Tahoma" w:hAnsi="Tahoma" w:cs="Tahoma"/>
      <w:sz w:val="16"/>
      <w:szCs w:val="16"/>
    </w:rPr>
  </w:style>
  <w:style w:type="character" w:customStyle="1" w:styleId="TextodegloboCar">
    <w:name w:val="Texto de globo Car"/>
    <w:basedOn w:val="Fuentedeprrafopredeter"/>
    <w:link w:val="Textodeglobo"/>
    <w:uiPriority w:val="99"/>
    <w:semiHidden/>
    <w:rsid w:val="003F10A6"/>
    <w:rPr>
      <w:rFonts w:ascii="Tahoma" w:eastAsia="Times New Roman" w:hAnsi="Tahoma" w:cs="Tahoma"/>
      <w:sz w:val="16"/>
      <w:szCs w:val="16"/>
    </w:rPr>
  </w:style>
  <w:style w:type="character" w:styleId="Hipervnculo">
    <w:name w:val="Hyperlink"/>
    <w:uiPriority w:val="99"/>
    <w:unhideWhenUsed/>
    <w:rsid w:val="003F10A6"/>
    <w:rPr>
      <w:color w:val="0000FF"/>
      <w:u w:val="single"/>
    </w:rPr>
  </w:style>
  <w:style w:type="character" w:customStyle="1" w:styleId="Ttulo1Car">
    <w:name w:val="Título 1 Car"/>
    <w:basedOn w:val="Fuentedeprrafopredeter"/>
    <w:link w:val="Ttulo1"/>
    <w:rsid w:val="00ED43C6"/>
    <w:rPr>
      <w:rFonts w:ascii="Calibri" w:eastAsia="Times New Roman" w:hAnsi="Calibri" w:cs="Calibri"/>
      <w:b/>
      <w:sz w:val="48"/>
      <w:szCs w:val="48"/>
      <w:lang w:val="es-ES" w:eastAsia="zh-CN"/>
    </w:rPr>
  </w:style>
  <w:style w:type="character" w:customStyle="1" w:styleId="Ttulo2Car">
    <w:name w:val="Título 2 Car"/>
    <w:basedOn w:val="Fuentedeprrafopredeter"/>
    <w:link w:val="Ttulo2"/>
    <w:rsid w:val="00ED43C6"/>
    <w:rPr>
      <w:rFonts w:ascii="Calibri" w:eastAsia="Times New Roman" w:hAnsi="Calibri" w:cs="Calibri"/>
      <w:b/>
      <w:sz w:val="36"/>
      <w:szCs w:val="36"/>
      <w:lang w:val="es-ES" w:eastAsia="zh-CN"/>
    </w:rPr>
  </w:style>
  <w:style w:type="character" w:customStyle="1" w:styleId="Ttulo3Car">
    <w:name w:val="Título 3 Car"/>
    <w:basedOn w:val="Fuentedeprrafopredeter"/>
    <w:link w:val="Ttulo3"/>
    <w:rsid w:val="00ED43C6"/>
    <w:rPr>
      <w:rFonts w:ascii="Calibri" w:eastAsia="Times New Roman" w:hAnsi="Calibri" w:cs="Calibri"/>
      <w:b/>
      <w:sz w:val="28"/>
      <w:szCs w:val="28"/>
      <w:lang w:val="es-ES" w:eastAsia="zh-CN"/>
    </w:rPr>
  </w:style>
  <w:style w:type="character" w:customStyle="1" w:styleId="Ttulo4Car">
    <w:name w:val="Título 4 Car"/>
    <w:basedOn w:val="Fuentedeprrafopredeter"/>
    <w:link w:val="Ttulo4"/>
    <w:rsid w:val="00ED43C6"/>
    <w:rPr>
      <w:rFonts w:ascii="Calibri" w:eastAsia="Times New Roman" w:hAnsi="Calibri" w:cs="Calibri"/>
      <w:b/>
      <w:sz w:val="24"/>
      <w:szCs w:val="24"/>
      <w:lang w:val="es-ES" w:eastAsia="zh-CN"/>
    </w:rPr>
  </w:style>
  <w:style w:type="character" w:customStyle="1" w:styleId="Ttulo5Car">
    <w:name w:val="Título 5 Car"/>
    <w:basedOn w:val="Fuentedeprrafopredeter"/>
    <w:link w:val="Ttulo5"/>
    <w:rsid w:val="00ED43C6"/>
    <w:rPr>
      <w:rFonts w:ascii="Calibri" w:eastAsia="Times New Roman" w:hAnsi="Calibri" w:cs="Calibri"/>
      <w:b/>
      <w:lang w:val="es-ES" w:eastAsia="zh-CN"/>
    </w:rPr>
  </w:style>
  <w:style w:type="character" w:customStyle="1" w:styleId="Ttulo6Car">
    <w:name w:val="Título 6 Car"/>
    <w:basedOn w:val="Fuentedeprrafopredeter"/>
    <w:link w:val="Ttulo6"/>
    <w:rsid w:val="00ED43C6"/>
    <w:rPr>
      <w:rFonts w:ascii="Calibri" w:eastAsia="Times New Roman" w:hAnsi="Calibri" w:cs="Calibri"/>
      <w:b/>
      <w:sz w:val="20"/>
      <w:szCs w:val="20"/>
      <w:lang w:val="es-ES" w:eastAsia="zh-CN"/>
    </w:rPr>
  </w:style>
  <w:style w:type="paragraph" w:customStyle="1" w:styleId="LO-normal">
    <w:name w:val="LO-normal"/>
    <w:rsid w:val="00ED43C6"/>
    <w:pPr>
      <w:widowControl/>
      <w:suppressAutoHyphens/>
      <w:autoSpaceDE/>
      <w:autoSpaceDN/>
      <w:spacing w:after="160" w:line="256" w:lineRule="auto"/>
    </w:pPr>
    <w:rPr>
      <w:rFonts w:ascii="Calibri" w:eastAsia="Times New Roman" w:hAnsi="Calibri" w:cs="Calibri"/>
      <w:lang w:val="es-ES" w:eastAsia="zh-CN"/>
    </w:rPr>
  </w:style>
  <w:style w:type="character" w:styleId="Textoennegrita">
    <w:name w:val="Strong"/>
    <w:basedOn w:val="Fuentedeprrafopredeter"/>
    <w:uiPriority w:val="22"/>
    <w:qFormat/>
    <w:rsid w:val="00ED43C6"/>
    <w:rPr>
      <w:b/>
      <w:bCs/>
    </w:rPr>
  </w:style>
  <w:style w:type="table" w:styleId="Listamedia1">
    <w:name w:val="Medium List 1"/>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ED43C6"/>
    <w:pPr>
      <w:widowControl/>
      <w:autoSpaceDE/>
      <w:autoSpaceDN/>
    </w:pPr>
    <w:rPr>
      <w:color w:val="000000" w:themeColor="text1"/>
      <w:lang w:val="es-E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Sombreadomedio2-nfasis5">
    <w:name w:val="Medium Shading 2 Accent 5"/>
    <w:basedOn w:val="Tablanormal"/>
    <w:uiPriority w:val="64"/>
    <w:rsid w:val="00ED43C6"/>
    <w:pPr>
      <w:widowControl/>
      <w:autoSpaceDE/>
      <w:autoSpaceDN/>
    </w:pPr>
    <w:rPr>
      <w:lang w:val="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WW8Num1z0">
    <w:name w:val="WW8Num1z0"/>
    <w:rsid w:val="00ED43C6"/>
    <w:rPr>
      <w:rFonts w:ascii="Century Gothic" w:eastAsia="Times New Roman" w:hAnsi="Century Gothic" w:cs="Century Gothic"/>
      <w:color w:val="000000"/>
      <w:highlight w:val="lightGray"/>
    </w:rPr>
  </w:style>
  <w:style w:type="character" w:customStyle="1" w:styleId="WW8Num1z1">
    <w:name w:val="WW8Num1z1"/>
    <w:rsid w:val="00ED43C6"/>
    <w:rPr>
      <w:rFonts w:ascii="Courier New" w:eastAsia="Times New Roman" w:hAnsi="Courier New" w:cs="Courier New"/>
      <w:color w:val="000000"/>
    </w:rPr>
  </w:style>
  <w:style w:type="character" w:customStyle="1" w:styleId="WW8Num1z2">
    <w:name w:val="WW8Num1z2"/>
    <w:rsid w:val="00ED43C6"/>
    <w:rPr>
      <w:rFonts w:ascii="Noto Sans Symbols" w:eastAsia="Times New Roman" w:hAnsi="Noto Sans Symbols" w:cs="Noto Sans Symbols"/>
    </w:rPr>
  </w:style>
  <w:style w:type="character" w:customStyle="1" w:styleId="WW8Num2z0">
    <w:name w:val="WW8Num2z0"/>
    <w:rsid w:val="00ED43C6"/>
    <w:rPr>
      <w:rFonts w:ascii="Century Gothic" w:hAnsi="Century Gothic" w:cs="Times New Roman"/>
      <w:b/>
    </w:rPr>
  </w:style>
  <w:style w:type="character" w:customStyle="1" w:styleId="Fuentedeprrafopredeter1">
    <w:name w:val="Fuente de párrafo predeter.1"/>
    <w:rsid w:val="00ED43C6"/>
  </w:style>
  <w:style w:type="character" w:customStyle="1" w:styleId="fontstyle01">
    <w:name w:val="fontstyle01"/>
    <w:rsid w:val="00ED43C6"/>
    <w:rPr>
      <w:rFonts w:ascii="Helvetica-Bold" w:hAnsi="Helvetica-Bold" w:cs="Times New Roman"/>
      <w:b/>
      <w:bCs/>
      <w:color w:val="000000"/>
      <w:sz w:val="20"/>
      <w:szCs w:val="20"/>
    </w:rPr>
  </w:style>
  <w:style w:type="character" w:customStyle="1" w:styleId="fontstyle21">
    <w:name w:val="fontstyle21"/>
    <w:rsid w:val="00ED43C6"/>
    <w:rPr>
      <w:rFonts w:ascii="Helvetica" w:hAnsi="Helvetica" w:cs="Helvetica"/>
      <w:color w:val="000000"/>
      <w:sz w:val="20"/>
      <w:szCs w:val="20"/>
    </w:rPr>
  </w:style>
  <w:style w:type="paragraph" w:customStyle="1" w:styleId="Ttulo10">
    <w:name w:val="Título1"/>
    <w:basedOn w:val="LO-normal"/>
    <w:next w:val="LO-normal"/>
    <w:rsid w:val="00ED43C6"/>
  </w:style>
  <w:style w:type="paragraph" w:styleId="Textoindependiente">
    <w:name w:val="Body Text"/>
    <w:basedOn w:val="Normal"/>
    <w:link w:val="TextoindependienteCar"/>
    <w:rsid w:val="00ED43C6"/>
    <w:pPr>
      <w:widowControl/>
      <w:suppressAutoHyphens/>
      <w:autoSpaceDE/>
      <w:autoSpaceDN/>
      <w:spacing w:after="140" w:line="276" w:lineRule="auto"/>
    </w:pPr>
    <w:rPr>
      <w:rFonts w:ascii="Calibri" w:hAnsi="Calibri" w:cs="Calibri"/>
      <w:lang w:val="es-ES" w:eastAsia="zh-CN"/>
    </w:rPr>
  </w:style>
  <w:style w:type="character" w:customStyle="1" w:styleId="TextoindependienteCar">
    <w:name w:val="Texto independiente Car"/>
    <w:basedOn w:val="Fuentedeprrafopredeter"/>
    <w:link w:val="Textoindependiente"/>
    <w:rsid w:val="00ED43C6"/>
    <w:rPr>
      <w:rFonts w:ascii="Calibri" w:eastAsia="Times New Roman" w:hAnsi="Calibri" w:cs="Calibri"/>
      <w:lang w:val="es-ES" w:eastAsia="zh-CN"/>
    </w:rPr>
  </w:style>
  <w:style w:type="paragraph" w:styleId="Lista">
    <w:name w:val="List"/>
    <w:basedOn w:val="Textoindependiente"/>
    <w:rsid w:val="00ED43C6"/>
    <w:rPr>
      <w:rFonts w:cs="Arial"/>
    </w:rPr>
  </w:style>
  <w:style w:type="paragraph" w:styleId="Descripcin">
    <w:name w:val="caption"/>
    <w:basedOn w:val="Normal"/>
    <w:qFormat/>
    <w:rsid w:val="00ED43C6"/>
    <w:pPr>
      <w:widowControl/>
      <w:suppressLineNumbers/>
      <w:suppressAutoHyphens/>
      <w:autoSpaceDE/>
      <w:autoSpaceDN/>
      <w:spacing w:before="120" w:after="120" w:line="256" w:lineRule="auto"/>
    </w:pPr>
    <w:rPr>
      <w:rFonts w:ascii="Calibri" w:hAnsi="Calibri" w:cs="Arial"/>
      <w:i/>
      <w:iCs/>
      <w:sz w:val="24"/>
      <w:szCs w:val="24"/>
      <w:lang w:val="es-ES" w:eastAsia="zh-CN"/>
    </w:rPr>
  </w:style>
  <w:style w:type="paragraph" w:customStyle="1" w:styleId="ndice">
    <w:name w:val="Índice"/>
    <w:basedOn w:val="Normal"/>
    <w:rsid w:val="00ED43C6"/>
    <w:pPr>
      <w:widowControl/>
      <w:suppressLineNumbers/>
      <w:suppressAutoHyphens/>
      <w:autoSpaceDE/>
      <w:autoSpaceDN/>
      <w:spacing w:after="160" w:line="256" w:lineRule="auto"/>
    </w:pPr>
    <w:rPr>
      <w:rFonts w:ascii="Calibri" w:hAnsi="Calibri" w:cs="Arial"/>
      <w:lang w:val="es-ES" w:eastAsia="zh-CN"/>
    </w:rPr>
  </w:style>
  <w:style w:type="paragraph" w:customStyle="1" w:styleId="Prrafodelista1">
    <w:name w:val="Párrafo de lista1"/>
    <w:basedOn w:val="Normal"/>
    <w:rsid w:val="00ED43C6"/>
    <w:pPr>
      <w:widowControl/>
      <w:suppressAutoHyphens/>
      <w:autoSpaceDE/>
      <w:autoSpaceDN/>
      <w:spacing w:after="160" w:line="256" w:lineRule="auto"/>
      <w:ind w:left="720"/>
      <w:contextualSpacing/>
    </w:pPr>
    <w:rPr>
      <w:rFonts w:ascii="Calibri" w:hAnsi="Calibri" w:cs="Calibri"/>
      <w:lang w:val="es-ES" w:eastAsia="zh-CN"/>
    </w:rPr>
  </w:style>
  <w:style w:type="character" w:customStyle="1" w:styleId="EncabezadoCar1">
    <w:name w:val="Encabezado Car1"/>
    <w:basedOn w:val="Fuentedeprrafopredeter"/>
    <w:rsid w:val="00ED43C6"/>
    <w:rPr>
      <w:rFonts w:ascii="Calibri" w:eastAsia="Times New Roman" w:hAnsi="Calibri" w:cs="Calibri"/>
      <w:lang w:eastAsia="zh-CN"/>
    </w:rPr>
  </w:style>
  <w:style w:type="character" w:customStyle="1" w:styleId="PiedepginaCar1">
    <w:name w:val="Pie de página Car1"/>
    <w:basedOn w:val="Fuentedeprrafopredeter"/>
    <w:uiPriority w:val="99"/>
    <w:rsid w:val="00ED43C6"/>
    <w:rPr>
      <w:rFonts w:ascii="Calibri" w:eastAsia="Times New Roman" w:hAnsi="Calibri" w:cs="Calibri"/>
      <w:lang w:eastAsia="zh-CN"/>
    </w:rPr>
  </w:style>
  <w:style w:type="paragraph" w:styleId="Subttulo">
    <w:name w:val="Subtitle"/>
    <w:basedOn w:val="Normal"/>
    <w:next w:val="Normal"/>
    <w:link w:val="SubttuloCar"/>
    <w:qFormat/>
    <w:rsid w:val="00ED43C6"/>
    <w:pPr>
      <w:keepNext/>
      <w:keepLines/>
      <w:widowControl/>
      <w:suppressAutoHyphens/>
      <w:autoSpaceDE/>
      <w:autoSpaceDN/>
      <w:spacing w:before="360" w:after="80" w:line="256" w:lineRule="auto"/>
    </w:pPr>
    <w:rPr>
      <w:rFonts w:ascii="Georgia" w:hAnsi="Georgia" w:cs="Georgia"/>
      <w:i/>
      <w:color w:val="666666"/>
      <w:sz w:val="48"/>
      <w:szCs w:val="48"/>
      <w:lang w:val="es-ES" w:eastAsia="zh-CN"/>
    </w:rPr>
  </w:style>
  <w:style w:type="character" w:customStyle="1" w:styleId="SubttuloCar">
    <w:name w:val="Subtítulo Car"/>
    <w:basedOn w:val="Fuentedeprrafopredeter"/>
    <w:link w:val="Subttulo"/>
    <w:rsid w:val="00ED43C6"/>
    <w:rPr>
      <w:rFonts w:ascii="Georgia" w:eastAsia="Times New Roman" w:hAnsi="Georgia" w:cs="Georgia"/>
      <w:i/>
      <w:color w:val="666666"/>
      <w:sz w:val="48"/>
      <w:szCs w:val="48"/>
      <w:lang w:val="es-ES" w:eastAsia="zh-CN"/>
    </w:rPr>
  </w:style>
  <w:style w:type="paragraph" w:customStyle="1" w:styleId="Contenidodelatabla">
    <w:name w:val="Contenido de la tabla"/>
    <w:basedOn w:val="Normal"/>
    <w:rsid w:val="00ED43C6"/>
    <w:pPr>
      <w:widowControl/>
      <w:suppressLineNumbers/>
      <w:suppressAutoHyphens/>
      <w:autoSpaceDE/>
      <w:autoSpaceDN/>
      <w:spacing w:after="160" w:line="256" w:lineRule="auto"/>
    </w:pPr>
    <w:rPr>
      <w:rFonts w:ascii="Calibri" w:hAnsi="Calibri" w:cs="Calibri"/>
      <w:lang w:val="es-ES" w:eastAsia="zh-CN"/>
    </w:rPr>
  </w:style>
  <w:style w:type="paragraph" w:customStyle="1" w:styleId="Ttulodelatabla">
    <w:name w:val="Título de la tabla"/>
    <w:basedOn w:val="Contenidodelatabla"/>
    <w:rsid w:val="00ED43C6"/>
    <w:pPr>
      <w:jc w:val="center"/>
    </w:pPr>
    <w:rPr>
      <w:b/>
      <w:bCs/>
    </w:rPr>
  </w:style>
  <w:style w:type="character" w:customStyle="1" w:styleId="Mencinsinresolver1">
    <w:name w:val="Mención sin resolver1"/>
    <w:uiPriority w:val="99"/>
    <w:semiHidden/>
    <w:unhideWhenUsed/>
    <w:rsid w:val="00ED43C6"/>
    <w:rPr>
      <w:color w:val="605E5C"/>
      <w:shd w:val="clear" w:color="auto" w:fill="E1DFDD"/>
    </w:rPr>
  </w:style>
  <w:style w:type="table" w:styleId="Listaclara">
    <w:name w:val="Light List"/>
    <w:basedOn w:val="Tablanormal"/>
    <w:uiPriority w:val="61"/>
    <w:rsid w:val="00ED43C6"/>
    <w:pPr>
      <w:widowControl/>
      <w:autoSpaceDE/>
      <w:autoSpaceDN/>
    </w:pPr>
    <w:rPr>
      <w:rFonts w:eastAsiaTheme="minorEastAsia"/>
      <w:lang w:val="es-E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74332D"/>
    <w:rPr>
      <w:color w:val="808080"/>
    </w:rPr>
  </w:style>
  <w:style w:type="paragraph" w:customStyle="1" w:styleId="Default">
    <w:name w:val="Default"/>
    <w:rsid w:val="0074332D"/>
    <w:pPr>
      <w:widowControl/>
      <w:adjustRightInd w:val="0"/>
    </w:pPr>
    <w:rPr>
      <w:rFonts w:ascii="Calibri" w:hAnsi="Calibri" w:cs="Calibri"/>
      <w:color w:val="000000"/>
      <w:sz w:val="24"/>
      <w:szCs w:val="24"/>
      <w:lang w:val="es-ES"/>
    </w:rPr>
  </w:style>
  <w:style w:type="table" w:styleId="Sombreadovistoso-nfasis5">
    <w:name w:val="Colorful Shading Accent 5"/>
    <w:basedOn w:val="Tablanormal"/>
    <w:uiPriority w:val="71"/>
    <w:rsid w:val="004C1975"/>
    <w:pPr>
      <w:widowControl/>
      <w:autoSpaceDE/>
      <w:autoSpaceDN/>
    </w:pPr>
    <w:rPr>
      <w:color w:val="000000" w:themeColor="text1"/>
      <w:lang w:val="es-E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abladecuadrcula6concolores-nfasis2">
    <w:name w:val="Grid Table 6 Colorful Accent 2"/>
    <w:basedOn w:val="Tablanormal"/>
    <w:uiPriority w:val="51"/>
    <w:rsid w:val="004C197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87379">
      <w:bodyDiv w:val="1"/>
      <w:marLeft w:val="0"/>
      <w:marRight w:val="0"/>
      <w:marTop w:val="0"/>
      <w:marBottom w:val="0"/>
      <w:divBdr>
        <w:top w:val="none" w:sz="0" w:space="0" w:color="auto"/>
        <w:left w:val="none" w:sz="0" w:space="0" w:color="auto"/>
        <w:bottom w:val="none" w:sz="0" w:space="0" w:color="auto"/>
        <w:right w:val="none" w:sz="0" w:space="0" w:color="auto"/>
      </w:divBdr>
    </w:div>
    <w:div w:id="865363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4682B4041AB4470B615EB68C42F3AF1"/>
        <w:category>
          <w:name w:val="General"/>
          <w:gallery w:val="placeholder"/>
        </w:category>
        <w:types>
          <w:type w:val="bbPlcHdr"/>
        </w:types>
        <w:behaviors>
          <w:behavior w:val="content"/>
        </w:behaviors>
        <w:guid w:val="{CF11D3E8-F985-46FA-A00A-8F6464C2CAB6}"/>
      </w:docPartPr>
      <w:docPartBody>
        <w:p w:rsidR="00FD6E91" w:rsidRDefault="00195C29" w:rsidP="00195C29">
          <w:pPr>
            <w:pStyle w:val="34682B4041AB4470B615EB68C42F3AF1"/>
          </w:pPr>
          <w:r w:rsidRPr="00C43C6C">
            <w:rPr>
              <w:rStyle w:val="Textodelmarcadordeposicin"/>
            </w:rPr>
            <w:t>Elija un elemento.</w:t>
          </w:r>
        </w:p>
      </w:docPartBody>
    </w:docPart>
    <w:docPart>
      <w:docPartPr>
        <w:name w:val="57227B095D4D44CFA45108B9ECB4D62A"/>
        <w:category>
          <w:name w:val="General"/>
          <w:gallery w:val="placeholder"/>
        </w:category>
        <w:types>
          <w:type w:val="bbPlcHdr"/>
        </w:types>
        <w:behaviors>
          <w:behavior w:val="content"/>
        </w:behaviors>
        <w:guid w:val="{22CFCADE-7CC5-4B02-9740-79E00E94E8BF}"/>
      </w:docPartPr>
      <w:docPartBody>
        <w:p w:rsidR="00FD6E91" w:rsidRDefault="00195C29" w:rsidP="00195C29">
          <w:pPr>
            <w:pStyle w:val="57227B095D4D44CFA45108B9ECB4D62A"/>
          </w:pPr>
          <w:r w:rsidRPr="00071985">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Bold">
    <w:charset w:val="00"/>
    <w:family w:val="swiss"/>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03"/>
    <w:rsid w:val="00195C29"/>
    <w:rsid w:val="003F2B57"/>
    <w:rsid w:val="00903B03"/>
    <w:rsid w:val="00BD64B2"/>
    <w:rsid w:val="00FD6E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95C29"/>
    <w:rPr>
      <w:color w:val="808080"/>
    </w:rPr>
  </w:style>
  <w:style w:type="paragraph" w:customStyle="1" w:styleId="34682B4041AB4470B615EB68C42F3AF1">
    <w:name w:val="34682B4041AB4470B615EB68C42F3AF1"/>
    <w:rsid w:val="00195C29"/>
  </w:style>
  <w:style w:type="paragraph" w:customStyle="1" w:styleId="57227B095D4D44CFA45108B9ECB4D62A">
    <w:name w:val="57227B095D4D44CFA45108B9ECB4D62A"/>
    <w:rsid w:val="00195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4C823-4D8A-4A6B-A072-98873EF75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2054</Words>
  <Characters>11298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IES Maria Cabeza_Carta A4 Logo Nuevo</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Maria Cabeza_Carta A4 Logo Nuevo</dc:title>
  <dc:creator>Lina Lucena</dc:creator>
  <cp:lastModifiedBy>topmanturron@gmail.com</cp:lastModifiedBy>
  <cp:revision>2</cp:revision>
  <cp:lastPrinted>2020-06-18T16:12:00Z</cp:lastPrinted>
  <dcterms:created xsi:type="dcterms:W3CDTF">2023-10-25T15:46:00Z</dcterms:created>
  <dcterms:modified xsi:type="dcterms:W3CDTF">2023-10-25T15:46:00Z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2020-05-31T00:00:00Z</vt:filetime>
  </property>
  <property fmtid="{D5CDD505-2E9C-101B-9397-08002B2CF9AE}" pid="3" name="Creator">
    <vt:lpwstr>Adobe Illustrator 24.0 (Windows)</vt:lpwstr>
  </property>
  <property fmtid="{D5CDD505-2E9C-101B-9397-08002B2CF9AE}" pid="4" name="LastSaved">
    <vt:filetime>2020-05-31T00:00:00Z</vt:filetime>
  </property>
</Properties>
</file>