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2F533D77" w:rsidR="004C1975" w:rsidRPr="00CD6F33" w:rsidRDefault="00C927AF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2º BACH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1B67DE6E" w:rsidR="004C1975" w:rsidRPr="00CD6F33" w:rsidRDefault="00C927AF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5B0E2AC9" w:rsidR="004C1975" w:rsidRDefault="0035307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GRIEGO</w:t>
            </w:r>
            <w:r w:rsidR="00C927AF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II</w:t>
            </w: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B49C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E87B83F" w14:textId="77777777" w:rsidR="0007290D" w:rsidRDefault="0007290D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B49C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C49BF7" w14:textId="77777777" w:rsidR="0007290D" w:rsidRDefault="0007290D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B49C0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A9E7450" w14:textId="3B93D1B0" w:rsidR="0007290D" w:rsidRDefault="0007290D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BE10CA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B49C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B49C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B49C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B49C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B49C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4143D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77777777" w:rsidR="005A208C" w:rsidRDefault="005A20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Latín</w:t>
            </w:r>
          </w:p>
        </w:tc>
      </w:tr>
      <w:tr w:rsidR="005A208C" w14:paraId="4AB5B0AE" w14:textId="77777777" w:rsidTr="004143D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4143D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013D3" w14:paraId="45743DA3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540C70D" w14:textId="7F4B05E8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1.1</w:t>
            </w:r>
            <w:r w:rsidRPr="00186997">
              <w:tab/>
              <w:t>Realizar traducciones directas o inversas de textos o fragmentos de dificultad adecuada y progresiva, con corrección ortográfica y expresiva, identificando y analizando unidades lingüísticas regulares de la lengua, y apreciando variantes y coincidencias con otras lenguas conocidas.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0F928BE0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A87F0BE" w14:textId="7C2EA4B1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1.2</w:t>
            </w:r>
            <w:r w:rsidRPr="00186997">
              <w:tab/>
              <w:t>Seleccionar el significado apropiado de palabras polisémicas y justificar la decisión, teniendo en cuenta la información cotextual o contextual y utilizando herramientas de apoyo al proceso de traducción en distintos soportes, tales como listas de vocabulario, léxicos de frecuencia, glosarios, diccionarios, mapas o atlas, correctores ortográficos, gramáticas y libros de estilo.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6B7EF933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815DBA0" w14:textId="24710D9E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1.3</w:t>
            </w:r>
            <w:r w:rsidRPr="00186997">
              <w:tab/>
              <w:t>Revisar y subsanar las propias traducciones y las de los compañeros y las compañeras, realizando propuestas de mejora y argumentando los cambios con terminología especializada a partir de la reflexión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5367542F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AD248C" w14:textId="20242EDB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1.4</w:t>
            </w:r>
            <w:r w:rsidRPr="00186997">
              <w:tab/>
              <w:t>Realizar la lectura directa de textos griegos de dificultad adecuada identificando las unidades lingüísticas más frecuentes de la lengua griega, comparándolas con las de las lenguas del repertorio lingüístico propio y asimilando los aspectos morfológicos, sintácticos y léxicos del griego.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12DC3365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6ABA793" w14:textId="272653D6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1.5</w:t>
            </w:r>
            <w:r w:rsidRPr="00186997">
              <w:tab/>
              <w:t>Registrar los progresos y dificultades de aprendizaje de la lengua griega, seleccionando las estrategias más adecuadas y eficaces para superar esas dificultades y consolidar su aprendizaje, realizando actividades de planificación del propio aprendizaje, autoevaluación y coevaluación, como las propuestas en el Portfolio Europeo de las Lenguas (PEL) o en un diario de aprendizaje, haciéndolos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1C475ACA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58A34C2" w14:textId="046B0F23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2.1</w:t>
            </w:r>
            <w:r w:rsidRPr="00186997">
              <w:tab/>
              <w:t>Deducir el significado etimológico de un término de uso común e inferir el significado de términos de nueva aparición o procedentes de léxico especializado aplicando estrategias de reconocimiento de étimos y formantes griegos atendiendo a los cambios fonéticos, morfológicos o semánticos que hayan tenido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477FBBB7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27906F0" w14:textId="1A3075C1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2.2</w:t>
            </w:r>
            <w:r w:rsidRPr="00186997">
              <w:tab/>
              <w:t>Explicarla relación del griego con las lenguas modernas, analizando los elementos lingüísticos comunes de origen griego y utilizando con iniciativa estrategias y conocimientos de las lenguas y lenguajes que conforman el repertorio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0BE62186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712EC7F" w14:textId="50221DE4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2.3</w:t>
            </w:r>
            <w:r w:rsidRPr="00186997">
              <w:tab/>
              <w:t>Analizar críticamente prejuicios y estereotipos lingüísticos adoptando una actitud de respeto y valoración de la diversidad como riqueza cultural, lingüística y dialectal.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34891ADD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17618AB" w14:textId="47E1972F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3.1</w:t>
            </w:r>
            <w:r w:rsidRPr="00186997">
              <w:tab/>
              <w:t>Interpretar y comentar textos y fragmentos literarios de diversa índole de creciente complejidad, aplicando estrategias de análisis y reflexión que impliquen movilizar la propia experiencia, comprender el mundo y la condición humana y desarrollar la sensibilidad estética y el hábito lector.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1DF64113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802469D" w14:textId="3471BA5F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3.2</w:t>
            </w:r>
            <w:r w:rsidRPr="00186997">
              <w:tab/>
              <w:t>Analizar y explicar los géneros, temas, tópicos y valores éticos o estéticos de obras o fragmentos literarios griegos comparándolos con obras o fragmentos literarios posteriores, desde un enfoque intertextual.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50063FCF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3D3806A" w14:textId="0A078F41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3.3</w:t>
            </w:r>
            <w:r w:rsidRPr="00186997">
              <w:tab/>
              <w:t>Identificar y definir palabras griegas que designan conceptos fundamentales para el estudio y comprensión de la civilización helena y cuyo aprendizaje combina conocimientos léxicos y culturales, tales como ἀρχή, δῆμος, μῦθος, λόγος, en textos de diferentes formatos.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2AD27376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E497966" w14:textId="5F0F61B1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3.4</w:t>
            </w:r>
            <w:r w:rsidRPr="00186997">
              <w:tab/>
              <w:t>Crear textos individuales o colectivos con intención literaria y conciencia de estilo, en distintos soportes y con ayuda de otros lenguajes artísticos y audiovisuales, a partir de la lectura de obras o fragmentos significativos en los que se haya partido de la civilización y la cultura griegas como fuente de inspiración.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64126031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7C96D7A" w14:textId="6C239C2A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4.1</w:t>
            </w:r>
            <w:r w:rsidRPr="00186997">
              <w:tab/>
              <w:t>Explicar los procesos históricos y políticos, las instituciones, los modos de vida y las costumbres de la sociedad helena, comparándolos con los de las sociedades actuales, valorando de manera crítica las adaptaciones y cambios experimentados a la luz de la evolución de las sociedades y los derechos humanos, y favoreciendo el desarrollo de una cultura compartida y una ciudadanía comprometida con la memoria colectiva y los valores 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5564C1BD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980CA88" w14:textId="2D2AE16F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4.2</w:t>
            </w:r>
            <w:r w:rsidRPr="00186997">
              <w:tab/>
              <w:t>Debatir acerca de la importancia, evolución, asimilación o cuestionamiento de diferentes aspectos del legado griego en nuestra sociedad, utilizando estrategias retóricas y oratorias de manera guiada, mediando entre posturas cuando sea necesario, seleccionando y contrastando información y experiencias veraces y mostrando interés, respeto y empatía por otras opiniones y argumentaciones.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04A9D01E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30D46FD" w14:textId="611721A2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4.3</w:t>
            </w:r>
            <w:r w:rsidRPr="00186997">
              <w:tab/>
              <w:t>Elaborar trabajos de investigación en diferentes soportes sobre aspectos del legado de la civilización griega en el ámbito personal, religioso y sociopolítico localizando, seleccionando, contrastando y reelaborando información procedente de diferentes fuentes, calibrando su fiabilidad y pertinencia y respetando los principios de rigor y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7D774DF3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2EA6E3C" w14:textId="4F723A8A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5.1</w:t>
            </w:r>
            <w:r w:rsidRPr="00186997">
              <w:tab/>
              <w:t>Identificar y explicar el legado material e inmaterial de la civilización griega como fuente de inspiración, analizando producciones culturales y artísticas posteriores.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291298ED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C478C5D" w14:textId="6C3C8F2E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5.2</w:t>
            </w:r>
            <w:r w:rsidRPr="00186997">
              <w:tab/>
              <w:t>Investigar el patrimonio histórico, arqueológico, artístico y cultural heredado de la civilización griega, actuando de forma adecuada, empática y respetuosa e interesándose por los procesos de preservación y por aquellas actitudes cívicas que aseguran su sostenibilidad.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3D3" w14:paraId="7D58E53E" w14:textId="77777777" w:rsidTr="0035307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78DB5F7" w14:textId="6A4DC9C0" w:rsidR="008013D3" w:rsidRDefault="008013D3" w:rsidP="008013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86997">
              <w:t>5.3</w:t>
            </w:r>
            <w:r w:rsidRPr="00186997">
              <w:tab/>
              <w:t>Explorar el legado griego en el entorno del alumnado, aplicando los conocimientos adquiridos y reflexionando sobre las implicaciones de sus distintos usos, dando ejemplos de la pervivencia de la Antigüedad clásica en su vida cotidiana y presentando sus resultados a través de diferentes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8013D3" w:rsidRDefault="008013D3" w:rsidP="008013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69876BE1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bookmarkStart w:id="1" w:name="_GoBack"/>
      <w:bookmarkEnd w:id="1"/>
    </w:p>
    <w:p w14:paraId="0B42984B" w14:textId="14D92AE6" w:rsidR="004143DF" w:rsidRDefault="004143D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4F6F20" w14:textId="77777777" w:rsidR="004143DF" w:rsidRPr="00301422" w:rsidRDefault="004143D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46719F6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5BA519" w14:textId="10D96270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A2188F" w14:textId="2B952DCC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0AAABA" w14:textId="55445D36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B8D0EF" w14:textId="5F344560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566AEF" w14:textId="555144B7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C5FDEB" w14:textId="2BAAE741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767C02" w14:textId="1A8038F0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150B5B" w14:textId="7661766D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0921AC" w14:textId="3D5D7084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B25829" w14:textId="08ECFF6E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0FCCF9" w14:textId="04370DCE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1944CB" w14:textId="1770F8FD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CC232" w14:textId="77777777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5882F285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329EC9E9" w14:textId="10B4B136" w:rsidR="004143DF" w:rsidRDefault="004143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EFF159E" w14:textId="77777777" w:rsidR="004143DF" w:rsidRDefault="004143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lastRenderedPageBreak/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1AED46A9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BBC8967" w14:textId="77777777" w:rsidR="004143DF" w:rsidRDefault="004143DF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EA67C0" w14:textId="739AE965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F8ADD2" w14:textId="17311AF2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1E37E98" w14:textId="1F7C6E67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3A42F73" w14:textId="4CBD13F0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CB2AAC5" w14:textId="3D4DED1B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0312E" w14:textId="77777777" w:rsidR="008B49C0" w:rsidRDefault="008B49C0" w:rsidP="007F26E4">
      <w:r>
        <w:separator/>
      </w:r>
    </w:p>
  </w:endnote>
  <w:endnote w:type="continuationSeparator" w:id="0">
    <w:p w14:paraId="1C14B974" w14:textId="77777777" w:rsidR="008B49C0" w:rsidRDefault="008B49C0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5E55B8DA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3D3" w:rsidRPr="008013D3">
          <w:rPr>
            <w:noProof/>
            <w:lang w:val="es-ES"/>
          </w:rPr>
          <w:t>7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DB0D9" w14:textId="77777777" w:rsidR="008B49C0" w:rsidRDefault="008B49C0" w:rsidP="007F26E4">
      <w:r>
        <w:separator/>
      </w:r>
    </w:p>
  </w:footnote>
  <w:footnote w:type="continuationSeparator" w:id="0">
    <w:p w14:paraId="3EEAA7BF" w14:textId="77777777" w:rsidR="008B49C0" w:rsidRDefault="008B49C0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37304" w14:textId="77777777" w:rsidR="0074332D" w:rsidRDefault="008B49C0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B49C0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B49C0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CE84C" w14:textId="34DDAD89" w:rsidR="00450522" w:rsidRDefault="008B49C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B49C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EF111" w14:textId="1014577E" w:rsidR="00450522" w:rsidRDefault="008B49C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7290D"/>
    <w:rsid w:val="000A73A2"/>
    <w:rsid w:val="000D39F4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53078"/>
    <w:rsid w:val="003A400C"/>
    <w:rsid w:val="003E4138"/>
    <w:rsid w:val="003F10A6"/>
    <w:rsid w:val="003F7947"/>
    <w:rsid w:val="00403036"/>
    <w:rsid w:val="00412D86"/>
    <w:rsid w:val="004143DF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E1F86"/>
    <w:rsid w:val="004F66C2"/>
    <w:rsid w:val="005442AD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2989"/>
    <w:rsid w:val="006A53EF"/>
    <w:rsid w:val="006E0199"/>
    <w:rsid w:val="006F62A9"/>
    <w:rsid w:val="00713D2C"/>
    <w:rsid w:val="0074332D"/>
    <w:rsid w:val="007A2052"/>
    <w:rsid w:val="007F26E4"/>
    <w:rsid w:val="008013D3"/>
    <w:rsid w:val="00850C45"/>
    <w:rsid w:val="008B49C0"/>
    <w:rsid w:val="008B4B63"/>
    <w:rsid w:val="008B72D2"/>
    <w:rsid w:val="00975021"/>
    <w:rsid w:val="0099430F"/>
    <w:rsid w:val="009C5FE0"/>
    <w:rsid w:val="00A9496D"/>
    <w:rsid w:val="00AB1FA0"/>
    <w:rsid w:val="00AD018C"/>
    <w:rsid w:val="00B53172"/>
    <w:rsid w:val="00B64538"/>
    <w:rsid w:val="00BC4E79"/>
    <w:rsid w:val="00BE0E8D"/>
    <w:rsid w:val="00BE1765"/>
    <w:rsid w:val="00C03354"/>
    <w:rsid w:val="00C1338B"/>
    <w:rsid w:val="00C324B6"/>
    <w:rsid w:val="00C868DA"/>
    <w:rsid w:val="00C927AF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C14AD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2A3F50"/>
    <w:rsid w:val="003243D0"/>
    <w:rsid w:val="00903B03"/>
    <w:rsid w:val="00BD64B2"/>
    <w:rsid w:val="00C500DD"/>
    <w:rsid w:val="00CD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45365-2047-481C-AC42-E2DA3673C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2208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topmanturron@gmail.com</cp:lastModifiedBy>
  <cp:revision>4</cp:revision>
  <cp:lastPrinted>2020-06-18T16:12:00Z</cp:lastPrinted>
  <dcterms:created xsi:type="dcterms:W3CDTF">2023-10-25T18:03:00Z</dcterms:created>
  <dcterms:modified xsi:type="dcterms:W3CDTF">2023-10-25T18:16:00Z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